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360_C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6590604" w:name="ctxt"/>
    <w:bookmarkEnd w:id="5659060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360_C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8669f0c377abd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5469f0c377abf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4569f0c377ac2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0269f0c377ac5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4369f0c377ac8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8969f0c377acb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4169f0c377ace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793">
    <w:multiLevelType w:val="hybridMultilevel"/>
    <w:lvl w:ilvl="0" w:tplc="49718354">
      <w:start w:val="1"/>
      <w:numFmt w:val="decimal"/>
      <w:lvlText w:val="%1."/>
      <w:lvlJc w:val="left"/>
      <w:pPr>
        <w:ind w:left="720" w:hanging="360"/>
      </w:pPr>
    </w:lvl>
    <w:lvl w:ilvl="1" w:tplc="49718354" w:tentative="1">
      <w:start w:val="1"/>
      <w:numFmt w:val="lowerLetter"/>
      <w:lvlText w:val="%2."/>
      <w:lvlJc w:val="left"/>
      <w:pPr>
        <w:ind w:left="1440" w:hanging="360"/>
      </w:pPr>
    </w:lvl>
    <w:lvl w:ilvl="2" w:tplc="49718354" w:tentative="1">
      <w:start w:val="1"/>
      <w:numFmt w:val="lowerRoman"/>
      <w:lvlText w:val="%3."/>
      <w:lvlJc w:val="right"/>
      <w:pPr>
        <w:ind w:left="2160" w:hanging="180"/>
      </w:pPr>
    </w:lvl>
    <w:lvl w:ilvl="3" w:tplc="49718354" w:tentative="1">
      <w:start w:val="1"/>
      <w:numFmt w:val="decimal"/>
      <w:lvlText w:val="%4."/>
      <w:lvlJc w:val="left"/>
      <w:pPr>
        <w:ind w:left="2880" w:hanging="360"/>
      </w:pPr>
    </w:lvl>
    <w:lvl w:ilvl="4" w:tplc="49718354" w:tentative="1">
      <w:start w:val="1"/>
      <w:numFmt w:val="lowerLetter"/>
      <w:lvlText w:val="%5."/>
      <w:lvlJc w:val="left"/>
      <w:pPr>
        <w:ind w:left="3600" w:hanging="360"/>
      </w:pPr>
    </w:lvl>
    <w:lvl w:ilvl="5" w:tplc="49718354" w:tentative="1">
      <w:start w:val="1"/>
      <w:numFmt w:val="lowerRoman"/>
      <w:lvlText w:val="%6."/>
      <w:lvlJc w:val="right"/>
      <w:pPr>
        <w:ind w:left="4320" w:hanging="180"/>
      </w:pPr>
    </w:lvl>
    <w:lvl w:ilvl="6" w:tplc="49718354" w:tentative="1">
      <w:start w:val="1"/>
      <w:numFmt w:val="decimal"/>
      <w:lvlText w:val="%7."/>
      <w:lvlJc w:val="left"/>
      <w:pPr>
        <w:ind w:left="5040" w:hanging="360"/>
      </w:pPr>
    </w:lvl>
    <w:lvl w:ilvl="7" w:tplc="49718354" w:tentative="1">
      <w:start w:val="1"/>
      <w:numFmt w:val="lowerLetter"/>
      <w:lvlText w:val="%8."/>
      <w:lvlJc w:val="left"/>
      <w:pPr>
        <w:ind w:left="5760" w:hanging="360"/>
      </w:pPr>
    </w:lvl>
    <w:lvl w:ilvl="8" w:tplc="49718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92">
    <w:multiLevelType w:val="hybridMultilevel"/>
    <w:lvl w:ilvl="0" w:tplc="7978621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792">
    <w:abstractNumId w:val="16792"/>
  </w:num>
  <w:num w:numId="16793">
    <w:abstractNumId w:val="167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09976146" Type="http://schemas.openxmlformats.org/officeDocument/2006/relationships/comments" Target="comments.xml"/><Relationship Id="rId444780929" Type="http://schemas.microsoft.com/office/2011/relationships/commentsExtended" Target="commentsExtended.xml"/><Relationship Id="rId418669f0c377abd2c" Type="http://schemas.openxmlformats.org/officeDocument/2006/relationships/hyperlink" Target="https://iservice.lombardini.it/documents/Manuals/8579/a_-_intake_and_exhaust.pdf" TargetMode="External"/><Relationship Id="rId235469f0c377abfb7" Type="http://schemas.openxmlformats.org/officeDocument/2006/relationships/hyperlink" Target="https://iservice.lombardini.it/documents/Manuals/8580/b_-_con_rod-piston-cylinderl-crank-flang.pdf" TargetMode="External"/><Relationship Id="rId654569f0c377ac21a" Type="http://schemas.openxmlformats.org/officeDocument/2006/relationships/hyperlink" Target="https://iservice.lombardini.it/documents/Manuals/8581/c_-_cylinder_head-rocker-valves-timing.pdf" TargetMode="External"/><Relationship Id="rId910269f0c377ac553" Type="http://schemas.openxmlformats.org/officeDocument/2006/relationships/hyperlink" Target="https://iservice.lombardini.it/documents/Manuals/8582/d_-_controls-lubricating_system.pdf" TargetMode="External"/><Relationship Id="rId904369f0c377ac8ad" Type="http://schemas.openxmlformats.org/officeDocument/2006/relationships/hyperlink" Target="https://iservice.lombardini.it/documents/Manuals/8576/e_-_fuel_system.pdf" TargetMode="External"/><Relationship Id="rId508969f0c377acbc6" Type="http://schemas.openxmlformats.org/officeDocument/2006/relationships/hyperlink" Target="https://iservice.lombardini.it/documents/Manuals/8577/f_-_cooling_system-starting.pdf" TargetMode="External"/><Relationship Id="rId624169f0c377aced9" Type="http://schemas.openxmlformats.org/officeDocument/2006/relationships/hyperlink" Target="https://iservice.lombardini.it/documents/Manuals/8578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