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6423680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488545"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1845644" w:name="ctxt"/>
    <w:bookmarkEnd w:id="2184564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229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297"/>
        </w:numPr>
        <w:spacing w:before="0" w:after="0" w:line="240" w:lineRule="auto"/>
        <w:jc w:val="left"/>
        <w:rPr>
          <w:color w:val="00274C"/>
          <w:sz w:val="20"/>
          <w:szCs w:val="20"/>
        </w:rPr>
      </w:pPr>
      <w:bookmarkStart w:id="71477336" w:name="result_box"/>
      <w:bookmarkEnd w:id="71477336"/>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67169f0c3beca753"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668269f0c3beca831"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229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229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229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229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75469f0c3becb533"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821569f0c3becb5e3"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229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2297"/>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229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229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5196180" w:name="result_box"/>
      <w:bookmarkEnd w:id="3519618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5336580" w:name="result_box"/>
      <w:bookmarkEnd w:id="1533658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2728110" w:name="result_box"/>
      <w:bookmarkEnd w:id="82728110"/>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2297"/>
        </w:numPr>
        <w:spacing w:before="0" w:after="0" w:line="240" w:lineRule="auto"/>
        <w:jc w:val="left"/>
        <w:rPr>
          <w:color w:val="00274C"/>
          <w:sz w:val="20"/>
          <w:szCs w:val="20"/>
        </w:rPr>
      </w:pPr>
      <w:bookmarkStart w:id="83317809" w:name="result_box"/>
      <w:bookmarkEnd w:id="8331780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593269f0c3becc451" w:history="1">
        <w:r>
          <w:rPr>
            <w:rStyle w:val="DefaultParagraphFontPHPDOCX"/>
            <w:b/>
            <w:bCs/>
            <w:color w:val="0000FF"/>
            <w:sz w:val="20"/>
            <w:szCs w:val="20"/>
            <w:u w:val="none"/>
          </w:rPr>
          <w:t xml:space="preserve">Chap.</w:t>
        </w:r>
      </w:hyperlink>
      <w:r>
        <w:rPr>
          <w:color w:val="00274C"/>
          <w:sz w:val="20"/>
          <w:szCs w:val="20"/>
          <w:u w:val="none"/>
        </w:rPr>
        <w:t xml:space="preserve"> </w:t>
      </w:r>
      <w:bookmarkStart w:id="51057562" w:name="result_box"/>
      <w:bookmarkEnd w:id="51057562"/>
      <w:hyperlink r:id="rId318769f0c3becc529"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64390491" name="name295569f0c3bed99dd"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482769f0c3bed99da"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61515771" name="name595069f0c3bee860f"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401069f0c3bee860d"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38208291" name="name995669f0c3bef32f5"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515469f0c3bef32f2"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91220513" name="name735769f0c3bf0bd4f"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859569f0c3bf0bd4c"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5283050" name="name369069f0c3bf0ff0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1269f0c3bf0ff0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7024350" name="name631769f0c3bf14f8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66469f0c3bf14f7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8388936" name="name542169f0c3bf187a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8869f0c3bf187a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8955500" name="name813169f0c3bf1c3b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5069f0c3bf1c3a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37399284" name="name519469f0c3bf8d227"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206769f0c3bf8d222"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75271001" name="name419269f0c3bf9a156"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526069f0c3bf9a153"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12060307" name="name353569f0c3bfa4cc3"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854469f0c3bfa4cc0"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11251916" name="name132469f0c3bfc160d"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453269f0c3bfc1609"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92869f0c3bfc199a"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43475907" name="name966469f0c3c04ad77"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577369f0c3c04ad73"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2298">
    <w:multiLevelType w:val="hybridMultilevel"/>
    <w:lvl w:ilvl="0" w:tplc="93476496">
      <w:start w:val="1"/>
      <w:numFmt w:val="decimal"/>
      <w:lvlText w:val="%1."/>
      <w:lvlJc w:val="left"/>
      <w:pPr>
        <w:ind w:left="720" w:hanging="360"/>
      </w:pPr>
    </w:lvl>
    <w:lvl w:ilvl="1" w:tplc="93476496" w:tentative="1">
      <w:start w:val="1"/>
      <w:numFmt w:val="lowerLetter"/>
      <w:lvlText w:val="%2."/>
      <w:lvlJc w:val="left"/>
      <w:pPr>
        <w:ind w:left="1440" w:hanging="360"/>
      </w:pPr>
    </w:lvl>
    <w:lvl w:ilvl="2" w:tplc="93476496" w:tentative="1">
      <w:start w:val="1"/>
      <w:numFmt w:val="lowerRoman"/>
      <w:lvlText w:val="%3."/>
      <w:lvlJc w:val="right"/>
      <w:pPr>
        <w:ind w:left="2160" w:hanging="180"/>
      </w:pPr>
    </w:lvl>
    <w:lvl w:ilvl="3" w:tplc="93476496" w:tentative="1">
      <w:start w:val="1"/>
      <w:numFmt w:val="decimal"/>
      <w:lvlText w:val="%4."/>
      <w:lvlJc w:val="left"/>
      <w:pPr>
        <w:ind w:left="2880" w:hanging="360"/>
      </w:pPr>
    </w:lvl>
    <w:lvl w:ilvl="4" w:tplc="93476496" w:tentative="1">
      <w:start w:val="1"/>
      <w:numFmt w:val="lowerLetter"/>
      <w:lvlText w:val="%5."/>
      <w:lvlJc w:val="left"/>
      <w:pPr>
        <w:ind w:left="3600" w:hanging="360"/>
      </w:pPr>
    </w:lvl>
    <w:lvl w:ilvl="5" w:tplc="93476496" w:tentative="1">
      <w:start w:val="1"/>
      <w:numFmt w:val="lowerRoman"/>
      <w:lvlText w:val="%6."/>
      <w:lvlJc w:val="right"/>
      <w:pPr>
        <w:ind w:left="4320" w:hanging="180"/>
      </w:pPr>
    </w:lvl>
    <w:lvl w:ilvl="6" w:tplc="93476496" w:tentative="1">
      <w:start w:val="1"/>
      <w:numFmt w:val="decimal"/>
      <w:lvlText w:val="%7."/>
      <w:lvlJc w:val="left"/>
      <w:pPr>
        <w:ind w:left="5040" w:hanging="360"/>
      </w:pPr>
    </w:lvl>
    <w:lvl w:ilvl="7" w:tplc="93476496" w:tentative="1">
      <w:start w:val="1"/>
      <w:numFmt w:val="lowerLetter"/>
      <w:lvlText w:val="%8."/>
      <w:lvlJc w:val="left"/>
      <w:pPr>
        <w:ind w:left="5760" w:hanging="360"/>
      </w:pPr>
    </w:lvl>
    <w:lvl w:ilvl="8" w:tplc="93476496" w:tentative="1">
      <w:start w:val="1"/>
      <w:numFmt w:val="lowerRoman"/>
      <w:lvlText w:val="%9."/>
      <w:lvlJc w:val="right"/>
      <w:pPr>
        <w:ind w:left="6480" w:hanging="180"/>
      </w:pPr>
    </w:lvl>
  </w:abstractNum>
  <w:abstractNum w:abstractNumId="22297">
    <w:multiLevelType w:val="hybridMultilevel"/>
    <w:lvl w:ilvl="0" w:tplc="994227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297">
    <w:abstractNumId w:val="22297"/>
  </w:num>
  <w:num w:numId="22298">
    <w:abstractNumId w:val="222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26443256" Type="http://schemas.openxmlformats.org/officeDocument/2006/relationships/comments" Target="comments.xml"/><Relationship Id="rId142290204" Type="http://schemas.microsoft.com/office/2011/relationships/commentsExtended" Target="commentsExtended.xml"/><Relationship Id="rId84488545" Type="http://schemas.openxmlformats.org/officeDocument/2006/relationships/image" Target="media/imgrId84488545.jpg"/><Relationship Id="rId167169f0c3beca753" Type="http://schemas.openxmlformats.org/officeDocument/2006/relationships/hyperlink" Target="https://iservice.lombardini.it/jsp/Template2/manuale.jsp?id=259&amp;parent=1136" TargetMode="External"/><Relationship Id="rId668269f0c3beca831" Type="http://schemas.openxmlformats.org/officeDocument/2006/relationships/hyperlink" Target="https://iservice.lombardini.it/jsp/Template2/manuale.jsp?id=260&amp;parent=1136" TargetMode="External"/><Relationship Id="rId175469f0c3becb533" Type="http://schemas.openxmlformats.org/officeDocument/2006/relationships/hyperlink" Target="https://iservice.lombardini.it/jsp/Template2/manuale.jsp?id=335&amp;parent=1136" TargetMode="External"/><Relationship Id="rId821569f0c3becb5e3" Type="http://schemas.openxmlformats.org/officeDocument/2006/relationships/hyperlink" Target="https://iservice.lombardini.it/jsp/Template2/manuale.jsp?id=335&amp;parent=1136" TargetMode="External"/><Relationship Id="rId593269f0c3becc451" Type="http://schemas.openxmlformats.org/officeDocument/2006/relationships/hyperlink" Target="https://iservice.lombardini.it/jsp/Template2/manuale.jsp?id=282&amp;parent=1136" TargetMode="External"/><Relationship Id="rId318769f0c3becc529" Type="http://schemas.openxmlformats.org/officeDocument/2006/relationships/hyperlink" Target="https://iservice.lombardini.it/jsp/Template2/manuale.jsp?id=282&amp;parent=1136" TargetMode="External"/><Relationship Id="rId692869f0c3bfc199a" Type="http://schemas.openxmlformats.org/officeDocument/2006/relationships/hyperlink" Target="https://iservice.lombardini.it/jsp/Template2/manuale.jsp?id=341&amp;parent=1136" TargetMode="External"/><Relationship Id="rId482769f0c3bed99da" Type="http://schemas.openxmlformats.org/officeDocument/2006/relationships/image" Target="media/imgrId482769f0c3bed99da.jpg"/><Relationship Id="rId401069f0c3bee860d" Type="http://schemas.openxmlformats.org/officeDocument/2006/relationships/image" Target="media/imgrId401069f0c3bee860d.jpg"/><Relationship Id="rId515469f0c3bef32f2" Type="http://schemas.openxmlformats.org/officeDocument/2006/relationships/image" Target="media/imgrId515469f0c3bef32f2.jpg"/><Relationship Id="rId859569f0c3bf0bd4c" Type="http://schemas.openxmlformats.org/officeDocument/2006/relationships/image" Target="media/imgrId859569f0c3bf0bd4c.jpg"/><Relationship Id="rId671269f0c3bf0ff0c" Type="http://schemas.openxmlformats.org/officeDocument/2006/relationships/image" Target="media/imgrId671269f0c3bf0ff0c.gif"/><Relationship Id="rId966469f0c3bf14f7e" Type="http://schemas.openxmlformats.org/officeDocument/2006/relationships/image" Target="media/imgrId966469f0c3bf14f7e.gif"/><Relationship Id="rId748869f0c3bf187a7" Type="http://schemas.openxmlformats.org/officeDocument/2006/relationships/image" Target="media/imgrId748869f0c3bf187a7.gif"/><Relationship Id="rId285069f0c3bf1c3af" Type="http://schemas.openxmlformats.org/officeDocument/2006/relationships/image" Target="media/imgrId285069f0c3bf1c3af.gif"/><Relationship Id="rId206769f0c3bf8d222" Type="http://schemas.openxmlformats.org/officeDocument/2006/relationships/image" Target="media/imgrId206769f0c3bf8d222.jpg"/><Relationship Id="rId526069f0c3bf9a153" Type="http://schemas.openxmlformats.org/officeDocument/2006/relationships/image" Target="media/imgrId526069f0c3bf9a153.jpg"/><Relationship Id="rId854469f0c3bfa4cc0" Type="http://schemas.openxmlformats.org/officeDocument/2006/relationships/image" Target="media/imgrId854469f0c3bfa4cc0.jpg"/><Relationship Id="rId453269f0c3bfc1609" Type="http://schemas.openxmlformats.org/officeDocument/2006/relationships/image" Target="media/imgrId453269f0c3bfc1609.jpg"/><Relationship Id="rId577369f0c3c04ad73" Type="http://schemas.openxmlformats.org/officeDocument/2006/relationships/image" Target="media/imgrId577369f0c3c04ad7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4488545" Type="http://schemas.openxmlformats.org/officeDocument/2006/relationships/image" Target="media/imgrId8448854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4488545" Type="http://schemas.openxmlformats.org/officeDocument/2006/relationships/image" Target="media/imgrId8448854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4488545" Type="http://schemas.openxmlformats.org/officeDocument/2006/relationships/image" Target="media/imgrId8448854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4488545" Type="http://schemas.openxmlformats.org/officeDocument/2006/relationships/image" Target="media/imgrId8448854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4488545" Type="http://schemas.openxmlformats.org/officeDocument/2006/relationships/image" Target="media/imgrId8448854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4488545" Type="http://schemas.openxmlformats.org/officeDocument/2006/relationships/image" Target="media/imgrId8448854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