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KDW  502 | 702 | 1003 | 1404 - K-HEM 1003 (Rev. 03.3)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807200" cy="5110480"/>
            <wp:effectExtent l="0" t="127000" r="0" b="0"/>
            <wp:docPr id="49825903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630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KDW 502-702-1003-1404 - K-HEM 1003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8582780" w:name="ctxt"/>
    <w:bookmarkEnd w:id="8858278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1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1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1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1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1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1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1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1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si può consultare sui siti web:</w:t>
            </w:r>
            <w:hyperlink r:id="rId863369f0c3df900fa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https://www.engines.rehlko.com/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  </w:t>
            </w:r>
            <w:hyperlink r:id="rId856469f0c3df9019e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https://www.engines.rehlko.com/dealers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  </w:t>
            </w:r>
            <w:hyperlink r:id="rId522369f0c3df9042c" w:history="1">
              <w:r>
                <w:rPr>
                  <w:rStyle w:val="DefaultParagraphFontPHPDOCX"/>
                  <w:color w:val="3F6FDE"/>
                  <w:position w:val="-2"/>
                  <w:sz w:val="20"/>
                  <w:szCs w:val="20"/>
                  <w:u w:val="single" w:color=""/>
                </w:rPr>
                <w:t xml:space="preserve">https://www.engines.rehlko.com/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(per USA e Nord America).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targhetta di identificazione motore è situata sulla parte bassa del basamento, essa è visibile dal lato di aspirazione o dal lato scarico, di seguito vengono illustrate le targhette che possono essere presenti.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7869715" name="name280369f0c3df9f2c4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260469f0c3df9f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8"/>
              </w:rPr>
              <w:drawing>
                <wp:inline distT="0" distB="0" distL="0" distR="0">
                  <wp:extent cx="5551200" cy="2167200"/>
                  <wp:effectExtent b="0" l="0" r="0" t="0"/>
                  <wp:docPr id="81282901" name="name117969f0c3dfa65fc" descr="Cap_1_0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a.png"/>
                          <pic:cNvPicPr/>
                        </pic:nvPicPr>
                        <pic:blipFill>
                          <a:blip r:embed="rId720969f0c3dfa6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21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63811514" name="name623369f0c3dfb2905" descr="Cap_1_0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b.png"/>
                          <pic:cNvPicPr/>
                        </pic:nvPicPr>
                        <pic:blipFill>
                          <a:blip r:embed="rId403069f0c3dfb2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Luogo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Numero di serie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Specifica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Dati di omologazione e direttive "CE"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1.3.1 Etichetta per Norme EPA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74"/>
              </w:rPr>
              <w:drawing>
                <wp:inline distT="0" distB="0" distL="0" distR="0">
                  <wp:extent cx="5551200" cy="7207200"/>
                  <wp:effectExtent b="0" l="0" r="0" t="0"/>
                  <wp:docPr id="39329412" name="name765569f0c3dfc385d" descr="Cap_1_0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a.png"/>
                          <pic:cNvPicPr/>
                        </pic:nvPicPr>
                        <pic:blipFill>
                          <a:blip r:embed="rId166869f0c3dfc3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72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1.3.2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74"/>
              </w:rPr>
              <w:drawing>
                <wp:inline distT="0" distB="0" distL="0" distR="0">
                  <wp:extent cx="5551200" cy="7207200"/>
                  <wp:effectExtent b="0" l="0" r="0" t="0"/>
                  <wp:docPr id="32856003" name="name294069f0c3dfd8011" descr="Cap_1_0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b.png"/>
                          <pic:cNvPicPr/>
                        </pic:nvPicPr>
                        <pic:blipFill>
                          <a:blip r:embed="rId971269f0c3dfd8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72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1.3.3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35"/>
              </w:rPr>
              <w:drawing>
                <wp:inline distT="0" distB="0" distL="0" distR="0">
                  <wp:extent cx="5551200" cy="5486400"/>
                  <wp:effectExtent b="0" l="0" r="0" t="0"/>
                  <wp:docPr id="26833638" name="name513969f0c3dfeb264" descr="Cap_1_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c.png"/>
                          <pic:cNvPicPr/>
                        </pic:nvPicPr>
                        <pic:blipFill>
                          <a:blip r:embed="rId507369f0c3dfeb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54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9448223" name="name629469f0c3e004734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904269f0c3e004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76094827" name="name522869f0c3e01038d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870069f0c3e010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57130653" name="name966669f0c3e023eba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135369f0c3e023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Rehlko.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Leva acceleratore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Ventola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3819">
    <w:multiLevelType w:val="hybridMultilevel"/>
    <w:lvl w:ilvl="0" w:tplc="70181064">
      <w:start w:val="1"/>
      <w:numFmt w:val="decimal"/>
      <w:lvlText w:val="%1."/>
      <w:lvlJc w:val="left"/>
      <w:pPr>
        <w:ind w:left="720" w:hanging="360"/>
      </w:pPr>
    </w:lvl>
    <w:lvl w:ilvl="1" w:tplc="70181064" w:tentative="1">
      <w:start w:val="1"/>
      <w:numFmt w:val="lowerLetter"/>
      <w:lvlText w:val="%2."/>
      <w:lvlJc w:val="left"/>
      <w:pPr>
        <w:ind w:left="1440" w:hanging="360"/>
      </w:pPr>
    </w:lvl>
    <w:lvl w:ilvl="2" w:tplc="70181064" w:tentative="1">
      <w:start w:val="1"/>
      <w:numFmt w:val="lowerRoman"/>
      <w:lvlText w:val="%3."/>
      <w:lvlJc w:val="right"/>
      <w:pPr>
        <w:ind w:left="2160" w:hanging="180"/>
      </w:pPr>
    </w:lvl>
    <w:lvl w:ilvl="3" w:tplc="70181064" w:tentative="1">
      <w:start w:val="1"/>
      <w:numFmt w:val="decimal"/>
      <w:lvlText w:val="%4."/>
      <w:lvlJc w:val="left"/>
      <w:pPr>
        <w:ind w:left="2880" w:hanging="360"/>
      </w:pPr>
    </w:lvl>
    <w:lvl w:ilvl="4" w:tplc="70181064" w:tentative="1">
      <w:start w:val="1"/>
      <w:numFmt w:val="lowerLetter"/>
      <w:lvlText w:val="%5."/>
      <w:lvlJc w:val="left"/>
      <w:pPr>
        <w:ind w:left="3600" w:hanging="360"/>
      </w:pPr>
    </w:lvl>
    <w:lvl w:ilvl="5" w:tplc="70181064" w:tentative="1">
      <w:start w:val="1"/>
      <w:numFmt w:val="lowerRoman"/>
      <w:lvlText w:val="%6."/>
      <w:lvlJc w:val="right"/>
      <w:pPr>
        <w:ind w:left="4320" w:hanging="180"/>
      </w:pPr>
    </w:lvl>
    <w:lvl w:ilvl="6" w:tplc="70181064" w:tentative="1">
      <w:start w:val="1"/>
      <w:numFmt w:val="decimal"/>
      <w:lvlText w:val="%7."/>
      <w:lvlJc w:val="left"/>
      <w:pPr>
        <w:ind w:left="5040" w:hanging="360"/>
      </w:pPr>
    </w:lvl>
    <w:lvl w:ilvl="7" w:tplc="70181064" w:tentative="1">
      <w:start w:val="1"/>
      <w:numFmt w:val="lowerLetter"/>
      <w:lvlText w:val="%8."/>
      <w:lvlJc w:val="left"/>
      <w:pPr>
        <w:ind w:left="5760" w:hanging="360"/>
      </w:pPr>
    </w:lvl>
    <w:lvl w:ilvl="8" w:tplc="70181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8">
    <w:multiLevelType w:val="hybridMultilevel"/>
    <w:lvl w:ilvl="0" w:tplc="3280166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818">
    <w:abstractNumId w:val="13818"/>
  </w:num>
  <w:num w:numId="13819">
    <w:abstractNumId w:val="138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0244647" Type="http://schemas.openxmlformats.org/officeDocument/2006/relationships/comments" Target="comments.xml"/><Relationship Id="rId844548916" Type="http://schemas.microsoft.com/office/2011/relationships/commentsExtended" Target="commentsExtended.xml"/><Relationship Id="rId10630609" Type="http://schemas.openxmlformats.org/officeDocument/2006/relationships/image" Target="media/imgrId10630609.jpg"/><Relationship Id="rId863369f0c3df900fa" Type="http://schemas.openxmlformats.org/officeDocument/2006/relationships/hyperlink" Target="https://www.engines.rehlko.com/" TargetMode="External"/><Relationship Id="rId856469f0c3df9019e" Type="http://schemas.openxmlformats.org/officeDocument/2006/relationships/hyperlink" Target="https://www.engines.rehlko.com/dealers" TargetMode="External"/><Relationship Id="rId522369f0c3df9042c" Type="http://schemas.openxmlformats.org/officeDocument/2006/relationships/hyperlink" Target="https://www.engines.rehlko.com/" TargetMode="External"/><Relationship Id="rId260469f0c3df9f2c1" Type="http://schemas.openxmlformats.org/officeDocument/2006/relationships/image" Target="media/imgrId260469f0c3df9f2c1.png"/><Relationship Id="rId720969f0c3dfa65f9" Type="http://schemas.openxmlformats.org/officeDocument/2006/relationships/image" Target="media/imgrId720969f0c3dfa65f9.png"/><Relationship Id="rId403069f0c3dfb2903" Type="http://schemas.openxmlformats.org/officeDocument/2006/relationships/image" Target="media/imgrId403069f0c3dfb2903.png"/><Relationship Id="rId166869f0c3dfc385a" Type="http://schemas.openxmlformats.org/officeDocument/2006/relationships/image" Target="media/imgrId166869f0c3dfc385a.png"/><Relationship Id="rId971269f0c3dfd800e" Type="http://schemas.openxmlformats.org/officeDocument/2006/relationships/image" Target="media/imgrId971269f0c3dfd800e.png"/><Relationship Id="rId507369f0c3dfeb261" Type="http://schemas.openxmlformats.org/officeDocument/2006/relationships/image" Target="media/imgrId507369f0c3dfeb261.png"/><Relationship Id="rId904269f0c3e004731" Type="http://schemas.openxmlformats.org/officeDocument/2006/relationships/image" Target="media/imgrId904269f0c3e004731.png"/><Relationship Id="rId870069f0c3e01038b" Type="http://schemas.openxmlformats.org/officeDocument/2006/relationships/image" Target="media/imgrId870069f0c3e01038b.png"/><Relationship Id="rId135369f0c3e023eb6" Type="http://schemas.openxmlformats.org/officeDocument/2006/relationships/image" Target="media/imgrId135369f0c3e023eb6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630609" Type="http://schemas.openxmlformats.org/officeDocument/2006/relationships/image" Target="media/imgrId1063060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630609" Type="http://schemas.openxmlformats.org/officeDocument/2006/relationships/image" Target="media/imgrId1063060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630609" Type="http://schemas.openxmlformats.org/officeDocument/2006/relationships/image" Target="media/imgrId1063060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630609" Type="http://schemas.openxmlformats.org/officeDocument/2006/relationships/image" Target="media/imgrId1063060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630609" Type="http://schemas.openxmlformats.org/officeDocument/2006/relationships/image" Target="media/imgrId1063060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630609" Type="http://schemas.openxmlformats.org/officeDocument/2006/relationships/image" Target="media/imgrId1063060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