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376875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370610"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187723" w:name="ctxt"/>
    <w:bookmarkEnd w:id="3618772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24028862" name="name985069f0c7b5a604e"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185669f0c7b5a604b"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1067076" w:name="result_box"/>
          <w:bookmarkEnd w:id="21067076"/>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3245147" w:name="result_box"/>
          <w:bookmarkEnd w:id="23245147"/>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52924789" name="name658469f0c7b5b5e58"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970169f0c7b5b5e55"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25791" name="name930469f0c7b5ba1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7669f0c7b5ba1f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92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92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92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492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92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24907" name="name578969f0c7b5be31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8469f0c7b5be3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92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92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92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492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92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4680275" name="name774669f0c7b5c31cb"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72669f0c7b5c31c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9170656" name="name230069f0c7b5cb4e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177069f0c7b5cb4e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1009962" name="name331969f0c7b5d3e74"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64469f0c7b5d3e72"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92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492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492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679767" name="name192469f0c7b5dd65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2169f0c7b5dd65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693425" name="name967469f0c7b5e208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81569f0c7b5e208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492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492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492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8856580" name="name679169f0c7b5e8a95"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569869f0c7b5e8a93"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1487286" name="name616969f0c7b5f1712"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07469f0c7b5f1710"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051080" name="name228769f0c7b605f5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09169f0c7b605f55"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0241138" name="name131969f0c7b628ed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8869f0c7b628e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92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29951793" name="name404069f0c7b634a4c"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801869f0c7b634a49"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4927">
    <w:multiLevelType w:val="hybridMultilevel"/>
    <w:lvl w:ilvl="0" w:tplc="75387857">
      <w:start w:val="1"/>
      <w:numFmt w:val="decimal"/>
      <w:lvlText w:val="%1."/>
      <w:lvlJc w:val="left"/>
      <w:pPr>
        <w:ind w:left="720" w:hanging="360"/>
      </w:pPr>
    </w:lvl>
    <w:lvl w:ilvl="1" w:tplc="75387857" w:tentative="1">
      <w:start w:val="1"/>
      <w:numFmt w:val="lowerLetter"/>
      <w:lvlText w:val="%2."/>
      <w:lvlJc w:val="left"/>
      <w:pPr>
        <w:ind w:left="1440" w:hanging="360"/>
      </w:pPr>
    </w:lvl>
    <w:lvl w:ilvl="2" w:tplc="75387857" w:tentative="1">
      <w:start w:val="1"/>
      <w:numFmt w:val="lowerRoman"/>
      <w:lvlText w:val="%3."/>
      <w:lvlJc w:val="right"/>
      <w:pPr>
        <w:ind w:left="2160" w:hanging="180"/>
      </w:pPr>
    </w:lvl>
    <w:lvl w:ilvl="3" w:tplc="75387857" w:tentative="1">
      <w:start w:val="1"/>
      <w:numFmt w:val="decimal"/>
      <w:lvlText w:val="%4."/>
      <w:lvlJc w:val="left"/>
      <w:pPr>
        <w:ind w:left="2880" w:hanging="360"/>
      </w:pPr>
    </w:lvl>
    <w:lvl w:ilvl="4" w:tplc="75387857" w:tentative="1">
      <w:start w:val="1"/>
      <w:numFmt w:val="lowerLetter"/>
      <w:lvlText w:val="%5."/>
      <w:lvlJc w:val="left"/>
      <w:pPr>
        <w:ind w:left="3600" w:hanging="360"/>
      </w:pPr>
    </w:lvl>
    <w:lvl w:ilvl="5" w:tplc="75387857" w:tentative="1">
      <w:start w:val="1"/>
      <w:numFmt w:val="lowerRoman"/>
      <w:lvlText w:val="%6."/>
      <w:lvlJc w:val="right"/>
      <w:pPr>
        <w:ind w:left="4320" w:hanging="180"/>
      </w:pPr>
    </w:lvl>
    <w:lvl w:ilvl="6" w:tplc="75387857" w:tentative="1">
      <w:start w:val="1"/>
      <w:numFmt w:val="decimal"/>
      <w:lvlText w:val="%7."/>
      <w:lvlJc w:val="left"/>
      <w:pPr>
        <w:ind w:left="5040" w:hanging="360"/>
      </w:pPr>
    </w:lvl>
    <w:lvl w:ilvl="7" w:tplc="75387857" w:tentative="1">
      <w:start w:val="1"/>
      <w:numFmt w:val="lowerLetter"/>
      <w:lvlText w:val="%8."/>
      <w:lvlJc w:val="left"/>
      <w:pPr>
        <w:ind w:left="5760" w:hanging="360"/>
      </w:pPr>
    </w:lvl>
    <w:lvl w:ilvl="8" w:tplc="75387857" w:tentative="1">
      <w:start w:val="1"/>
      <w:numFmt w:val="lowerRoman"/>
      <w:lvlText w:val="%9."/>
      <w:lvlJc w:val="right"/>
      <w:pPr>
        <w:ind w:left="6480" w:hanging="180"/>
      </w:pPr>
    </w:lvl>
  </w:abstractNum>
  <w:abstractNum w:abstractNumId="24926">
    <w:multiLevelType w:val="hybridMultilevel"/>
    <w:lvl w:ilvl="0" w:tplc="745542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926">
    <w:abstractNumId w:val="24926"/>
  </w:num>
  <w:num w:numId="24927">
    <w:abstractNumId w:val="249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3918349" Type="http://schemas.openxmlformats.org/officeDocument/2006/relationships/comments" Target="comments.xml"/><Relationship Id="rId419256489" Type="http://schemas.microsoft.com/office/2011/relationships/commentsExtended" Target="commentsExtended.xml"/><Relationship Id="rId13370610" Type="http://schemas.openxmlformats.org/officeDocument/2006/relationships/image" Target="media/imgrId13370610.jpg"/><Relationship Id="rId185669f0c7b5a604b" Type="http://schemas.openxmlformats.org/officeDocument/2006/relationships/image" Target="media/imgrId185669f0c7b5a604b.jpg"/><Relationship Id="rId970169f0c7b5b5e55" Type="http://schemas.openxmlformats.org/officeDocument/2006/relationships/image" Target="media/imgrId970169f0c7b5b5e55.jpg"/><Relationship Id="rId157669f0c7b5ba1f5" Type="http://schemas.openxmlformats.org/officeDocument/2006/relationships/image" Target="media/imgrId157669f0c7b5ba1f5.jpg"/><Relationship Id="rId658469f0c7b5be319" Type="http://schemas.openxmlformats.org/officeDocument/2006/relationships/image" Target="media/imgrId658469f0c7b5be319.jpg"/><Relationship Id="rId172669f0c7b5c31c9" Type="http://schemas.openxmlformats.org/officeDocument/2006/relationships/image" Target="media/imgrId172669f0c7b5c31c9.jpg"/><Relationship Id="rId177069f0c7b5cb4e4" Type="http://schemas.openxmlformats.org/officeDocument/2006/relationships/image" Target="media/imgrId177069f0c7b5cb4e4.jpg"/><Relationship Id="rId964469f0c7b5d3e72" Type="http://schemas.openxmlformats.org/officeDocument/2006/relationships/image" Target="media/imgrId964469f0c7b5d3e72.jpg"/><Relationship Id="rId672169f0c7b5dd658" Type="http://schemas.openxmlformats.org/officeDocument/2006/relationships/image" Target="media/imgrId672169f0c7b5dd658.png"/><Relationship Id="rId481569f0c7b5e2088" Type="http://schemas.openxmlformats.org/officeDocument/2006/relationships/image" Target="media/imgrId481569f0c7b5e2088.png"/><Relationship Id="rId569869f0c7b5e8a93" Type="http://schemas.openxmlformats.org/officeDocument/2006/relationships/image" Target="media/imgrId569869f0c7b5e8a93.jpg"/><Relationship Id="rId107469f0c7b5f1710" Type="http://schemas.openxmlformats.org/officeDocument/2006/relationships/image" Target="media/imgrId107469f0c7b5f1710.jpg"/><Relationship Id="rId709169f0c7b605f55" Type="http://schemas.openxmlformats.org/officeDocument/2006/relationships/image" Target="media/imgrId709169f0c7b605f55.jpg"/><Relationship Id="rId678869f0c7b628ed3" Type="http://schemas.openxmlformats.org/officeDocument/2006/relationships/image" Target="media/imgrId678869f0c7b628ed3.png"/><Relationship Id="rId801869f0c7b634a49" Type="http://schemas.openxmlformats.org/officeDocument/2006/relationships/image" Target="media/imgrId801869f0c7b634a4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3370610" Type="http://schemas.openxmlformats.org/officeDocument/2006/relationships/image" Target="media/imgrId1337061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3370610" Type="http://schemas.openxmlformats.org/officeDocument/2006/relationships/image" Target="media/imgrId1337061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3370610" Type="http://schemas.openxmlformats.org/officeDocument/2006/relationships/image" Target="media/imgrId1337061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3370610" Type="http://schemas.openxmlformats.org/officeDocument/2006/relationships/image" Target="media/imgrId1337061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3370610" Type="http://schemas.openxmlformats.org/officeDocument/2006/relationships/image" Target="media/imgrId1337061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3370610" Type="http://schemas.openxmlformats.org/officeDocument/2006/relationships/image" Target="media/imgrId133706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