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050919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86755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603424" w:name="ctxt"/>
    <w:bookmarkEnd w:id="8460342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97022359" name="name968669f0c9fbc78da"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727269f0c9fbc78d8"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57581394" name="name276569f0c9fbceeb5"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488469f0c9fbceeb3"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base version)</w:t>
      </w:r>
    </w:p>
    <w:p>
      <w:pPr>
        <w:widowControl w:val="on"/>
        <w:pBdr/>
        <w:spacing w:before="225" w:after="225" w:line="262" w:lineRule="auto"/>
        <w:ind w:left="0" w:right="0"/>
        <w:jc w:val="left"/>
      </w:pPr>
      <w:r>
        <w:drawing>
          <wp:inline distT="0" distB="0" distL="0" distR="0">
            <wp:extent cx="5544000" cy="4161600"/>
            <wp:effectExtent b="0" l="0" r="0" t="0"/>
            <wp:docPr id="28916707" name="name874369f0c9fbdcf0c"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336569f0c9fbdcf09"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78284" name="name507869f0c9fbe05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169f0c9fbe05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07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07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07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07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07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91198" name="name596069f0c9fbe42b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369f0c9fbe42b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07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07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07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07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07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2803979" name="name266769f0c9fbe8441"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56569f0c9fbe843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9671239" name="name435269f0c9fbf2b60"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29769f0c9fbf2b5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371500" name="name510669f0c9fc04492"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46669f0c9fc04490"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07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07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07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135199" name="name854369f0c9fc0bd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9969f0c9fc0bd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1693411" name="name603769f0c9fc10ed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67469f0c9fc10e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507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507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507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9634361" name="name362769f0c9fc16972"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63769f0c9fc1697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7305757" name="name458569f0c9fc1a9e9"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70569f0c9fc1a9e6"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8471019" name="name274169f0c9fc1efb1"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00569f0c9fc1efa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0621973" name="name548269f0c9fc266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5269f0c9fc266e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07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69034476" name="name579469f0c9fc2f7da"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481169f0c9fc2f7d8"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073">
    <w:multiLevelType w:val="hybridMultilevel"/>
    <w:lvl w:ilvl="0" w:tplc="63971909">
      <w:start w:val="1"/>
      <w:numFmt w:val="decimal"/>
      <w:lvlText w:val="%1."/>
      <w:lvlJc w:val="left"/>
      <w:pPr>
        <w:ind w:left="720" w:hanging="360"/>
      </w:pPr>
    </w:lvl>
    <w:lvl w:ilvl="1" w:tplc="63971909" w:tentative="1">
      <w:start w:val="1"/>
      <w:numFmt w:val="lowerLetter"/>
      <w:lvlText w:val="%2."/>
      <w:lvlJc w:val="left"/>
      <w:pPr>
        <w:ind w:left="1440" w:hanging="360"/>
      </w:pPr>
    </w:lvl>
    <w:lvl w:ilvl="2" w:tplc="63971909" w:tentative="1">
      <w:start w:val="1"/>
      <w:numFmt w:val="lowerRoman"/>
      <w:lvlText w:val="%3."/>
      <w:lvlJc w:val="right"/>
      <w:pPr>
        <w:ind w:left="2160" w:hanging="180"/>
      </w:pPr>
    </w:lvl>
    <w:lvl w:ilvl="3" w:tplc="63971909" w:tentative="1">
      <w:start w:val="1"/>
      <w:numFmt w:val="decimal"/>
      <w:lvlText w:val="%4."/>
      <w:lvlJc w:val="left"/>
      <w:pPr>
        <w:ind w:left="2880" w:hanging="360"/>
      </w:pPr>
    </w:lvl>
    <w:lvl w:ilvl="4" w:tplc="63971909" w:tentative="1">
      <w:start w:val="1"/>
      <w:numFmt w:val="lowerLetter"/>
      <w:lvlText w:val="%5."/>
      <w:lvlJc w:val="left"/>
      <w:pPr>
        <w:ind w:left="3600" w:hanging="360"/>
      </w:pPr>
    </w:lvl>
    <w:lvl w:ilvl="5" w:tplc="63971909" w:tentative="1">
      <w:start w:val="1"/>
      <w:numFmt w:val="lowerRoman"/>
      <w:lvlText w:val="%6."/>
      <w:lvlJc w:val="right"/>
      <w:pPr>
        <w:ind w:left="4320" w:hanging="180"/>
      </w:pPr>
    </w:lvl>
    <w:lvl w:ilvl="6" w:tplc="63971909" w:tentative="1">
      <w:start w:val="1"/>
      <w:numFmt w:val="decimal"/>
      <w:lvlText w:val="%7."/>
      <w:lvlJc w:val="left"/>
      <w:pPr>
        <w:ind w:left="5040" w:hanging="360"/>
      </w:pPr>
    </w:lvl>
    <w:lvl w:ilvl="7" w:tplc="63971909" w:tentative="1">
      <w:start w:val="1"/>
      <w:numFmt w:val="lowerLetter"/>
      <w:lvlText w:val="%8."/>
      <w:lvlJc w:val="left"/>
      <w:pPr>
        <w:ind w:left="5760" w:hanging="360"/>
      </w:pPr>
    </w:lvl>
    <w:lvl w:ilvl="8" w:tplc="63971909" w:tentative="1">
      <w:start w:val="1"/>
      <w:numFmt w:val="lowerRoman"/>
      <w:lvlText w:val="%9."/>
      <w:lvlJc w:val="right"/>
      <w:pPr>
        <w:ind w:left="6480" w:hanging="180"/>
      </w:pPr>
    </w:lvl>
  </w:abstractNum>
  <w:abstractNum w:abstractNumId="5072">
    <w:multiLevelType w:val="hybridMultilevel"/>
    <w:lvl w:ilvl="0" w:tplc="105352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072">
    <w:abstractNumId w:val="5072"/>
  </w:num>
  <w:num w:numId="5073">
    <w:abstractNumId w:val="50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7683697" Type="http://schemas.openxmlformats.org/officeDocument/2006/relationships/comments" Target="comments.xml"/><Relationship Id="rId484227600" Type="http://schemas.microsoft.com/office/2011/relationships/commentsExtended" Target="commentsExtended.xml"/><Relationship Id="rId61867559" Type="http://schemas.openxmlformats.org/officeDocument/2006/relationships/image" Target="media/imgrId61867559.jpg"/><Relationship Id="rId727269f0c9fbc78d8" Type="http://schemas.openxmlformats.org/officeDocument/2006/relationships/image" Target="media/imgrId727269f0c9fbc78d8.png"/><Relationship Id="rId488469f0c9fbceeb3" Type="http://schemas.openxmlformats.org/officeDocument/2006/relationships/image" Target="media/imgrId488469f0c9fbceeb3.png"/><Relationship Id="rId336569f0c9fbdcf09" Type="http://schemas.openxmlformats.org/officeDocument/2006/relationships/image" Target="media/imgrId336569f0c9fbdcf09.png"/><Relationship Id="rId111169f0c9fbe0519" Type="http://schemas.openxmlformats.org/officeDocument/2006/relationships/image" Target="media/imgrId111169f0c9fbe0519.jpg"/><Relationship Id="rId470369f0c9fbe42b5" Type="http://schemas.openxmlformats.org/officeDocument/2006/relationships/image" Target="media/imgrId470369f0c9fbe42b5.jpg"/><Relationship Id="rId656569f0c9fbe843e" Type="http://schemas.openxmlformats.org/officeDocument/2006/relationships/image" Target="media/imgrId656569f0c9fbe843e.jpg"/><Relationship Id="rId929769f0c9fbf2b5e" Type="http://schemas.openxmlformats.org/officeDocument/2006/relationships/image" Target="media/imgrId929769f0c9fbf2b5e.jpg"/><Relationship Id="rId546669f0c9fc04490" Type="http://schemas.openxmlformats.org/officeDocument/2006/relationships/image" Target="media/imgrId546669f0c9fc04490.jpg"/><Relationship Id="rId899969f0c9fc0bd93" Type="http://schemas.openxmlformats.org/officeDocument/2006/relationships/image" Target="media/imgrId899969f0c9fc0bd93.png"/><Relationship Id="rId567469f0c9fc10edc" Type="http://schemas.openxmlformats.org/officeDocument/2006/relationships/image" Target="media/imgrId567469f0c9fc10edc.png"/><Relationship Id="rId563769f0c9fc16970" Type="http://schemas.openxmlformats.org/officeDocument/2006/relationships/image" Target="media/imgrId563769f0c9fc16970.jpg"/><Relationship Id="rId370569f0c9fc1a9e6" Type="http://schemas.openxmlformats.org/officeDocument/2006/relationships/image" Target="media/imgrId370569f0c9fc1a9e6.jpg"/><Relationship Id="rId500569f0c9fc1efae" Type="http://schemas.openxmlformats.org/officeDocument/2006/relationships/image" Target="media/imgrId500569f0c9fc1efae.jpg"/><Relationship Id="rId505269f0c9fc266e6" Type="http://schemas.openxmlformats.org/officeDocument/2006/relationships/image" Target="media/imgrId505269f0c9fc266e6.png"/><Relationship Id="rId481169f0c9fc2f7d8" Type="http://schemas.openxmlformats.org/officeDocument/2006/relationships/image" Target="media/imgrId481169f0c9fc2f7d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1867559" Type="http://schemas.openxmlformats.org/officeDocument/2006/relationships/image" Target="media/imgrId6186755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1867559" Type="http://schemas.openxmlformats.org/officeDocument/2006/relationships/image" Target="media/imgrId6186755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1867559" Type="http://schemas.openxmlformats.org/officeDocument/2006/relationships/image" Target="media/imgrId6186755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1867559" Type="http://schemas.openxmlformats.org/officeDocument/2006/relationships/image" Target="media/imgrId6186755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1867559" Type="http://schemas.openxmlformats.org/officeDocument/2006/relationships/image" Target="media/imgrId6186755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1867559" Type="http://schemas.openxmlformats.org/officeDocument/2006/relationships/image" Target="media/imgrId618675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