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75654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9598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896426" w:name="ctxt"/>
    <w:bookmarkEnd w:id="35896426"/>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220"/>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61893" name="name261761543e97842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161543e9784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220"/>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92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663561543e9784e8c"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92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47149" name="name410361543e9796f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761543e9796f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9220"/>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9220"/>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20736038" name="name661861543e97ac2e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09961543e97ac2e6"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9220"/>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9220"/>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9220"/>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9220"/>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9497516" name="name441761543e97be32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79561543e97be324"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51296123" name="name256161543e97cdd6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7361543e97cdd6a"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1043388" name="name831761543e97ddb7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8061543e97ddb5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0865004" name="name688761543e97eef1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4361543e97eef0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8796550" name="name894461543e9809d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2661543e9809de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6541814" name="name382461543e981be0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7061543e981bdfe"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1709429" name="name902061543e982db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5561543e982dbef"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9667504" name="name472661543e983f9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91061543e983f94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88618801" name="name292761543e984fa1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38461543e984fa11"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7701311" name="name933961543e985f53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14561543e985f52f"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5579829" name="name745961543e98709b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44361543e98709b7"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4060652" name="name563561543e987fe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461543e987fd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5802422" name="name830861543e989035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09461543e989035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0244332" name="name816461543e989dc7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7161543e989dc7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8190974" name="name291661543e98b1da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6961543e98b1d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9330759" name="name353361543e98c13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2861543e98c13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4633838" name="name761361543e98cfe0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61261543e98cfe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6715019" name="name254761543e98e33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961543e98e33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2369398" name="name199261543e98f2e2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01861543e98f2e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8478210" name="name164361543e9910e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961543e9910e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1284214" name="name532561543e992277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7861543e99227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5532687" name="name850761543e99334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861543e99334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887158" name="name756361543e994203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67361543e99420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5329063" name="name793661543e99515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661543e99515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579893" name="name407761543e9962aa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89161543e9962a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565373" name="name174961543e99772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761543e99771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5647362" name="name603161543e9987df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30261543e9987d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7120237" name="name486961543e99966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6261543e99966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805594" name="name469861543e99a48c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31361543e99a48b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3137834" name="name993561543e99b6b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761543e99b6b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23008561" name="name405961543e99d604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685661543e99d6040"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21">
    <w:multiLevelType w:val="hybridMultilevel"/>
    <w:lvl w:ilvl="0" w:tplc="61606695">
      <w:start w:val="1"/>
      <w:numFmt w:val="decimal"/>
      <w:lvlText w:val="%1."/>
      <w:lvlJc w:val="left"/>
      <w:pPr>
        <w:ind w:left="720" w:hanging="360"/>
      </w:pPr>
    </w:lvl>
    <w:lvl w:ilvl="1" w:tplc="61606695" w:tentative="1">
      <w:start w:val="1"/>
      <w:numFmt w:val="lowerLetter"/>
      <w:lvlText w:val="%2."/>
      <w:lvlJc w:val="left"/>
      <w:pPr>
        <w:ind w:left="1440" w:hanging="360"/>
      </w:pPr>
    </w:lvl>
    <w:lvl w:ilvl="2" w:tplc="61606695" w:tentative="1">
      <w:start w:val="1"/>
      <w:numFmt w:val="lowerRoman"/>
      <w:lvlText w:val="%3."/>
      <w:lvlJc w:val="right"/>
      <w:pPr>
        <w:ind w:left="2160" w:hanging="180"/>
      </w:pPr>
    </w:lvl>
    <w:lvl w:ilvl="3" w:tplc="61606695" w:tentative="1">
      <w:start w:val="1"/>
      <w:numFmt w:val="decimal"/>
      <w:lvlText w:val="%4."/>
      <w:lvlJc w:val="left"/>
      <w:pPr>
        <w:ind w:left="2880" w:hanging="360"/>
      </w:pPr>
    </w:lvl>
    <w:lvl w:ilvl="4" w:tplc="61606695" w:tentative="1">
      <w:start w:val="1"/>
      <w:numFmt w:val="lowerLetter"/>
      <w:lvlText w:val="%5."/>
      <w:lvlJc w:val="left"/>
      <w:pPr>
        <w:ind w:left="3600" w:hanging="360"/>
      </w:pPr>
    </w:lvl>
    <w:lvl w:ilvl="5" w:tplc="61606695" w:tentative="1">
      <w:start w:val="1"/>
      <w:numFmt w:val="lowerRoman"/>
      <w:lvlText w:val="%6."/>
      <w:lvlJc w:val="right"/>
      <w:pPr>
        <w:ind w:left="4320" w:hanging="180"/>
      </w:pPr>
    </w:lvl>
    <w:lvl w:ilvl="6" w:tplc="61606695" w:tentative="1">
      <w:start w:val="1"/>
      <w:numFmt w:val="decimal"/>
      <w:lvlText w:val="%7."/>
      <w:lvlJc w:val="left"/>
      <w:pPr>
        <w:ind w:left="5040" w:hanging="360"/>
      </w:pPr>
    </w:lvl>
    <w:lvl w:ilvl="7" w:tplc="61606695" w:tentative="1">
      <w:start w:val="1"/>
      <w:numFmt w:val="lowerLetter"/>
      <w:lvlText w:val="%8."/>
      <w:lvlJc w:val="left"/>
      <w:pPr>
        <w:ind w:left="5760" w:hanging="360"/>
      </w:pPr>
    </w:lvl>
    <w:lvl w:ilvl="8" w:tplc="61606695" w:tentative="1">
      <w:start w:val="1"/>
      <w:numFmt w:val="lowerRoman"/>
      <w:lvlText w:val="%9."/>
      <w:lvlJc w:val="right"/>
      <w:pPr>
        <w:ind w:left="6480" w:hanging="180"/>
      </w:pPr>
    </w:lvl>
  </w:abstractNum>
  <w:abstractNum w:abstractNumId="9220">
    <w:multiLevelType w:val="hybridMultilevel"/>
    <w:lvl w:ilvl="0" w:tplc="874567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20">
    <w:abstractNumId w:val="9220"/>
  </w:num>
  <w:num w:numId="9221">
    <w:abstractNumId w:val="92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2639274" Type="http://schemas.openxmlformats.org/officeDocument/2006/relationships/comments" Target="comments.xml"/><Relationship Id="rId776674536" Type="http://schemas.microsoft.com/office/2011/relationships/commentsExtended" Target="commentsExtended.xml"/><Relationship Id="rId92959860" Type="http://schemas.openxmlformats.org/officeDocument/2006/relationships/image" Target="media/imgrId92959860.jpg"/><Relationship Id="rId663561543e9784e8c" Type="http://schemas.openxmlformats.org/officeDocument/2006/relationships/hyperlink" Target="https://iservice.lombardini.it/jsp/Template2/manuale.jsp?id=199&amp;parent=1000" TargetMode="External"/><Relationship Id="rId581161543e9784269" Type="http://schemas.openxmlformats.org/officeDocument/2006/relationships/image" Target="media/imgrId581161543e9784269.jpg"/><Relationship Id="rId420761543e9796fd4" Type="http://schemas.openxmlformats.org/officeDocument/2006/relationships/image" Target="media/imgrId420761543e9796fd4.jpg"/><Relationship Id="rId709961543e97ac2e6" Type="http://schemas.openxmlformats.org/officeDocument/2006/relationships/image" Target="media/imgrId709961543e97ac2e6.jpg"/><Relationship Id="rId179561543e97be324" Type="http://schemas.openxmlformats.org/officeDocument/2006/relationships/image" Target="media/imgrId179561543e97be324.jpg"/><Relationship Id="rId847361543e97cdd6a" Type="http://schemas.openxmlformats.org/officeDocument/2006/relationships/image" Target="media/imgrId847361543e97cdd6a.jpg"/><Relationship Id="rId728061543e97ddb57" Type="http://schemas.openxmlformats.org/officeDocument/2006/relationships/image" Target="media/imgrId728061543e97ddb57.jpg"/><Relationship Id="rId774361543e97eef01" Type="http://schemas.openxmlformats.org/officeDocument/2006/relationships/image" Target="media/imgrId774361543e97eef01.jpg"/><Relationship Id="rId532661543e9809de2" Type="http://schemas.openxmlformats.org/officeDocument/2006/relationships/image" Target="media/imgrId532661543e9809de2.jpg"/><Relationship Id="rId407061543e981bdfe" Type="http://schemas.openxmlformats.org/officeDocument/2006/relationships/image" Target="media/imgrId407061543e981bdfe.png"/><Relationship Id="rId945561543e982dbef" Type="http://schemas.openxmlformats.org/officeDocument/2006/relationships/image" Target="media/imgrId945561543e982dbef.png"/><Relationship Id="rId391061543e983f94d" Type="http://schemas.openxmlformats.org/officeDocument/2006/relationships/image" Target="media/imgrId391061543e983f94d.png"/><Relationship Id="rId338461543e984fa11" Type="http://schemas.openxmlformats.org/officeDocument/2006/relationships/image" Target="media/imgrId338461543e984fa11.jpg"/><Relationship Id="rId514561543e985f52f" Type="http://schemas.openxmlformats.org/officeDocument/2006/relationships/image" Target="media/imgrId514561543e985f52f.jpg"/><Relationship Id="rId644361543e98709b7" Type="http://schemas.openxmlformats.org/officeDocument/2006/relationships/image" Target="media/imgrId644361543e98709b7.jpg"/><Relationship Id="rId593461543e987fdfc" Type="http://schemas.openxmlformats.org/officeDocument/2006/relationships/image" Target="media/imgrId593461543e987fdfc.jpg"/><Relationship Id="rId409461543e9890353" Type="http://schemas.openxmlformats.org/officeDocument/2006/relationships/image" Target="media/imgrId409461543e9890353.jpg"/><Relationship Id="rId467161543e989dc74" Type="http://schemas.openxmlformats.org/officeDocument/2006/relationships/image" Target="media/imgrId467161543e989dc74.jpg"/><Relationship Id="rId876961543e98b1d9c" Type="http://schemas.openxmlformats.org/officeDocument/2006/relationships/image" Target="media/imgrId876961543e98b1d9c.jpg"/><Relationship Id="rId462861543e98c1349" Type="http://schemas.openxmlformats.org/officeDocument/2006/relationships/image" Target="media/imgrId462861543e98c1349.jpg"/><Relationship Id="rId461261543e98cfe03" Type="http://schemas.openxmlformats.org/officeDocument/2006/relationships/image" Target="media/imgrId461261543e98cfe03.jpg"/><Relationship Id="rId978961543e98e33f3" Type="http://schemas.openxmlformats.org/officeDocument/2006/relationships/image" Target="media/imgrId978961543e98e33f3.jpg"/><Relationship Id="rId901861543e98f2e27" Type="http://schemas.openxmlformats.org/officeDocument/2006/relationships/image" Target="media/imgrId901861543e98f2e27.jpg"/><Relationship Id="rId158961543e9910e6c" Type="http://schemas.openxmlformats.org/officeDocument/2006/relationships/image" Target="media/imgrId158961543e9910e6c.jpg"/><Relationship Id="rId617861543e992276b" Type="http://schemas.openxmlformats.org/officeDocument/2006/relationships/image" Target="media/imgrId617861543e992276b.jpg"/><Relationship Id="rId679861543e99334fa" Type="http://schemas.openxmlformats.org/officeDocument/2006/relationships/image" Target="media/imgrId679861543e99334fa.jpg"/><Relationship Id="rId167361543e9942038" Type="http://schemas.openxmlformats.org/officeDocument/2006/relationships/image" Target="media/imgrId167361543e9942038.jpg"/><Relationship Id="rId264661543e99515db" Type="http://schemas.openxmlformats.org/officeDocument/2006/relationships/image" Target="media/imgrId264661543e99515db.jpg"/><Relationship Id="rId489161543e9962a8e" Type="http://schemas.openxmlformats.org/officeDocument/2006/relationships/image" Target="media/imgrId489161543e9962a8e.jpg"/><Relationship Id="rId797761543e99771f9" Type="http://schemas.openxmlformats.org/officeDocument/2006/relationships/image" Target="media/imgrId797761543e99771f9.jpg"/><Relationship Id="rId630261543e9987dfa" Type="http://schemas.openxmlformats.org/officeDocument/2006/relationships/image" Target="media/imgrId630261543e9987dfa.jpg"/><Relationship Id="rId906261543e9996635" Type="http://schemas.openxmlformats.org/officeDocument/2006/relationships/image" Target="media/imgrId906261543e9996635.jpg"/><Relationship Id="rId131361543e99a48bf" Type="http://schemas.openxmlformats.org/officeDocument/2006/relationships/image" Target="media/imgrId131361543e99a48bf.jpg"/><Relationship Id="rId395761543e99b6b91" Type="http://schemas.openxmlformats.org/officeDocument/2006/relationships/image" Target="media/imgrId395761543e99b6b91.jpg"/><Relationship Id="rId685661543e99d6040" Type="http://schemas.openxmlformats.org/officeDocument/2006/relationships/image" Target="media/imgrId685661543e99d604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959860" Type="http://schemas.openxmlformats.org/officeDocument/2006/relationships/image" Target="media/imgrId929598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