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88974041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09610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1182820" w:name="ctxt"/>
    <w:bookmarkEnd w:id="5118282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0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699169f0ef4a0723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733469f0ef4a0732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0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466569f0ef4a0751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271369f0ef4a0767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32569f0ef4a0784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637069f0ef4a079b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781069f0ef4a07b5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273269f0ef4a07e3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931469f0ef4a0800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908069f0ef4a081e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263969f0ef4a0842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327269f0ef4a0857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922669f0ef4a086c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867169f0ef4a088a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234669f0ef4a08a6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346169f0ef4a08be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169269f0ef4a08d9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0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0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0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961069f0ef4a0910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627769f0ef4a0923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6416607" name="name135169f0ef4a1139f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59269f0ef4a113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5067416" name="name870969f0ef4a16d9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66569f0ef4a16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0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253369f0ef4a170f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0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0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0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0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0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0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0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0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556161" name="name973769f0ef4a1a7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3569f0ef4a1a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535069f0ef4a1aa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0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139093" name="name756569f0ef4a1e6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3269f0ef4a1e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20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64077835" name="name253769f0ef4a26981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621769f0ef4a269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31436380" name="name774569f0ef4a2e2d2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335869f0ef4a2e2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0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0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78589511" name="name575569f0ef4a355ee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927669f0ef4a355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0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0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0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4876807" name="name744269f0ef4a3e8c4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629469f0ef4a3e8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20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15318127" name="name522869f0ef4a49014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209969f0ef4a490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76473" name="name997669f0ef4a4bf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369f0ef4a4bf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99069f0ef4a4c2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0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58422" name="name303169f0ef4a52683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870469f0ef4a52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0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0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20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267646" name="name855269f0ef4a5a939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379969f0ef4a5a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4307413" name="name769869f0ef4a6237c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35969f0ef4a623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5833" name="name406969f0ef4a66a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7069f0ef4a66a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20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0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65369f0ef4a679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88716458" name="name308669f0ef4a71f0c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330269f0ef4a71f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0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259269f0ef4a72c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52823679" name="name569369f0ef4a7e16b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261869f0ef4a7e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0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27069f0ef4a7e4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0216338" name="name196269f0ef4a838ca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576269f0ef4a838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16969f0ef4a83b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0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158535" name="name968369f0ef4a8c441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37769f0ef4a8c4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87179" name="name900569f0ef4a90a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4369f0ef4a90a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161469f0ef4a90d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0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1779454" name="name559469f0ef4a96f1d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231269f0ef4a96f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6481031" name="name533169f0ef4a9e7be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281069f0ef4a9e7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01637" name="name884969f0ef4aa3b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969f0ef4aa3b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723869f0ef4aa3f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20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81886735" name="name213969f0ef4aae323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581369f0ef4aae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447413" name="name781669f0ef4ab2f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7969f0ef4ab2f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20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606969f0ef4ab35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90406266" name="name591369f0ef4abbd17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118969f0ef4abb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598568" name="name626269f0ef4abeb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5769f0ef4abe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20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33522825" name="name233669f0ef4ac6bda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471769f0ef4ac6b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58068" name="name909369f0ef4ac9e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5469f0ef4ac9e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0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210677" name="name398469f0ef4ad0bc5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367369f0ef4ad0b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412270" name="name708769f0ef4ad7e5f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838869f0ef4ad7e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368290" name="name443769f0ef4adcf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4569f0ef4adcf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0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678089" name="name155769f0ef4ae3557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579369f0ef4ae3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20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6070475" name="name309969f0ef4aecb13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105169f0ef4aecb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21548" name="name619369f0ef4aefe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0469f0ef4aefe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30614284" name="name166969f0ef4b04b7b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410569f0ef4b04b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0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0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6227360" name="name802269f0ef4b0dcea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182269f0ef4b0dc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187134" name="name259569f0ef4b12d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6469f0ef4b12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20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6219194" name="name944669f0ef4b19494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16769f0ef4b19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293422" name="name919469f0ef4b1e5b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01869f0ef4b1e5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0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609744" name="name701369f0ef4b248ba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745469f0ef4b248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94746" name="name800969f0ef4b29b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169f0ef4b29b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0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1218881" name="name905969f0ef4b3026f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468769f0ef4b302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461289" name="name778269f0ef4b352e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22769f0ef4b352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0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627869f0ef4b357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370369f0ef4b35b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653669f0ef4b35d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08469f0ef4b35e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0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56635478" name="name654669f0ef4b3c718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535169f0ef4b3c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0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0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48791792" name="name169369f0ef4b458d6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366469f0ef4b458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351643" name="name786869f0ef4b481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6869f0ef4b481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20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0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8938132" name="name830169f0ef4b4eaa0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245669f0ef4b4ea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1603" name="name709369f0ef4b539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2469f0ef4b539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4844531" name="name362369f0ef4b5a0b7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514669f0ef4b5a0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20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841752" name="name461269f0ef4b61a0a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468169f0ef4b61a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32287" name="name225769f0ef4b66b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9469f0ef4b66b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20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828869f0ef4b671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20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32701970" name="name766069f0ef4b70050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664269f0ef4b700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20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330869f0ef4b705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20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546369f0ef4b708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98769f0ef4b709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682369f0ef4b70a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88863814" name="name576169f0ef4b7b188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708369f0ef4b7b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0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693585" name="name249369f0ef4b815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9369f0ef4b81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85499201" name="name368369f0ef4b887d6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132769f0ef4b887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57834611" name="name772669f0ef4b914e8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922969f0ef4b914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181969" name="name551569f0ef4b949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2969f0ef4b949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33669f0ef4b94d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21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129269f0ef4b952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44039604" name="name723269f0ef4b9dfe9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935969f0ef4b9df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980409" name="name492869f0ef4ba41a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40169f0ef4ba41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1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4072519" name="name318369f0ef4ba9da7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725369f0ef4ba9d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21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1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267869f0ef4baa5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11316250" name="name801969f0ef4bb39c9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172669f0ef4bb39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23237699" name="name502269f0ef4bbbc5f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258469f0ef4bbbc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486569f0ef4bbc1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1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94969f0ef4bbca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84669f0ef4bbce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1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118469f0ef4bbd0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246269f0ef4bbd5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122869f0ef4bbd7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581665" name="name928269f0ef4bc5134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669169f0ef4bc5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0779127" name="name454969f0ef4bccf5a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67669f0ef4bccf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8324997" name="name738369f0ef4bd4c53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426569f0ef4bd4c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1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1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71669f0ef4bd54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7017057" name="name511969f0ef4bdbcce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276169f0ef4bdbcc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0125525" name="name748269f0ef4be2863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12769f0ef4be28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6670575" name="name857369f0ef4bea1bc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479769f0ef4bea1b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1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997305" name="name711269f0ef4bf1b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169f0ef4bf1b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21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2201614" name="name598569f0ef4c04b93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363069f0ef4c04b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825008" name="name828669f0ef4c0ba8a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39569f0ef4c0ba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27767663" name="name907869f0ef4c1688b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612169f0ef4c16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1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076228" name="name815669f0ef4c1c1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3369f0ef4c1c1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6106329" name="name769869f0ef4c24c86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265169f0ef4c24c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12346" name="name555469f0ef4c273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8369f0ef4c27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35269365" name="name345569f0ef4c2eb60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949569f0ef4c2eb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79866438" name="name605369f0ef4c39d6f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367569f0ef4c39d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1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46383" name="name464269f0ef4c404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1869f0ef4c404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292696" name="name905169f0ef4c469fe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726169f0ef4c469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6714435" name="name223869f0ef4c4e2e7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485369f0ef4c4e2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08952" name="name945769f0ef4c535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2769f0ef4c535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1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4600399" name="name221869f0ef4c5957f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965969f0ef4c595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1675100" name="name763369f0ef4c61484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428169f0ef4c61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04244" name="name825969f0ef4c666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8969f0ef4c666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1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0084954" name="name823469f0ef4c6ceae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732369f0ef4c6ce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131521" name="name480769f0ef4c747c9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851669f0ef4c747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47129386" name="name708269f0ef4c7b6f1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35369f0ef4c7b6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2215572" name="name166069f0ef4c853cc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399069f0ef4c853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02676" name="name357369f0ef4c890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6969f0ef4c89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192669f0ef4c894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943554" name="name866569f0ef4c8f47c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444869f0ef4c8f4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92297695" name="name922769f0ef4c98171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969369f0ef4c981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1549650" name="name728869f0ef4ca06e7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436069f0ef4ca0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12803023" name="name843569f0ef4ca85bb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319869f0ef4ca85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1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563269f0ef4ca89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41035570" name="name813669f0ef4cadb7a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559069f0ef4cadb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81383949" name="name290469f0ef4cb8806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102569f0ef4cb8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26546482" name="name216869f0ef4cb8fe8" descr="image520669f0ef4cb8c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0669f0ef4cb8c32"/>
                          <pic:cNvPicPr/>
                        </pic:nvPicPr>
                        <pic:blipFill>
                          <a:blip r:embed="rId420969f0ef4cb8f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822169f0ef4cb92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21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663369f0ef4cb94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369469f0ef4cb98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1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47835883" name="name775969f0ef4cc30f4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999869f0ef4cc3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71644835" name="name489069f0ef4cc9408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218569f0ef4cc9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97804084" name="name463769f0ef4cd2e65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758369f0ef4cd2e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22111" name="name502869f0ef4cd5b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3169f0ef4cd5b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9577588" name="name668769f0ef4cdf779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553469f0ef4cdf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21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365569f0ef4cdff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1778825" name="name936769f0ef4ce6976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806269f0ef4ce6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70866" name="name723469f0ef4cec7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7569f0ef4cec7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1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982569f0ef4cecd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21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88425893" name="name161969f0ef4d01b69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201169f0ef4d01b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58445" name="name551369f0ef4d07c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4869f0ef4d07c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1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1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33089215" name="name307569f0ef4d10f1e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311869f0ef4d10f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76470" name="name535569f0ef4d16f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8469f0ef4d16f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1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72780798" name="name907069f0ef4d207ea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388669f0ef4d207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314869f0ef4d20c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1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21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550869f0ef4d216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91516646" name="name871469f0ef4d2aade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433469f0ef4d2aa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54002734" name="name895769f0ef4d32744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945269f0ef4d32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64476" name="name442669f0ef4d362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8469f0ef4d362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765469f0ef4d366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1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21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11850840" name="name822469f0ef4d400e9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541969f0ef4d400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609169f0ef4d405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33113124" name="name853769f0ef4d4a84c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325869f0ef4d4a8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151427" name="name172469f0ef4d54380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563869f0ef4d543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45670" name="name858269f0ef4d587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0569f0ef4d587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1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34469f0ef4d591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95047925" name="name106369f0ef4d61da0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286869f0ef4d61d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636" name="name151169f0ef4d67c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2569f0ef4d67c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1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398233" name="name575869f0ef4d712b9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870569f0ef4d712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599469f0ef4d723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61456629" name="name245669f0ef4d7b95f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815869f0ef4d7b9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219084" name="name580969f0ef4d7eb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7769f0ef4d7eb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49079062" name="name119369f0ef4d88456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825969f0ef4d88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533963" name="name153169f0ef4d8e1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4269f0ef4d8e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6346505" name="name625069f0ef4d967c2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852269f0ef4d967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21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70902329" name="name415069f0ef4da2637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441669f0ef4da2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21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56201644" name="name518469f0ef4dae785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886769f0ef4dae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21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47770106" name="name742569f0ef4db8a70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142769f0ef4db8a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21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21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21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21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057052" name="name692169f0ef4dc389d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895569f0ef4dc38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680425" name="name105469f0ef4dc3bec" descr="image490269f0ef4dc3b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0269f0ef4dc3be6"/>
                          <pic:cNvPicPr/>
                        </pic:nvPicPr>
                        <pic:blipFill>
                          <a:blip r:embed="rId866769f0ef4dc3b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21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737618" name="name306769f0ef4dcb9a6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520769f0ef4dcb9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923" name="name670569f0ef4dcee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0969f0ef4dcee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118069f0ef4dcf1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1056101" name="name958769f0ef4dd5f54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152069f0ef4dd5f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1040">
    <w:multiLevelType w:val="hybridMultilevel"/>
    <w:lvl w:ilvl="0" w:tplc="73667532">
      <w:start w:val="1"/>
      <w:numFmt w:val="decimal"/>
      <w:lvlText w:val="%1."/>
      <w:lvlJc w:val="left"/>
      <w:pPr>
        <w:ind w:left="720" w:hanging="360"/>
      </w:pPr>
    </w:lvl>
    <w:lvl w:ilvl="1" w:tplc="73667532" w:tentative="1">
      <w:start w:val="1"/>
      <w:numFmt w:val="lowerLetter"/>
      <w:lvlText w:val="%2."/>
      <w:lvlJc w:val="left"/>
      <w:pPr>
        <w:ind w:left="1440" w:hanging="360"/>
      </w:pPr>
    </w:lvl>
    <w:lvl w:ilvl="2" w:tplc="73667532" w:tentative="1">
      <w:start w:val="1"/>
      <w:numFmt w:val="lowerRoman"/>
      <w:lvlText w:val="%3."/>
      <w:lvlJc w:val="right"/>
      <w:pPr>
        <w:ind w:left="2160" w:hanging="180"/>
      </w:pPr>
    </w:lvl>
    <w:lvl w:ilvl="3" w:tplc="73667532" w:tentative="1">
      <w:start w:val="1"/>
      <w:numFmt w:val="decimal"/>
      <w:lvlText w:val="%4."/>
      <w:lvlJc w:val="left"/>
      <w:pPr>
        <w:ind w:left="2880" w:hanging="360"/>
      </w:pPr>
    </w:lvl>
    <w:lvl w:ilvl="4" w:tplc="73667532" w:tentative="1">
      <w:start w:val="1"/>
      <w:numFmt w:val="lowerLetter"/>
      <w:lvlText w:val="%5."/>
      <w:lvlJc w:val="left"/>
      <w:pPr>
        <w:ind w:left="3600" w:hanging="360"/>
      </w:pPr>
    </w:lvl>
    <w:lvl w:ilvl="5" w:tplc="73667532" w:tentative="1">
      <w:start w:val="1"/>
      <w:numFmt w:val="lowerRoman"/>
      <w:lvlText w:val="%6."/>
      <w:lvlJc w:val="right"/>
      <w:pPr>
        <w:ind w:left="4320" w:hanging="180"/>
      </w:pPr>
    </w:lvl>
    <w:lvl w:ilvl="6" w:tplc="73667532" w:tentative="1">
      <w:start w:val="1"/>
      <w:numFmt w:val="decimal"/>
      <w:lvlText w:val="%7."/>
      <w:lvlJc w:val="left"/>
      <w:pPr>
        <w:ind w:left="5040" w:hanging="360"/>
      </w:pPr>
    </w:lvl>
    <w:lvl w:ilvl="7" w:tplc="73667532" w:tentative="1">
      <w:start w:val="1"/>
      <w:numFmt w:val="lowerLetter"/>
      <w:lvlText w:val="%8."/>
      <w:lvlJc w:val="left"/>
      <w:pPr>
        <w:ind w:left="5760" w:hanging="360"/>
      </w:pPr>
    </w:lvl>
    <w:lvl w:ilvl="8" w:tplc="73667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39">
    <w:multiLevelType w:val="hybridMultilevel"/>
    <w:lvl w:ilvl="0" w:tplc="94649335">
      <w:start w:val="1"/>
      <w:numFmt w:val="decimal"/>
      <w:lvlText w:val="%1."/>
      <w:lvlJc w:val="left"/>
      <w:pPr>
        <w:ind w:left="720" w:hanging="360"/>
      </w:pPr>
    </w:lvl>
    <w:lvl w:ilvl="1" w:tplc="94649335" w:tentative="1">
      <w:start w:val="1"/>
      <w:numFmt w:val="lowerLetter"/>
      <w:lvlText w:val="%2."/>
      <w:lvlJc w:val="left"/>
      <w:pPr>
        <w:ind w:left="1440" w:hanging="360"/>
      </w:pPr>
    </w:lvl>
    <w:lvl w:ilvl="2" w:tplc="94649335" w:tentative="1">
      <w:start w:val="1"/>
      <w:numFmt w:val="lowerRoman"/>
      <w:lvlText w:val="%3."/>
      <w:lvlJc w:val="right"/>
      <w:pPr>
        <w:ind w:left="2160" w:hanging="180"/>
      </w:pPr>
    </w:lvl>
    <w:lvl w:ilvl="3" w:tplc="94649335" w:tentative="1">
      <w:start w:val="1"/>
      <w:numFmt w:val="decimal"/>
      <w:lvlText w:val="%4."/>
      <w:lvlJc w:val="left"/>
      <w:pPr>
        <w:ind w:left="2880" w:hanging="360"/>
      </w:pPr>
    </w:lvl>
    <w:lvl w:ilvl="4" w:tplc="94649335" w:tentative="1">
      <w:start w:val="1"/>
      <w:numFmt w:val="lowerLetter"/>
      <w:lvlText w:val="%5."/>
      <w:lvlJc w:val="left"/>
      <w:pPr>
        <w:ind w:left="3600" w:hanging="360"/>
      </w:pPr>
    </w:lvl>
    <w:lvl w:ilvl="5" w:tplc="94649335" w:tentative="1">
      <w:start w:val="1"/>
      <w:numFmt w:val="lowerRoman"/>
      <w:lvlText w:val="%6."/>
      <w:lvlJc w:val="right"/>
      <w:pPr>
        <w:ind w:left="4320" w:hanging="180"/>
      </w:pPr>
    </w:lvl>
    <w:lvl w:ilvl="6" w:tplc="94649335" w:tentative="1">
      <w:start w:val="1"/>
      <w:numFmt w:val="decimal"/>
      <w:lvlText w:val="%7."/>
      <w:lvlJc w:val="left"/>
      <w:pPr>
        <w:ind w:left="5040" w:hanging="360"/>
      </w:pPr>
    </w:lvl>
    <w:lvl w:ilvl="7" w:tplc="94649335" w:tentative="1">
      <w:start w:val="1"/>
      <w:numFmt w:val="lowerLetter"/>
      <w:lvlText w:val="%8."/>
      <w:lvlJc w:val="left"/>
      <w:pPr>
        <w:ind w:left="5760" w:hanging="360"/>
      </w:pPr>
    </w:lvl>
    <w:lvl w:ilvl="8" w:tplc="94649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38">
    <w:multiLevelType w:val="hybridMultilevel"/>
    <w:lvl w:ilvl="0" w:tplc="99075453">
      <w:start w:val="1"/>
      <w:numFmt w:val="decimal"/>
      <w:lvlText w:val="%1."/>
      <w:lvlJc w:val="left"/>
      <w:pPr>
        <w:ind w:left="720" w:hanging="360"/>
      </w:pPr>
    </w:lvl>
    <w:lvl w:ilvl="1" w:tplc="99075453" w:tentative="1">
      <w:start w:val="1"/>
      <w:numFmt w:val="lowerLetter"/>
      <w:lvlText w:val="%2."/>
      <w:lvlJc w:val="left"/>
      <w:pPr>
        <w:ind w:left="1440" w:hanging="360"/>
      </w:pPr>
    </w:lvl>
    <w:lvl w:ilvl="2" w:tplc="99075453" w:tentative="1">
      <w:start w:val="1"/>
      <w:numFmt w:val="lowerRoman"/>
      <w:lvlText w:val="%3."/>
      <w:lvlJc w:val="right"/>
      <w:pPr>
        <w:ind w:left="2160" w:hanging="180"/>
      </w:pPr>
    </w:lvl>
    <w:lvl w:ilvl="3" w:tplc="99075453" w:tentative="1">
      <w:start w:val="1"/>
      <w:numFmt w:val="decimal"/>
      <w:lvlText w:val="%4."/>
      <w:lvlJc w:val="left"/>
      <w:pPr>
        <w:ind w:left="2880" w:hanging="360"/>
      </w:pPr>
    </w:lvl>
    <w:lvl w:ilvl="4" w:tplc="99075453" w:tentative="1">
      <w:start w:val="1"/>
      <w:numFmt w:val="lowerLetter"/>
      <w:lvlText w:val="%5."/>
      <w:lvlJc w:val="left"/>
      <w:pPr>
        <w:ind w:left="3600" w:hanging="360"/>
      </w:pPr>
    </w:lvl>
    <w:lvl w:ilvl="5" w:tplc="99075453" w:tentative="1">
      <w:start w:val="1"/>
      <w:numFmt w:val="lowerRoman"/>
      <w:lvlText w:val="%6."/>
      <w:lvlJc w:val="right"/>
      <w:pPr>
        <w:ind w:left="4320" w:hanging="180"/>
      </w:pPr>
    </w:lvl>
    <w:lvl w:ilvl="6" w:tplc="99075453" w:tentative="1">
      <w:start w:val="1"/>
      <w:numFmt w:val="decimal"/>
      <w:lvlText w:val="%7."/>
      <w:lvlJc w:val="left"/>
      <w:pPr>
        <w:ind w:left="5040" w:hanging="360"/>
      </w:pPr>
    </w:lvl>
    <w:lvl w:ilvl="7" w:tplc="99075453" w:tentative="1">
      <w:start w:val="1"/>
      <w:numFmt w:val="lowerLetter"/>
      <w:lvlText w:val="%8."/>
      <w:lvlJc w:val="left"/>
      <w:pPr>
        <w:ind w:left="5760" w:hanging="360"/>
      </w:pPr>
    </w:lvl>
    <w:lvl w:ilvl="8" w:tplc="99075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37">
    <w:multiLevelType w:val="hybridMultilevel"/>
    <w:lvl w:ilvl="0" w:tplc="91123486">
      <w:start w:val="1"/>
      <w:numFmt w:val="decimal"/>
      <w:lvlText w:val="%1."/>
      <w:lvlJc w:val="left"/>
      <w:pPr>
        <w:ind w:left="720" w:hanging="360"/>
      </w:pPr>
    </w:lvl>
    <w:lvl w:ilvl="1" w:tplc="91123486" w:tentative="1">
      <w:start w:val="1"/>
      <w:numFmt w:val="lowerLetter"/>
      <w:lvlText w:val="%2."/>
      <w:lvlJc w:val="left"/>
      <w:pPr>
        <w:ind w:left="1440" w:hanging="360"/>
      </w:pPr>
    </w:lvl>
    <w:lvl w:ilvl="2" w:tplc="91123486" w:tentative="1">
      <w:start w:val="1"/>
      <w:numFmt w:val="lowerRoman"/>
      <w:lvlText w:val="%3."/>
      <w:lvlJc w:val="right"/>
      <w:pPr>
        <w:ind w:left="2160" w:hanging="180"/>
      </w:pPr>
    </w:lvl>
    <w:lvl w:ilvl="3" w:tplc="91123486" w:tentative="1">
      <w:start w:val="1"/>
      <w:numFmt w:val="decimal"/>
      <w:lvlText w:val="%4."/>
      <w:lvlJc w:val="left"/>
      <w:pPr>
        <w:ind w:left="2880" w:hanging="360"/>
      </w:pPr>
    </w:lvl>
    <w:lvl w:ilvl="4" w:tplc="91123486" w:tentative="1">
      <w:start w:val="1"/>
      <w:numFmt w:val="lowerLetter"/>
      <w:lvlText w:val="%5."/>
      <w:lvlJc w:val="left"/>
      <w:pPr>
        <w:ind w:left="3600" w:hanging="360"/>
      </w:pPr>
    </w:lvl>
    <w:lvl w:ilvl="5" w:tplc="91123486" w:tentative="1">
      <w:start w:val="1"/>
      <w:numFmt w:val="lowerRoman"/>
      <w:lvlText w:val="%6."/>
      <w:lvlJc w:val="right"/>
      <w:pPr>
        <w:ind w:left="4320" w:hanging="180"/>
      </w:pPr>
    </w:lvl>
    <w:lvl w:ilvl="6" w:tplc="91123486" w:tentative="1">
      <w:start w:val="1"/>
      <w:numFmt w:val="decimal"/>
      <w:lvlText w:val="%7."/>
      <w:lvlJc w:val="left"/>
      <w:pPr>
        <w:ind w:left="5040" w:hanging="360"/>
      </w:pPr>
    </w:lvl>
    <w:lvl w:ilvl="7" w:tplc="91123486" w:tentative="1">
      <w:start w:val="1"/>
      <w:numFmt w:val="lowerLetter"/>
      <w:lvlText w:val="%8."/>
      <w:lvlJc w:val="left"/>
      <w:pPr>
        <w:ind w:left="5760" w:hanging="360"/>
      </w:pPr>
    </w:lvl>
    <w:lvl w:ilvl="8" w:tplc="91123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36">
    <w:multiLevelType w:val="hybridMultilevel"/>
    <w:lvl w:ilvl="0" w:tplc="19483750">
      <w:start w:val="1"/>
      <w:numFmt w:val="decimal"/>
      <w:lvlText w:val="%1."/>
      <w:lvlJc w:val="left"/>
      <w:pPr>
        <w:ind w:left="720" w:hanging="360"/>
      </w:pPr>
    </w:lvl>
    <w:lvl w:ilvl="1" w:tplc="19483750" w:tentative="1">
      <w:start w:val="1"/>
      <w:numFmt w:val="lowerLetter"/>
      <w:lvlText w:val="%2."/>
      <w:lvlJc w:val="left"/>
      <w:pPr>
        <w:ind w:left="1440" w:hanging="360"/>
      </w:pPr>
    </w:lvl>
    <w:lvl w:ilvl="2" w:tplc="19483750" w:tentative="1">
      <w:start w:val="1"/>
      <w:numFmt w:val="lowerRoman"/>
      <w:lvlText w:val="%3."/>
      <w:lvlJc w:val="right"/>
      <w:pPr>
        <w:ind w:left="2160" w:hanging="180"/>
      </w:pPr>
    </w:lvl>
    <w:lvl w:ilvl="3" w:tplc="19483750" w:tentative="1">
      <w:start w:val="1"/>
      <w:numFmt w:val="decimal"/>
      <w:lvlText w:val="%4."/>
      <w:lvlJc w:val="left"/>
      <w:pPr>
        <w:ind w:left="2880" w:hanging="360"/>
      </w:pPr>
    </w:lvl>
    <w:lvl w:ilvl="4" w:tplc="19483750" w:tentative="1">
      <w:start w:val="1"/>
      <w:numFmt w:val="lowerLetter"/>
      <w:lvlText w:val="%5."/>
      <w:lvlJc w:val="left"/>
      <w:pPr>
        <w:ind w:left="3600" w:hanging="360"/>
      </w:pPr>
    </w:lvl>
    <w:lvl w:ilvl="5" w:tplc="19483750" w:tentative="1">
      <w:start w:val="1"/>
      <w:numFmt w:val="lowerRoman"/>
      <w:lvlText w:val="%6."/>
      <w:lvlJc w:val="right"/>
      <w:pPr>
        <w:ind w:left="4320" w:hanging="180"/>
      </w:pPr>
    </w:lvl>
    <w:lvl w:ilvl="6" w:tplc="19483750" w:tentative="1">
      <w:start w:val="1"/>
      <w:numFmt w:val="decimal"/>
      <w:lvlText w:val="%7."/>
      <w:lvlJc w:val="left"/>
      <w:pPr>
        <w:ind w:left="5040" w:hanging="360"/>
      </w:pPr>
    </w:lvl>
    <w:lvl w:ilvl="7" w:tplc="19483750" w:tentative="1">
      <w:start w:val="1"/>
      <w:numFmt w:val="lowerLetter"/>
      <w:lvlText w:val="%8."/>
      <w:lvlJc w:val="left"/>
      <w:pPr>
        <w:ind w:left="5760" w:hanging="360"/>
      </w:pPr>
    </w:lvl>
    <w:lvl w:ilvl="8" w:tplc="19483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35">
    <w:multiLevelType w:val="hybridMultilevel"/>
    <w:lvl w:ilvl="0" w:tplc="76220592">
      <w:start w:val="1"/>
      <w:numFmt w:val="decimal"/>
      <w:lvlText w:val="%1."/>
      <w:lvlJc w:val="left"/>
      <w:pPr>
        <w:ind w:left="720" w:hanging="360"/>
      </w:pPr>
    </w:lvl>
    <w:lvl w:ilvl="1" w:tplc="76220592" w:tentative="1">
      <w:start w:val="1"/>
      <w:numFmt w:val="lowerLetter"/>
      <w:lvlText w:val="%2."/>
      <w:lvlJc w:val="left"/>
      <w:pPr>
        <w:ind w:left="1440" w:hanging="360"/>
      </w:pPr>
    </w:lvl>
    <w:lvl w:ilvl="2" w:tplc="76220592" w:tentative="1">
      <w:start w:val="1"/>
      <w:numFmt w:val="lowerRoman"/>
      <w:lvlText w:val="%3."/>
      <w:lvlJc w:val="right"/>
      <w:pPr>
        <w:ind w:left="2160" w:hanging="180"/>
      </w:pPr>
    </w:lvl>
    <w:lvl w:ilvl="3" w:tplc="76220592" w:tentative="1">
      <w:start w:val="1"/>
      <w:numFmt w:val="decimal"/>
      <w:lvlText w:val="%4."/>
      <w:lvlJc w:val="left"/>
      <w:pPr>
        <w:ind w:left="2880" w:hanging="360"/>
      </w:pPr>
    </w:lvl>
    <w:lvl w:ilvl="4" w:tplc="76220592" w:tentative="1">
      <w:start w:val="1"/>
      <w:numFmt w:val="lowerLetter"/>
      <w:lvlText w:val="%5."/>
      <w:lvlJc w:val="left"/>
      <w:pPr>
        <w:ind w:left="3600" w:hanging="360"/>
      </w:pPr>
    </w:lvl>
    <w:lvl w:ilvl="5" w:tplc="76220592" w:tentative="1">
      <w:start w:val="1"/>
      <w:numFmt w:val="lowerRoman"/>
      <w:lvlText w:val="%6."/>
      <w:lvlJc w:val="right"/>
      <w:pPr>
        <w:ind w:left="4320" w:hanging="180"/>
      </w:pPr>
    </w:lvl>
    <w:lvl w:ilvl="6" w:tplc="76220592" w:tentative="1">
      <w:start w:val="1"/>
      <w:numFmt w:val="decimal"/>
      <w:lvlText w:val="%7."/>
      <w:lvlJc w:val="left"/>
      <w:pPr>
        <w:ind w:left="5040" w:hanging="360"/>
      </w:pPr>
    </w:lvl>
    <w:lvl w:ilvl="7" w:tplc="76220592" w:tentative="1">
      <w:start w:val="1"/>
      <w:numFmt w:val="lowerLetter"/>
      <w:lvlText w:val="%8."/>
      <w:lvlJc w:val="left"/>
      <w:pPr>
        <w:ind w:left="5760" w:hanging="360"/>
      </w:pPr>
    </w:lvl>
    <w:lvl w:ilvl="8" w:tplc="76220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34">
    <w:multiLevelType w:val="hybridMultilevel"/>
    <w:lvl w:ilvl="0" w:tplc="94825559">
      <w:start w:val="1"/>
      <w:numFmt w:val="decimal"/>
      <w:lvlText w:val="%1."/>
      <w:lvlJc w:val="left"/>
      <w:pPr>
        <w:ind w:left="720" w:hanging="360"/>
      </w:pPr>
    </w:lvl>
    <w:lvl w:ilvl="1" w:tplc="94825559" w:tentative="1">
      <w:start w:val="1"/>
      <w:numFmt w:val="lowerLetter"/>
      <w:lvlText w:val="%2."/>
      <w:lvlJc w:val="left"/>
      <w:pPr>
        <w:ind w:left="1440" w:hanging="360"/>
      </w:pPr>
    </w:lvl>
    <w:lvl w:ilvl="2" w:tplc="94825559" w:tentative="1">
      <w:start w:val="1"/>
      <w:numFmt w:val="lowerRoman"/>
      <w:lvlText w:val="%3."/>
      <w:lvlJc w:val="right"/>
      <w:pPr>
        <w:ind w:left="2160" w:hanging="180"/>
      </w:pPr>
    </w:lvl>
    <w:lvl w:ilvl="3" w:tplc="94825559" w:tentative="1">
      <w:start w:val="1"/>
      <w:numFmt w:val="decimal"/>
      <w:lvlText w:val="%4."/>
      <w:lvlJc w:val="left"/>
      <w:pPr>
        <w:ind w:left="2880" w:hanging="360"/>
      </w:pPr>
    </w:lvl>
    <w:lvl w:ilvl="4" w:tplc="94825559" w:tentative="1">
      <w:start w:val="1"/>
      <w:numFmt w:val="lowerLetter"/>
      <w:lvlText w:val="%5."/>
      <w:lvlJc w:val="left"/>
      <w:pPr>
        <w:ind w:left="3600" w:hanging="360"/>
      </w:pPr>
    </w:lvl>
    <w:lvl w:ilvl="5" w:tplc="94825559" w:tentative="1">
      <w:start w:val="1"/>
      <w:numFmt w:val="lowerRoman"/>
      <w:lvlText w:val="%6."/>
      <w:lvlJc w:val="right"/>
      <w:pPr>
        <w:ind w:left="4320" w:hanging="180"/>
      </w:pPr>
    </w:lvl>
    <w:lvl w:ilvl="6" w:tplc="94825559" w:tentative="1">
      <w:start w:val="1"/>
      <w:numFmt w:val="decimal"/>
      <w:lvlText w:val="%7."/>
      <w:lvlJc w:val="left"/>
      <w:pPr>
        <w:ind w:left="5040" w:hanging="360"/>
      </w:pPr>
    </w:lvl>
    <w:lvl w:ilvl="7" w:tplc="94825559" w:tentative="1">
      <w:start w:val="1"/>
      <w:numFmt w:val="lowerLetter"/>
      <w:lvlText w:val="%8."/>
      <w:lvlJc w:val="left"/>
      <w:pPr>
        <w:ind w:left="5760" w:hanging="360"/>
      </w:pPr>
    </w:lvl>
    <w:lvl w:ilvl="8" w:tplc="94825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33">
    <w:multiLevelType w:val="hybridMultilevel"/>
    <w:lvl w:ilvl="0" w:tplc="99266687">
      <w:start w:val="1"/>
      <w:numFmt w:val="decimal"/>
      <w:lvlText w:val="%1."/>
      <w:lvlJc w:val="left"/>
      <w:pPr>
        <w:ind w:left="720" w:hanging="360"/>
      </w:pPr>
    </w:lvl>
    <w:lvl w:ilvl="1" w:tplc="99266687" w:tentative="1">
      <w:start w:val="1"/>
      <w:numFmt w:val="lowerLetter"/>
      <w:lvlText w:val="%2."/>
      <w:lvlJc w:val="left"/>
      <w:pPr>
        <w:ind w:left="1440" w:hanging="360"/>
      </w:pPr>
    </w:lvl>
    <w:lvl w:ilvl="2" w:tplc="99266687" w:tentative="1">
      <w:start w:val="1"/>
      <w:numFmt w:val="lowerRoman"/>
      <w:lvlText w:val="%3."/>
      <w:lvlJc w:val="right"/>
      <w:pPr>
        <w:ind w:left="2160" w:hanging="180"/>
      </w:pPr>
    </w:lvl>
    <w:lvl w:ilvl="3" w:tplc="99266687" w:tentative="1">
      <w:start w:val="1"/>
      <w:numFmt w:val="decimal"/>
      <w:lvlText w:val="%4."/>
      <w:lvlJc w:val="left"/>
      <w:pPr>
        <w:ind w:left="2880" w:hanging="360"/>
      </w:pPr>
    </w:lvl>
    <w:lvl w:ilvl="4" w:tplc="99266687" w:tentative="1">
      <w:start w:val="1"/>
      <w:numFmt w:val="lowerLetter"/>
      <w:lvlText w:val="%5."/>
      <w:lvlJc w:val="left"/>
      <w:pPr>
        <w:ind w:left="3600" w:hanging="360"/>
      </w:pPr>
    </w:lvl>
    <w:lvl w:ilvl="5" w:tplc="99266687" w:tentative="1">
      <w:start w:val="1"/>
      <w:numFmt w:val="lowerRoman"/>
      <w:lvlText w:val="%6."/>
      <w:lvlJc w:val="right"/>
      <w:pPr>
        <w:ind w:left="4320" w:hanging="180"/>
      </w:pPr>
    </w:lvl>
    <w:lvl w:ilvl="6" w:tplc="99266687" w:tentative="1">
      <w:start w:val="1"/>
      <w:numFmt w:val="decimal"/>
      <w:lvlText w:val="%7."/>
      <w:lvlJc w:val="left"/>
      <w:pPr>
        <w:ind w:left="5040" w:hanging="360"/>
      </w:pPr>
    </w:lvl>
    <w:lvl w:ilvl="7" w:tplc="99266687" w:tentative="1">
      <w:start w:val="1"/>
      <w:numFmt w:val="lowerLetter"/>
      <w:lvlText w:val="%8."/>
      <w:lvlJc w:val="left"/>
      <w:pPr>
        <w:ind w:left="5760" w:hanging="360"/>
      </w:pPr>
    </w:lvl>
    <w:lvl w:ilvl="8" w:tplc="99266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32">
    <w:multiLevelType w:val="hybridMultilevel"/>
    <w:lvl w:ilvl="0" w:tplc="39040333">
      <w:start w:val="1"/>
      <w:numFmt w:val="decimal"/>
      <w:lvlText w:val="%1."/>
      <w:lvlJc w:val="left"/>
      <w:pPr>
        <w:ind w:left="720" w:hanging="360"/>
      </w:pPr>
    </w:lvl>
    <w:lvl w:ilvl="1" w:tplc="39040333" w:tentative="1">
      <w:start w:val="1"/>
      <w:numFmt w:val="lowerLetter"/>
      <w:lvlText w:val="%2."/>
      <w:lvlJc w:val="left"/>
      <w:pPr>
        <w:ind w:left="1440" w:hanging="360"/>
      </w:pPr>
    </w:lvl>
    <w:lvl w:ilvl="2" w:tplc="39040333" w:tentative="1">
      <w:start w:val="1"/>
      <w:numFmt w:val="lowerRoman"/>
      <w:lvlText w:val="%3."/>
      <w:lvlJc w:val="right"/>
      <w:pPr>
        <w:ind w:left="2160" w:hanging="180"/>
      </w:pPr>
    </w:lvl>
    <w:lvl w:ilvl="3" w:tplc="39040333" w:tentative="1">
      <w:start w:val="1"/>
      <w:numFmt w:val="decimal"/>
      <w:lvlText w:val="%4."/>
      <w:lvlJc w:val="left"/>
      <w:pPr>
        <w:ind w:left="2880" w:hanging="360"/>
      </w:pPr>
    </w:lvl>
    <w:lvl w:ilvl="4" w:tplc="39040333" w:tentative="1">
      <w:start w:val="1"/>
      <w:numFmt w:val="lowerLetter"/>
      <w:lvlText w:val="%5."/>
      <w:lvlJc w:val="left"/>
      <w:pPr>
        <w:ind w:left="3600" w:hanging="360"/>
      </w:pPr>
    </w:lvl>
    <w:lvl w:ilvl="5" w:tplc="39040333" w:tentative="1">
      <w:start w:val="1"/>
      <w:numFmt w:val="lowerRoman"/>
      <w:lvlText w:val="%6."/>
      <w:lvlJc w:val="right"/>
      <w:pPr>
        <w:ind w:left="4320" w:hanging="180"/>
      </w:pPr>
    </w:lvl>
    <w:lvl w:ilvl="6" w:tplc="39040333" w:tentative="1">
      <w:start w:val="1"/>
      <w:numFmt w:val="decimal"/>
      <w:lvlText w:val="%7."/>
      <w:lvlJc w:val="left"/>
      <w:pPr>
        <w:ind w:left="5040" w:hanging="360"/>
      </w:pPr>
    </w:lvl>
    <w:lvl w:ilvl="7" w:tplc="39040333" w:tentative="1">
      <w:start w:val="1"/>
      <w:numFmt w:val="lowerLetter"/>
      <w:lvlText w:val="%8."/>
      <w:lvlJc w:val="left"/>
      <w:pPr>
        <w:ind w:left="5760" w:hanging="360"/>
      </w:pPr>
    </w:lvl>
    <w:lvl w:ilvl="8" w:tplc="39040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31">
    <w:multiLevelType w:val="hybridMultilevel"/>
    <w:lvl w:ilvl="0" w:tplc="11126429">
      <w:start w:val="1"/>
      <w:numFmt w:val="decimal"/>
      <w:lvlText w:val="%1."/>
      <w:lvlJc w:val="left"/>
      <w:pPr>
        <w:ind w:left="720" w:hanging="360"/>
      </w:pPr>
    </w:lvl>
    <w:lvl w:ilvl="1" w:tplc="11126429" w:tentative="1">
      <w:start w:val="1"/>
      <w:numFmt w:val="lowerLetter"/>
      <w:lvlText w:val="%2."/>
      <w:lvlJc w:val="left"/>
      <w:pPr>
        <w:ind w:left="1440" w:hanging="360"/>
      </w:pPr>
    </w:lvl>
    <w:lvl w:ilvl="2" w:tplc="11126429" w:tentative="1">
      <w:start w:val="1"/>
      <w:numFmt w:val="lowerRoman"/>
      <w:lvlText w:val="%3."/>
      <w:lvlJc w:val="right"/>
      <w:pPr>
        <w:ind w:left="2160" w:hanging="180"/>
      </w:pPr>
    </w:lvl>
    <w:lvl w:ilvl="3" w:tplc="11126429" w:tentative="1">
      <w:start w:val="1"/>
      <w:numFmt w:val="decimal"/>
      <w:lvlText w:val="%4."/>
      <w:lvlJc w:val="left"/>
      <w:pPr>
        <w:ind w:left="2880" w:hanging="360"/>
      </w:pPr>
    </w:lvl>
    <w:lvl w:ilvl="4" w:tplc="11126429" w:tentative="1">
      <w:start w:val="1"/>
      <w:numFmt w:val="lowerLetter"/>
      <w:lvlText w:val="%5."/>
      <w:lvlJc w:val="left"/>
      <w:pPr>
        <w:ind w:left="3600" w:hanging="360"/>
      </w:pPr>
    </w:lvl>
    <w:lvl w:ilvl="5" w:tplc="11126429" w:tentative="1">
      <w:start w:val="1"/>
      <w:numFmt w:val="lowerRoman"/>
      <w:lvlText w:val="%6."/>
      <w:lvlJc w:val="right"/>
      <w:pPr>
        <w:ind w:left="4320" w:hanging="180"/>
      </w:pPr>
    </w:lvl>
    <w:lvl w:ilvl="6" w:tplc="11126429" w:tentative="1">
      <w:start w:val="1"/>
      <w:numFmt w:val="decimal"/>
      <w:lvlText w:val="%7."/>
      <w:lvlJc w:val="left"/>
      <w:pPr>
        <w:ind w:left="5040" w:hanging="360"/>
      </w:pPr>
    </w:lvl>
    <w:lvl w:ilvl="7" w:tplc="11126429" w:tentative="1">
      <w:start w:val="1"/>
      <w:numFmt w:val="lowerLetter"/>
      <w:lvlText w:val="%8."/>
      <w:lvlJc w:val="left"/>
      <w:pPr>
        <w:ind w:left="5760" w:hanging="360"/>
      </w:pPr>
    </w:lvl>
    <w:lvl w:ilvl="8" w:tplc="11126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30">
    <w:multiLevelType w:val="hybridMultilevel"/>
    <w:lvl w:ilvl="0" w:tplc="81584920">
      <w:start w:val="1"/>
      <w:numFmt w:val="decimal"/>
      <w:lvlText w:val="%1."/>
      <w:lvlJc w:val="left"/>
      <w:pPr>
        <w:ind w:left="720" w:hanging="360"/>
      </w:pPr>
    </w:lvl>
    <w:lvl w:ilvl="1" w:tplc="81584920" w:tentative="1">
      <w:start w:val="1"/>
      <w:numFmt w:val="lowerLetter"/>
      <w:lvlText w:val="%2."/>
      <w:lvlJc w:val="left"/>
      <w:pPr>
        <w:ind w:left="1440" w:hanging="360"/>
      </w:pPr>
    </w:lvl>
    <w:lvl w:ilvl="2" w:tplc="81584920" w:tentative="1">
      <w:start w:val="1"/>
      <w:numFmt w:val="lowerRoman"/>
      <w:lvlText w:val="%3."/>
      <w:lvlJc w:val="right"/>
      <w:pPr>
        <w:ind w:left="2160" w:hanging="180"/>
      </w:pPr>
    </w:lvl>
    <w:lvl w:ilvl="3" w:tplc="81584920" w:tentative="1">
      <w:start w:val="1"/>
      <w:numFmt w:val="decimal"/>
      <w:lvlText w:val="%4."/>
      <w:lvlJc w:val="left"/>
      <w:pPr>
        <w:ind w:left="2880" w:hanging="360"/>
      </w:pPr>
    </w:lvl>
    <w:lvl w:ilvl="4" w:tplc="81584920" w:tentative="1">
      <w:start w:val="1"/>
      <w:numFmt w:val="lowerLetter"/>
      <w:lvlText w:val="%5."/>
      <w:lvlJc w:val="left"/>
      <w:pPr>
        <w:ind w:left="3600" w:hanging="360"/>
      </w:pPr>
    </w:lvl>
    <w:lvl w:ilvl="5" w:tplc="81584920" w:tentative="1">
      <w:start w:val="1"/>
      <w:numFmt w:val="lowerRoman"/>
      <w:lvlText w:val="%6."/>
      <w:lvlJc w:val="right"/>
      <w:pPr>
        <w:ind w:left="4320" w:hanging="180"/>
      </w:pPr>
    </w:lvl>
    <w:lvl w:ilvl="6" w:tplc="81584920" w:tentative="1">
      <w:start w:val="1"/>
      <w:numFmt w:val="decimal"/>
      <w:lvlText w:val="%7."/>
      <w:lvlJc w:val="left"/>
      <w:pPr>
        <w:ind w:left="5040" w:hanging="360"/>
      </w:pPr>
    </w:lvl>
    <w:lvl w:ilvl="7" w:tplc="81584920" w:tentative="1">
      <w:start w:val="1"/>
      <w:numFmt w:val="lowerLetter"/>
      <w:lvlText w:val="%8."/>
      <w:lvlJc w:val="left"/>
      <w:pPr>
        <w:ind w:left="5760" w:hanging="360"/>
      </w:pPr>
    </w:lvl>
    <w:lvl w:ilvl="8" w:tplc="81584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29">
    <w:multiLevelType w:val="hybridMultilevel"/>
    <w:lvl w:ilvl="0" w:tplc="32236646">
      <w:start w:val="1"/>
      <w:numFmt w:val="decimal"/>
      <w:lvlText w:val="%1."/>
      <w:lvlJc w:val="left"/>
      <w:pPr>
        <w:ind w:left="720" w:hanging="360"/>
      </w:pPr>
    </w:lvl>
    <w:lvl w:ilvl="1" w:tplc="32236646" w:tentative="1">
      <w:start w:val="1"/>
      <w:numFmt w:val="lowerLetter"/>
      <w:lvlText w:val="%2."/>
      <w:lvlJc w:val="left"/>
      <w:pPr>
        <w:ind w:left="1440" w:hanging="360"/>
      </w:pPr>
    </w:lvl>
    <w:lvl w:ilvl="2" w:tplc="32236646" w:tentative="1">
      <w:start w:val="1"/>
      <w:numFmt w:val="lowerRoman"/>
      <w:lvlText w:val="%3."/>
      <w:lvlJc w:val="right"/>
      <w:pPr>
        <w:ind w:left="2160" w:hanging="180"/>
      </w:pPr>
    </w:lvl>
    <w:lvl w:ilvl="3" w:tplc="32236646" w:tentative="1">
      <w:start w:val="1"/>
      <w:numFmt w:val="decimal"/>
      <w:lvlText w:val="%4."/>
      <w:lvlJc w:val="left"/>
      <w:pPr>
        <w:ind w:left="2880" w:hanging="360"/>
      </w:pPr>
    </w:lvl>
    <w:lvl w:ilvl="4" w:tplc="32236646" w:tentative="1">
      <w:start w:val="1"/>
      <w:numFmt w:val="lowerLetter"/>
      <w:lvlText w:val="%5."/>
      <w:lvlJc w:val="left"/>
      <w:pPr>
        <w:ind w:left="3600" w:hanging="360"/>
      </w:pPr>
    </w:lvl>
    <w:lvl w:ilvl="5" w:tplc="32236646" w:tentative="1">
      <w:start w:val="1"/>
      <w:numFmt w:val="lowerRoman"/>
      <w:lvlText w:val="%6."/>
      <w:lvlJc w:val="right"/>
      <w:pPr>
        <w:ind w:left="4320" w:hanging="180"/>
      </w:pPr>
    </w:lvl>
    <w:lvl w:ilvl="6" w:tplc="32236646" w:tentative="1">
      <w:start w:val="1"/>
      <w:numFmt w:val="decimal"/>
      <w:lvlText w:val="%7."/>
      <w:lvlJc w:val="left"/>
      <w:pPr>
        <w:ind w:left="5040" w:hanging="360"/>
      </w:pPr>
    </w:lvl>
    <w:lvl w:ilvl="7" w:tplc="32236646" w:tentative="1">
      <w:start w:val="1"/>
      <w:numFmt w:val="lowerLetter"/>
      <w:lvlText w:val="%8."/>
      <w:lvlJc w:val="left"/>
      <w:pPr>
        <w:ind w:left="5760" w:hanging="360"/>
      </w:pPr>
    </w:lvl>
    <w:lvl w:ilvl="8" w:tplc="32236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28">
    <w:multiLevelType w:val="hybridMultilevel"/>
    <w:lvl w:ilvl="0" w:tplc="73380412">
      <w:start w:val="1"/>
      <w:numFmt w:val="decimal"/>
      <w:lvlText w:val="%1."/>
      <w:lvlJc w:val="left"/>
      <w:pPr>
        <w:ind w:left="720" w:hanging="360"/>
      </w:pPr>
    </w:lvl>
    <w:lvl w:ilvl="1" w:tplc="73380412" w:tentative="1">
      <w:start w:val="1"/>
      <w:numFmt w:val="lowerLetter"/>
      <w:lvlText w:val="%2."/>
      <w:lvlJc w:val="left"/>
      <w:pPr>
        <w:ind w:left="1440" w:hanging="360"/>
      </w:pPr>
    </w:lvl>
    <w:lvl w:ilvl="2" w:tplc="73380412" w:tentative="1">
      <w:start w:val="1"/>
      <w:numFmt w:val="lowerRoman"/>
      <w:lvlText w:val="%3."/>
      <w:lvlJc w:val="right"/>
      <w:pPr>
        <w:ind w:left="2160" w:hanging="180"/>
      </w:pPr>
    </w:lvl>
    <w:lvl w:ilvl="3" w:tplc="73380412" w:tentative="1">
      <w:start w:val="1"/>
      <w:numFmt w:val="decimal"/>
      <w:lvlText w:val="%4."/>
      <w:lvlJc w:val="left"/>
      <w:pPr>
        <w:ind w:left="2880" w:hanging="360"/>
      </w:pPr>
    </w:lvl>
    <w:lvl w:ilvl="4" w:tplc="73380412" w:tentative="1">
      <w:start w:val="1"/>
      <w:numFmt w:val="lowerLetter"/>
      <w:lvlText w:val="%5."/>
      <w:lvlJc w:val="left"/>
      <w:pPr>
        <w:ind w:left="3600" w:hanging="360"/>
      </w:pPr>
    </w:lvl>
    <w:lvl w:ilvl="5" w:tplc="73380412" w:tentative="1">
      <w:start w:val="1"/>
      <w:numFmt w:val="lowerRoman"/>
      <w:lvlText w:val="%6."/>
      <w:lvlJc w:val="right"/>
      <w:pPr>
        <w:ind w:left="4320" w:hanging="180"/>
      </w:pPr>
    </w:lvl>
    <w:lvl w:ilvl="6" w:tplc="73380412" w:tentative="1">
      <w:start w:val="1"/>
      <w:numFmt w:val="decimal"/>
      <w:lvlText w:val="%7."/>
      <w:lvlJc w:val="left"/>
      <w:pPr>
        <w:ind w:left="5040" w:hanging="360"/>
      </w:pPr>
    </w:lvl>
    <w:lvl w:ilvl="7" w:tplc="73380412" w:tentative="1">
      <w:start w:val="1"/>
      <w:numFmt w:val="lowerLetter"/>
      <w:lvlText w:val="%8."/>
      <w:lvlJc w:val="left"/>
      <w:pPr>
        <w:ind w:left="5760" w:hanging="360"/>
      </w:pPr>
    </w:lvl>
    <w:lvl w:ilvl="8" w:tplc="73380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27">
    <w:multiLevelType w:val="hybridMultilevel"/>
    <w:lvl w:ilvl="0" w:tplc="97826377">
      <w:start w:val="1"/>
      <w:numFmt w:val="decimal"/>
      <w:lvlText w:val="%1."/>
      <w:lvlJc w:val="left"/>
      <w:pPr>
        <w:ind w:left="720" w:hanging="360"/>
      </w:pPr>
    </w:lvl>
    <w:lvl w:ilvl="1" w:tplc="97826377" w:tentative="1">
      <w:start w:val="1"/>
      <w:numFmt w:val="lowerLetter"/>
      <w:lvlText w:val="%2."/>
      <w:lvlJc w:val="left"/>
      <w:pPr>
        <w:ind w:left="1440" w:hanging="360"/>
      </w:pPr>
    </w:lvl>
    <w:lvl w:ilvl="2" w:tplc="97826377" w:tentative="1">
      <w:start w:val="1"/>
      <w:numFmt w:val="lowerRoman"/>
      <w:lvlText w:val="%3."/>
      <w:lvlJc w:val="right"/>
      <w:pPr>
        <w:ind w:left="2160" w:hanging="180"/>
      </w:pPr>
    </w:lvl>
    <w:lvl w:ilvl="3" w:tplc="97826377" w:tentative="1">
      <w:start w:val="1"/>
      <w:numFmt w:val="decimal"/>
      <w:lvlText w:val="%4."/>
      <w:lvlJc w:val="left"/>
      <w:pPr>
        <w:ind w:left="2880" w:hanging="360"/>
      </w:pPr>
    </w:lvl>
    <w:lvl w:ilvl="4" w:tplc="97826377" w:tentative="1">
      <w:start w:val="1"/>
      <w:numFmt w:val="lowerLetter"/>
      <w:lvlText w:val="%5."/>
      <w:lvlJc w:val="left"/>
      <w:pPr>
        <w:ind w:left="3600" w:hanging="360"/>
      </w:pPr>
    </w:lvl>
    <w:lvl w:ilvl="5" w:tplc="97826377" w:tentative="1">
      <w:start w:val="1"/>
      <w:numFmt w:val="lowerRoman"/>
      <w:lvlText w:val="%6."/>
      <w:lvlJc w:val="right"/>
      <w:pPr>
        <w:ind w:left="4320" w:hanging="180"/>
      </w:pPr>
    </w:lvl>
    <w:lvl w:ilvl="6" w:tplc="97826377" w:tentative="1">
      <w:start w:val="1"/>
      <w:numFmt w:val="decimal"/>
      <w:lvlText w:val="%7."/>
      <w:lvlJc w:val="left"/>
      <w:pPr>
        <w:ind w:left="5040" w:hanging="360"/>
      </w:pPr>
    </w:lvl>
    <w:lvl w:ilvl="7" w:tplc="97826377" w:tentative="1">
      <w:start w:val="1"/>
      <w:numFmt w:val="lowerLetter"/>
      <w:lvlText w:val="%8."/>
      <w:lvlJc w:val="left"/>
      <w:pPr>
        <w:ind w:left="5760" w:hanging="360"/>
      </w:pPr>
    </w:lvl>
    <w:lvl w:ilvl="8" w:tplc="97826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26">
    <w:multiLevelType w:val="hybridMultilevel"/>
    <w:lvl w:ilvl="0" w:tplc="77832408">
      <w:start w:val="1"/>
      <w:numFmt w:val="decimal"/>
      <w:lvlText w:val="%1."/>
      <w:lvlJc w:val="left"/>
      <w:pPr>
        <w:ind w:left="720" w:hanging="360"/>
      </w:pPr>
    </w:lvl>
    <w:lvl w:ilvl="1" w:tplc="77832408" w:tentative="1">
      <w:start w:val="1"/>
      <w:numFmt w:val="lowerLetter"/>
      <w:lvlText w:val="%2."/>
      <w:lvlJc w:val="left"/>
      <w:pPr>
        <w:ind w:left="1440" w:hanging="360"/>
      </w:pPr>
    </w:lvl>
    <w:lvl w:ilvl="2" w:tplc="77832408" w:tentative="1">
      <w:start w:val="1"/>
      <w:numFmt w:val="lowerRoman"/>
      <w:lvlText w:val="%3."/>
      <w:lvlJc w:val="right"/>
      <w:pPr>
        <w:ind w:left="2160" w:hanging="180"/>
      </w:pPr>
    </w:lvl>
    <w:lvl w:ilvl="3" w:tplc="77832408" w:tentative="1">
      <w:start w:val="1"/>
      <w:numFmt w:val="decimal"/>
      <w:lvlText w:val="%4."/>
      <w:lvlJc w:val="left"/>
      <w:pPr>
        <w:ind w:left="2880" w:hanging="360"/>
      </w:pPr>
    </w:lvl>
    <w:lvl w:ilvl="4" w:tplc="77832408" w:tentative="1">
      <w:start w:val="1"/>
      <w:numFmt w:val="lowerLetter"/>
      <w:lvlText w:val="%5."/>
      <w:lvlJc w:val="left"/>
      <w:pPr>
        <w:ind w:left="3600" w:hanging="360"/>
      </w:pPr>
    </w:lvl>
    <w:lvl w:ilvl="5" w:tplc="77832408" w:tentative="1">
      <w:start w:val="1"/>
      <w:numFmt w:val="lowerRoman"/>
      <w:lvlText w:val="%6."/>
      <w:lvlJc w:val="right"/>
      <w:pPr>
        <w:ind w:left="4320" w:hanging="180"/>
      </w:pPr>
    </w:lvl>
    <w:lvl w:ilvl="6" w:tplc="77832408" w:tentative="1">
      <w:start w:val="1"/>
      <w:numFmt w:val="decimal"/>
      <w:lvlText w:val="%7."/>
      <w:lvlJc w:val="left"/>
      <w:pPr>
        <w:ind w:left="5040" w:hanging="360"/>
      </w:pPr>
    </w:lvl>
    <w:lvl w:ilvl="7" w:tplc="77832408" w:tentative="1">
      <w:start w:val="1"/>
      <w:numFmt w:val="lowerLetter"/>
      <w:lvlText w:val="%8."/>
      <w:lvlJc w:val="left"/>
      <w:pPr>
        <w:ind w:left="5760" w:hanging="360"/>
      </w:pPr>
    </w:lvl>
    <w:lvl w:ilvl="8" w:tplc="77832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25">
    <w:multiLevelType w:val="hybridMultilevel"/>
    <w:lvl w:ilvl="0" w:tplc="23209196">
      <w:start w:val="1"/>
      <w:numFmt w:val="decimal"/>
      <w:lvlText w:val="%1."/>
      <w:lvlJc w:val="left"/>
      <w:pPr>
        <w:ind w:left="720" w:hanging="360"/>
      </w:pPr>
    </w:lvl>
    <w:lvl w:ilvl="1" w:tplc="23209196" w:tentative="1">
      <w:start w:val="1"/>
      <w:numFmt w:val="lowerLetter"/>
      <w:lvlText w:val="%2."/>
      <w:lvlJc w:val="left"/>
      <w:pPr>
        <w:ind w:left="1440" w:hanging="360"/>
      </w:pPr>
    </w:lvl>
    <w:lvl w:ilvl="2" w:tplc="23209196" w:tentative="1">
      <w:start w:val="1"/>
      <w:numFmt w:val="lowerRoman"/>
      <w:lvlText w:val="%3."/>
      <w:lvlJc w:val="right"/>
      <w:pPr>
        <w:ind w:left="2160" w:hanging="180"/>
      </w:pPr>
    </w:lvl>
    <w:lvl w:ilvl="3" w:tplc="23209196" w:tentative="1">
      <w:start w:val="1"/>
      <w:numFmt w:val="decimal"/>
      <w:lvlText w:val="%4."/>
      <w:lvlJc w:val="left"/>
      <w:pPr>
        <w:ind w:left="2880" w:hanging="360"/>
      </w:pPr>
    </w:lvl>
    <w:lvl w:ilvl="4" w:tplc="23209196" w:tentative="1">
      <w:start w:val="1"/>
      <w:numFmt w:val="lowerLetter"/>
      <w:lvlText w:val="%5."/>
      <w:lvlJc w:val="left"/>
      <w:pPr>
        <w:ind w:left="3600" w:hanging="360"/>
      </w:pPr>
    </w:lvl>
    <w:lvl w:ilvl="5" w:tplc="23209196" w:tentative="1">
      <w:start w:val="1"/>
      <w:numFmt w:val="lowerRoman"/>
      <w:lvlText w:val="%6."/>
      <w:lvlJc w:val="right"/>
      <w:pPr>
        <w:ind w:left="4320" w:hanging="180"/>
      </w:pPr>
    </w:lvl>
    <w:lvl w:ilvl="6" w:tplc="23209196" w:tentative="1">
      <w:start w:val="1"/>
      <w:numFmt w:val="decimal"/>
      <w:lvlText w:val="%7."/>
      <w:lvlJc w:val="left"/>
      <w:pPr>
        <w:ind w:left="5040" w:hanging="360"/>
      </w:pPr>
    </w:lvl>
    <w:lvl w:ilvl="7" w:tplc="23209196" w:tentative="1">
      <w:start w:val="1"/>
      <w:numFmt w:val="lowerLetter"/>
      <w:lvlText w:val="%8."/>
      <w:lvlJc w:val="left"/>
      <w:pPr>
        <w:ind w:left="5760" w:hanging="360"/>
      </w:pPr>
    </w:lvl>
    <w:lvl w:ilvl="8" w:tplc="23209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24">
    <w:multiLevelType w:val="hybridMultilevel"/>
    <w:lvl w:ilvl="0" w:tplc="51087163">
      <w:start w:val="1"/>
      <w:numFmt w:val="decimal"/>
      <w:lvlText w:val="%1."/>
      <w:lvlJc w:val="left"/>
      <w:pPr>
        <w:ind w:left="720" w:hanging="360"/>
      </w:pPr>
    </w:lvl>
    <w:lvl w:ilvl="1" w:tplc="51087163" w:tentative="1">
      <w:start w:val="1"/>
      <w:numFmt w:val="lowerLetter"/>
      <w:lvlText w:val="%2."/>
      <w:lvlJc w:val="left"/>
      <w:pPr>
        <w:ind w:left="1440" w:hanging="360"/>
      </w:pPr>
    </w:lvl>
    <w:lvl w:ilvl="2" w:tplc="51087163" w:tentative="1">
      <w:start w:val="1"/>
      <w:numFmt w:val="lowerRoman"/>
      <w:lvlText w:val="%3."/>
      <w:lvlJc w:val="right"/>
      <w:pPr>
        <w:ind w:left="2160" w:hanging="180"/>
      </w:pPr>
    </w:lvl>
    <w:lvl w:ilvl="3" w:tplc="51087163" w:tentative="1">
      <w:start w:val="1"/>
      <w:numFmt w:val="decimal"/>
      <w:lvlText w:val="%4."/>
      <w:lvlJc w:val="left"/>
      <w:pPr>
        <w:ind w:left="2880" w:hanging="360"/>
      </w:pPr>
    </w:lvl>
    <w:lvl w:ilvl="4" w:tplc="51087163" w:tentative="1">
      <w:start w:val="1"/>
      <w:numFmt w:val="lowerLetter"/>
      <w:lvlText w:val="%5."/>
      <w:lvlJc w:val="left"/>
      <w:pPr>
        <w:ind w:left="3600" w:hanging="360"/>
      </w:pPr>
    </w:lvl>
    <w:lvl w:ilvl="5" w:tplc="51087163" w:tentative="1">
      <w:start w:val="1"/>
      <w:numFmt w:val="lowerRoman"/>
      <w:lvlText w:val="%6."/>
      <w:lvlJc w:val="right"/>
      <w:pPr>
        <w:ind w:left="4320" w:hanging="180"/>
      </w:pPr>
    </w:lvl>
    <w:lvl w:ilvl="6" w:tplc="51087163" w:tentative="1">
      <w:start w:val="1"/>
      <w:numFmt w:val="decimal"/>
      <w:lvlText w:val="%7."/>
      <w:lvlJc w:val="left"/>
      <w:pPr>
        <w:ind w:left="5040" w:hanging="360"/>
      </w:pPr>
    </w:lvl>
    <w:lvl w:ilvl="7" w:tplc="51087163" w:tentative="1">
      <w:start w:val="1"/>
      <w:numFmt w:val="lowerLetter"/>
      <w:lvlText w:val="%8."/>
      <w:lvlJc w:val="left"/>
      <w:pPr>
        <w:ind w:left="5760" w:hanging="360"/>
      </w:pPr>
    </w:lvl>
    <w:lvl w:ilvl="8" w:tplc="51087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23">
    <w:multiLevelType w:val="hybridMultilevel"/>
    <w:lvl w:ilvl="0" w:tplc="56984927">
      <w:start w:val="1"/>
      <w:numFmt w:val="decimal"/>
      <w:lvlText w:val="%1."/>
      <w:lvlJc w:val="left"/>
      <w:pPr>
        <w:ind w:left="720" w:hanging="360"/>
      </w:pPr>
    </w:lvl>
    <w:lvl w:ilvl="1" w:tplc="56984927" w:tentative="1">
      <w:start w:val="1"/>
      <w:numFmt w:val="lowerLetter"/>
      <w:lvlText w:val="%2."/>
      <w:lvlJc w:val="left"/>
      <w:pPr>
        <w:ind w:left="1440" w:hanging="360"/>
      </w:pPr>
    </w:lvl>
    <w:lvl w:ilvl="2" w:tplc="56984927" w:tentative="1">
      <w:start w:val="1"/>
      <w:numFmt w:val="lowerRoman"/>
      <w:lvlText w:val="%3."/>
      <w:lvlJc w:val="right"/>
      <w:pPr>
        <w:ind w:left="2160" w:hanging="180"/>
      </w:pPr>
    </w:lvl>
    <w:lvl w:ilvl="3" w:tplc="56984927" w:tentative="1">
      <w:start w:val="1"/>
      <w:numFmt w:val="decimal"/>
      <w:lvlText w:val="%4."/>
      <w:lvlJc w:val="left"/>
      <w:pPr>
        <w:ind w:left="2880" w:hanging="360"/>
      </w:pPr>
    </w:lvl>
    <w:lvl w:ilvl="4" w:tplc="56984927" w:tentative="1">
      <w:start w:val="1"/>
      <w:numFmt w:val="lowerLetter"/>
      <w:lvlText w:val="%5."/>
      <w:lvlJc w:val="left"/>
      <w:pPr>
        <w:ind w:left="3600" w:hanging="360"/>
      </w:pPr>
    </w:lvl>
    <w:lvl w:ilvl="5" w:tplc="56984927" w:tentative="1">
      <w:start w:val="1"/>
      <w:numFmt w:val="lowerRoman"/>
      <w:lvlText w:val="%6."/>
      <w:lvlJc w:val="right"/>
      <w:pPr>
        <w:ind w:left="4320" w:hanging="180"/>
      </w:pPr>
    </w:lvl>
    <w:lvl w:ilvl="6" w:tplc="56984927" w:tentative="1">
      <w:start w:val="1"/>
      <w:numFmt w:val="decimal"/>
      <w:lvlText w:val="%7."/>
      <w:lvlJc w:val="left"/>
      <w:pPr>
        <w:ind w:left="5040" w:hanging="360"/>
      </w:pPr>
    </w:lvl>
    <w:lvl w:ilvl="7" w:tplc="56984927" w:tentative="1">
      <w:start w:val="1"/>
      <w:numFmt w:val="lowerLetter"/>
      <w:lvlText w:val="%8."/>
      <w:lvlJc w:val="left"/>
      <w:pPr>
        <w:ind w:left="5760" w:hanging="360"/>
      </w:pPr>
    </w:lvl>
    <w:lvl w:ilvl="8" w:tplc="56984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22">
    <w:multiLevelType w:val="hybridMultilevel"/>
    <w:lvl w:ilvl="0" w:tplc="74654184">
      <w:start w:val="1"/>
      <w:numFmt w:val="decimal"/>
      <w:lvlText w:val="%1."/>
      <w:lvlJc w:val="left"/>
      <w:pPr>
        <w:ind w:left="720" w:hanging="360"/>
      </w:pPr>
    </w:lvl>
    <w:lvl w:ilvl="1" w:tplc="74654184" w:tentative="1">
      <w:start w:val="1"/>
      <w:numFmt w:val="lowerLetter"/>
      <w:lvlText w:val="%2."/>
      <w:lvlJc w:val="left"/>
      <w:pPr>
        <w:ind w:left="1440" w:hanging="360"/>
      </w:pPr>
    </w:lvl>
    <w:lvl w:ilvl="2" w:tplc="74654184" w:tentative="1">
      <w:start w:val="1"/>
      <w:numFmt w:val="lowerRoman"/>
      <w:lvlText w:val="%3."/>
      <w:lvlJc w:val="right"/>
      <w:pPr>
        <w:ind w:left="2160" w:hanging="180"/>
      </w:pPr>
    </w:lvl>
    <w:lvl w:ilvl="3" w:tplc="74654184" w:tentative="1">
      <w:start w:val="1"/>
      <w:numFmt w:val="decimal"/>
      <w:lvlText w:val="%4."/>
      <w:lvlJc w:val="left"/>
      <w:pPr>
        <w:ind w:left="2880" w:hanging="360"/>
      </w:pPr>
    </w:lvl>
    <w:lvl w:ilvl="4" w:tplc="74654184" w:tentative="1">
      <w:start w:val="1"/>
      <w:numFmt w:val="lowerLetter"/>
      <w:lvlText w:val="%5."/>
      <w:lvlJc w:val="left"/>
      <w:pPr>
        <w:ind w:left="3600" w:hanging="360"/>
      </w:pPr>
    </w:lvl>
    <w:lvl w:ilvl="5" w:tplc="74654184" w:tentative="1">
      <w:start w:val="1"/>
      <w:numFmt w:val="lowerRoman"/>
      <w:lvlText w:val="%6."/>
      <w:lvlJc w:val="right"/>
      <w:pPr>
        <w:ind w:left="4320" w:hanging="180"/>
      </w:pPr>
    </w:lvl>
    <w:lvl w:ilvl="6" w:tplc="74654184" w:tentative="1">
      <w:start w:val="1"/>
      <w:numFmt w:val="decimal"/>
      <w:lvlText w:val="%7."/>
      <w:lvlJc w:val="left"/>
      <w:pPr>
        <w:ind w:left="5040" w:hanging="360"/>
      </w:pPr>
    </w:lvl>
    <w:lvl w:ilvl="7" w:tplc="74654184" w:tentative="1">
      <w:start w:val="1"/>
      <w:numFmt w:val="lowerLetter"/>
      <w:lvlText w:val="%8."/>
      <w:lvlJc w:val="left"/>
      <w:pPr>
        <w:ind w:left="5760" w:hanging="360"/>
      </w:pPr>
    </w:lvl>
    <w:lvl w:ilvl="8" w:tplc="74654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21">
    <w:multiLevelType w:val="hybridMultilevel"/>
    <w:lvl w:ilvl="0" w:tplc="99025384">
      <w:start w:val="1"/>
      <w:numFmt w:val="decimal"/>
      <w:lvlText w:val="%1."/>
      <w:lvlJc w:val="left"/>
      <w:pPr>
        <w:ind w:left="720" w:hanging="360"/>
      </w:pPr>
    </w:lvl>
    <w:lvl w:ilvl="1" w:tplc="99025384" w:tentative="1">
      <w:start w:val="1"/>
      <w:numFmt w:val="lowerLetter"/>
      <w:lvlText w:val="%2."/>
      <w:lvlJc w:val="left"/>
      <w:pPr>
        <w:ind w:left="1440" w:hanging="360"/>
      </w:pPr>
    </w:lvl>
    <w:lvl w:ilvl="2" w:tplc="99025384" w:tentative="1">
      <w:start w:val="1"/>
      <w:numFmt w:val="lowerRoman"/>
      <w:lvlText w:val="%3."/>
      <w:lvlJc w:val="right"/>
      <w:pPr>
        <w:ind w:left="2160" w:hanging="180"/>
      </w:pPr>
    </w:lvl>
    <w:lvl w:ilvl="3" w:tplc="99025384" w:tentative="1">
      <w:start w:val="1"/>
      <w:numFmt w:val="decimal"/>
      <w:lvlText w:val="%4."/>
      <w:lvlJc w:val="left"/>
      <w:pPr>
        <w:ind w:left="2880" w:hanging="360"/>
      </w:pPr>
    </w:lvl>
    <w:lvl w:ilvl="4" w:tplc="99025384" w:tentative="1">
      <w:start w:val="1"/>
      <w:numFmt w:val="lowerLetter"/>
      <w:lvlText w:val="%5."/>
      <w:lvlJc w:val="left"/>
      <w:pPr>
        <w:ind w:left="3600" w:hanging="360"/>
      </w:pPr>
    </w:lvl>
    <w:lvl w:ilvl="5" w:tplc="99025384" w:tentative="1">
      <w:start w:val="1"/>
      <w:numFmt w:val="lowerRoman"/>
      <w:lvlText w:val="%6."/>
      <w:lvlJc w:val="right"/>
      <w:pPr>
        <w:ind w:left="4320" w:hanging="180"/>
      </w:pPr>
    </w:lvl>
    <w:lvl w:ilvl="6" w:tplc="99025384" w:tentative="1">
      <w:start w:val="1"/>
      <w:numFmt w:val="decimal"/>
      <w:lvlText w:val="%7."/>
      <w:lvlJc w:val="left"/>
      <w:pPr>
        <w:ind w:left="5040" w:hanging="360"/>
      </w:pPr>
    </w:lvl>
    <w:lvl w:ilvl="7" w:tplc="99025384" w:tentative="1">
      <w:start w:val="1"/>
      <w:numFmt w:val="lowerLetter"/>
      <w:lvlText w:val="%8."/>
      <w:lvlJc w:val="left"/>
      <w:pPr>
        <w:ind w:left="5760" w:hanging="360"/>
      </w:pPr>
    </w:lvl>
    <w:lvl w:ilvl="8" w:tplc="99025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20">
    <w:multiLevelType w:val="hybridMultilevel"/>
    <w:lvl w:ilvl="0" w:tplc="28431063">
      <w:start w:val="1"/>
      <w:numFmt w:val="decimal"/>
      <w:lvlText w:val="%1."/>
      <w:lvlJc w:val="left"/>
      <w:pPr>
        <w:ind w:left="720" w:hanging="360"/>
      </w:pPr>
    </w:lvl>
    <w:lvl w:ilvl="1" w:tplc="28431063" w:tentative="1">
      <w:start w:val="1"/>
      <w:numFmt w:val="lowerLetter"/>
      <w:lvlText w:val="%2."/>
      <w:lvlJc w:val="left"/>
      <w:pPr>
        <w:ind w:left="1440" w:hanging="360"/>
      </w:pPr>
    </w:lvl>
    <w:lvl w:ilvl="2" w:tplc="28431063" w:tentative="1">
      <w:start w:val="1"/>
      <w:numFmt w:val="lowerRoman"/>
      <w:lvlText w:val="%3."/>
      <w:lvlJc w:val="right"/>
      <w:pPr>
        <w:ind w:left="2160" w:hanging="180"/>
      </w:pPr>
    </w:lvl>
    <w:lvl w:ilvl="3" w:tplc="28431063" w:tentative="1">
      <w:start w:val="1"/>
      <w:numFmt w:val="decimal"/>
      <w:lvlText w:val="%4."/>
      <w:lvlJc w:val="left"/>
      <w:pPr>
        <w:ind w:left="2880" w:hanging="360"/>
      </w:pPr>
    </w:lvl>
    <w:lvl w:ilvl="4" w:tplc="28431063" w:tentative="1">
      <w:start w:val="1"/>
      <w:numFmt w:val="lowerLetter"/>
      <w:lvlText w:val="%5."/>
      <w:lvlJc w:val="left"/>
      <w:pPr>
        <w:ind w:left="3600" w:hanging="360"/>
      </w:pPr>
    </w:lvl>
    <w:lvl w:ilvl="5" w:tplc="28431063" w:tentative="1">
      <w:start w:val="1"/>
      <w:numFmt w:val="lowerRoman"/>
      <w:lvlText w:val="%6."/>
      <w:lvlJc w:val="right"/>
      <w:pPr>
        <w:ind w:left="4320" w:hanging="180"/>
      </w:pPr>
    </w:lvl>
    <w:lvl w:ilvl="6" w:tplc="28431063" w:tentative="1">
      <w:start w:val="1"/>
      <w:numFmt w:val="decimal"/>
      <w:lvlText w:val="%7."/>
      <w:lvlJc w:val="left"/>
      <w:pPr>
        <w:ind w:left="5040" w:hanging="360"/>
      </w:pPr>
    </w:lvl>
    <w:lvl w:ilvl="7" w:tplc="28431063" w:tentative="1">
      <w:start w:val="1"/>
      <w:numFmt w:val="lowerLetter"/>
      <w:lvlText w:val="%8."/>
      <w:lvlJc w:val="left"/>
      <w:pPr>
        <w:ind w:left="5760" w:hanging="360"/>
      </w:pPr>
    </w:lvl>
    <w:lvl w:ilvl="8" w:tplc="28431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19">
    <w:multiLevelType w:val="hybridMultilevel"/>
    <w:lvl w:ilvl="0" w:tplc="90071885">
      <w:start w:val="1"/>
      <w:numFmt w:val="decimal"/>
      <w:lvlText w:val="%1."/>
      <w:lvlJc w:val="left"/>
      <w:pPr>
        <w:ind w:left="720" w:hanging="360"/>
      </w:pPr>
    </w:lvl>
    <w:lvl w:ilvl="1" w:tplc="90071885" w:tentative="1">
      <w:start w:val="1"/>
      <w:numFmt w:val="lowerLetter"/>
      <w:lvlText w:val="%2."/>
      <w:lvlJc w:val="left"/>
      <w:pPr>
        <w:ind w:left="1440" w:hanging="360"/>
      </w:pPr>
    </w:lvl>
    <w:lvl w:ilvl="2" w:tplc="90071885" w:tentative="1">
      <w:start w:val="1"/>
      <w:numFmt w:val="lowerRoman"/>
      <w:lvlText w:val="%3."/>
      <w:lvlJc w:val="right"/>
      <w:pPr>
        <w:ind w:left="2160" w:hanging="180"/>
      </w:pPr>
    </w:lvl>
    <w:lvl w:ilvl="3" w:tplc="90071885" w:tentative="1">
      <w:start w:val="1"/>
      <w:numFmt w:val="decimal"/>
      <w:lvlText w:val="%4."/>
      <w:lvlJc w:val="left"/>
      <w:pPr>
        <w:ind w:left="2880" w:hanging="360"/>
      </w:pPr>
    </w:lvl>
    <w:lvl w:ilvl="4" w:tplc="90071885" w:tentative="1">
      <w:start w:val="1"/>
      <w:numFmt w:val="lowerLetter"/>
      <w:lvlText w:val="%5."/>
      <w:lvlJc w:val="left"/>
      <w:pPr>
        <w:ind w:left="3600" w:hanging="360"/>
      </w:pPr>
    </w:lvl>
    <w:lvl w:ilvl="5" w:tplc="90071885" w:tentative="1">
      <w:start w:val="1"/>
      <w:numFmt w:val="lowerRoman"/>
      <w:lvlText w:val="%6."/>
      <w:lvlJc w:val="right"/>
      <w:pPr>
        <w:ind w:left="4320" w:hanging="180"/>
      </w:pPr>
    </w:lvl>
    <w:lvl w:ilvl="6" w:tplc="90071885" w:tentative="1">
      <w:start w:val="1"/>
      <w:numFmt w:val="decimal"/>
      <w:lvlText w:val="%7."/>
      <w:lvlJc w:val="left"/>
      <w:pPr>
        <w:ind w:left="5040" w:hanging="360"/>
      </w:pPr>
    </w:lvl>
    <w:lvl w:ilvl="7" w:tplc="90071885" w:tentative="1">
      <w:start w:val="1"/>
      <w:numFmt w:val="lowerLetter"/>
      <w:lvlText w:val="%8."/>
      <w:lvlJc w:val="left"/>
      <w:pPr>
        <w:ind w:left="5760" w:hanging="360"/>
      </w:pPr>
    </w:lvl>
    <w:lvl w:ilvl="8" w:tplc="90071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18">
    <w:multiLevelType w:val="hybridMultilevel"/>
    <w:lvl w:ilvl="0" w:tplc="77086776">
      <w:start w:val="1"/>
      <w:numFmt w:val="decimal"/>
      <w:lvlText w:val="%1."/>
      <w:lvlJc w:val="left"/>
      <w:pPr>
        <w:ind w:left="720" w:hanging="360"/>
      </w:pPr>
    </w:lvl>
    <w:lvl w:ilvl="1" w:tplc="77086776" w:tentative="1">
      <w:start w:val="1"/>
      <w:numFmt w:val="lowerLetter"/>
      <w:lvlText w:val="%2."/>
      <w:lvlJc w:val="left"/>
      <w:pPr>
        <w:ind w:left="1440" w:hanging="360"/>
      </w:pPr>
    </w:lvl>
    <w:lvl w:ilvl="2" w:tplc="77086776" w:tentative="1">
      <w:start w:val="1"/>
      <w:numFmt w:val="lowerRoman"/>
      <w:lvlText w:val="%3."/>
      <w:lvlJc w:val="right"/>
      <w:pPr>
        <w:ind w:left="2160" w:hanging="180"/>
      </w:pPr>
    </w:lvl>
    <w:lvl w:ilvl="3" w:tplc="77086776" w:tentative="1">
      <w:start w:val="1"/>
      <w:numFmt w:val="decimal"/>
      <w:lvlText w:val="%4."/>
      <w:lvlJc w:val="left"/>
      <w:pPr>
        <w:ind w:left="2880" w:hanging="360"/>
      </w:pPr>
    </w:lvl>
    <w:lvl w:ilvl="4" w:tplc="77086776" w:tentative="1">
      <w:start w:val="1"/>
      <w:numFmt w:val="lowerLetter"/>
      <w:lvlText w:val="%5."/>
      <w:lvlJc w:val="left"/>
      <w:pPr>
        <w:ind w:left="3600" w:hanging="360"/>
      </w:pPr>
    </w:lvl>
    <w:lvl w:ilvl="5" w:tplc="77086776" w:tentative="1">
      <w:start w:val="1"/>
      <w:numFmt w:val="lowerRoman"/>
      <w:lvlText w:val="%6."/>
      <w:lvlJc w:val="right"/>
      <w:pPr>
        <w:ind w:left="4320" w:hanging="180"/>
      </w:pPr>
    </w:lvl>
    <w:lvl w:ilvl="6" w:tplc="77086776" w:tentative="1">
      <w:start w:val="1"/>
      <w:numFmt w:val="decimal"/>
      <w:lvlText w:val="%7."/>
      <w:lvlJc w:val="left"/>
      <w:pPr>
        <w:ind w:left="5040" w:hanging="360"/>
      </w:pPr>
    </w:lvl>
    <w:lvl w:ilvl="7" w:tplc="77086776" w:tentative="1">
      <w:start w:val="1"/>
      <w:numFmt w:val="lowerLetter"/>
      <w:lvlText w:val="%8."/>
      <w:lvlJc w:val="left"/>
      <w:pPr>
        <w:ind w:left="5760" w:hanging="360"/>
      </w:pPr>
    </w:lvl>
    <w:lvl w:ilvl="8" w:tplc="77086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17">
    <w:multiLevelType w:val="hybridMultilevel"/>
    <w:lvl w:ilvl="0" w:tplc="57661098">
      <w:start w:val="1"/>
      <w:numFmt w:val="decimal"/>
      <w:lvlText w:val="%1."/>
      <w:lvlJc w:val="left"/>
      <w:pPr>
        <w:ind w:left="720" w:hanging="360"/>
      </w:pPr>
    </w:lvl>
    <w:lvl w:ilvl="1" w:tplc="57661098" w:tentative="1">
      <w:start w:val="1"/>
      <w:numFmt w:val="lowerLetter"/>
      <w:lvlText w:val="%2."/>
      <w:lvlJc w:val="left"/>
      <w:pPr>
        <w:ind w:left="1440" w:hanging="360"/>
      </w:pPr>
    </w:lvl>
    <w:lvl w:ilvl="2" w:tplc="57661098" w:tentative="1">
      <w:start w:val="1"/>
      <w:numFmt w:val="lowerRoman"/>
      <w:lvlText w:val="%3."/>
      <w:lvlJc w:val="right"/>
      <w:pPr>
        <w:ind w:left="2160" w:hanging="180"/>
      </w:pPr>
    </w:lvl>
    <w:lvl w:ilvl="3" w:tplc="57661098" w:tentative="1">
      <w:start w:val="1"/>
      <w:numFmt w:val="decimal"/>
      <w:lvlText w:val="%4."/>
      <w:lvlJc w:val="left"/>
      <w:pPr>
        <w:ind w:left="2880" w:hanging="360"/>
      </w:pPr>
    </w:lvl>
    <w:lvl w:ilvl="4" w:tplc="57661098" w:tentative="1">
      <w:start w:val="1"/>
      <w:numFmt w:val="lowerLetter"/>
      <w:lvlText w:val="%5."/>
      <w:lvlJc w:val="left"/>
      <w:pPr>
        <w:ind w:left="3600" w:hanging="360"/>
      </w:pPr>
    </w:lvl>
    <w:lvl w:ilvl="5" w:tplc="57661098" w:tentative="1">
      <w:start w:val="1"/>
      <w:numFmt w:val="lowerRoman"/>
      <w:lvlText w:val="%6."/>
      <w:lvlJc w:val="right"/>
      <w:pPr>
        <w:ind w:left="4320" w:hanging="180"/>
      </w:pPr>
    </w:lvl>
    <w:lvl w:ilvl="6" w:tplc="57661098" w:tentative="1">
      <w:start w:val="1"/>
      <w:numFmt w:val="decimal"/>
      <w:lvlText w:val="%7."/>
      <w:lvlJc w:val="left"/>
      <w:pPr>
        <w:ind w:left="5040" w:hanging="360"/>
      </w:pPr>
    </w:lvl>
    <w:lvl w:ilvl="7" w:tplc="57661098" w:tentative="1">
      <w:start w:val="1"/>
      <w:numFmt w:val="lowerLetter"/>
      <w:lvlText w:val="%8."/>
      <w:lvlJc w:val="left"/>
      <w:pPr>
        <w:ind w:left="5760" w:hanging="360"/>
      </w:pPr>
    </w:lvl>
    <w:lvl w:ilvl="8" w:tplc="57661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16">
    <w:multiLevelType w:val="hybridMultilevel"/>
    <w:lvl w:ilvl="0" w:tplc="75541987">
      <w:start w:val="1"/>
      <w:numFmt w:val="decimal"/>
      <w:lvlText w:val="%1."/>
      <w:lvlJc w:val="left"/>
      <w:pPr>
        <w:ind w:left="720" w:hanging="360"/>
      </w:pPr>
    </w:lvl>
    <w:lvl w:ilvl="1" w:tplc="75541987" w:tentative="1">
      <w:start w:val="1"/>
      <w:numFmt w:val="lowerLetter"/>
      <w:lvlText w:val="%2."/>
      <w:lvlJc w:val="left"/>
      <w:pPr>
        <w:ind w:left="1440" w:hanging="360"/>
      </w:pPr>
    </w:lvl>
    <w:lvl w:ilvl="2" w:tplc="75541987" w:tentative="1">
      <w:start w:val="1"/>
      <w:numFmt w:val="lowerRoman"/>
      <w:lvlText w:val="%3."/>
      <w:lvlJc w:val="right"/>
      <w:pPr>
        <w:ind w:left="2160" w:hanging="180"/>
      </w:pPr>
    </w:lvl>
    <w:lvl w:ilvl="3" w:tplc="75541987" w:tentative="1">
      <w:start w:val="1"/>
      <w:numFmt w:val="decimal"/>
      <w:lvlText w:val="%4."/>
      <w:lvlJc w:val="left"/>
      <w:pPr>
        <w:ind w:left="2880" w:hanging="360"/>
      </w:pPr>
    </w:lvl>
    <w:lvl w:ilvl="4" w:tplc="75541987" w:tentative="1">
      <w:start w:val="1"/>
      <w:numFmt w:val="lowerLetter"/>
      <w:lvlText w:val="%5."/>
      <w:lvlJc w:val="left"/>
      <w:pPr>
        <w:ind w:left="3600" w:hanging="360"/>
      </w:pPr>
    </w:lvl>
    <w:lvl w:ilvl="5" w:tplc="75541987" w:tentative="1">
      <w:start w:val="1"/>
      <w:numFmt w:val="lowerRoman"/>
      <w:lvlText w:val="%6."/>
      <w:lvlJc w:val="right"/>
      <w:pPr>
        <w:ind w:left="4320" w:hanging="180"/>
      </w:pPr>
    </w:lvl>
    <w:lvl w:ilvl="6" w:tplc="75541987" w:tentative="1">
      <w:start w:val="1"/>
      <w:numFmt w:val="decimal"/>
      <w:lvlText w:val="%7."/>
      <w:lvlJc w:val="left"/>
      <w:pPr>
        <w:ind w:left="5040" w:hanging="360"/>
      </w:pPr>
    </w:lvl>
    <w:lvl w:ilvl="7" w:tplc="75541987" w:tentative="1">
      <w:start w:val="1"/>
      <w:numFmt w:val="lowerLetter"/>
      <w:lvlText w:val="%8."/>
      <w:lvlJc w:val="left"/>
      <w:pPr>
        <w:ind w:left="5760" w:hanging="360"/>
      </w:pPr>
    </w:lvl>
    <w:lvl w:ilvl="8" w:tplc="75541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15">
    <w:multiLevelType w:val="hybridMultilevel"/>
    <w:lvl w:ilvl="0" w:tplc="27615291">
      <w:start w:val="1"/>
      <w:numFmt w:val="decimal"/>
      <w:lvlText w:val="%1."/>
      <w:lvlJc w:val="left"/>
      <w:pPr>
        <w:ind w:left="720" w:hanging="360"/>
      </w:pPr>
    </w:lvl>
    <w:lvl w:ilvl="1" w:tplc="27615291" w:tentative="1">
      <w:start w:val="1"/>
      <w:numFmt w:val="lowerLetter"/>
      <w:lvlText w:val="%2."/>
      <w:lvlJc w:val="left"/>
      <w:pPr>
        <w:ind w:left="1440" w:hanging="360"/>
      </w:pPr>
    </w:lvl>
    <w:lvl w:ilvl="2" w:tplc="27615291" w:tentative="1">
      <w:start w:val="1"/>
      <w:numFmt w:val="lowerRoman"/>
      <w:lvlText w:val="%3."/>
      <w:lvlJc w:val="right"/>
      <w:pPr>
        <w:ind w:left="2160" w:hanging="180"/>
      </w:pPr>
    </w:lvl>
    <w:lvl w:ilvl="3" w:tplc="27615291" w:tentative="1">
      <w:start w:val="1"/>
      <w:numFmt w:val="decimal"/>
      <w:lvlText w:val="%4."/>
      <w:lvlJc w:val="left"/>
      <w:pPr>
        <w:ind w:left="2880" w:hanging="360"/>
      </w:pPr>
    </w:lvl>
    <w:lvl w:ilvl="4" w:tplc="27615291" w:tentative="1">
      <w:start w:val="1"/>
      <w:numFmt w:val="lowerLetter"/>
      <w:lvlText w:val="%5."/>
      <w:lvlJc w:val="left"/>
      <w:pPr>
        <w:ind w:left="3600" w:hanging="360"/>
      </w:pPr>
    </w:lvl>
    <w:lvl w:ilvl="5" w:tplc="27615291" w:tentative="1">
      <w:start w:val="1"/>
      <w:numFmt w:val="lowerRoman"/>
      <w:lvlText w:val="%6."/>
      <w:lvlJc w:val="right"/>
      <w:pPr>
        <w:ind w:left="4320" w:hanging="180"/>
      </w:pPr>
    </w:lvl>
    <w:lvl w:ilvl="6" w:tplc="27615291" w:tentative="1">
      <w:start w:val="1"/>
      <w:numFmt w:val="decimal"/>
      <w:lvlText w:val="%7."/>
      <w:lvlJc w:val="left"/>
      <w:pPr>
        <w:ind w:left="5040" w:hanging="360"/>
      </w:pPr>
    </w:lvl>
    <w:lvl w:ilvl="7" w:tplc="27615291" w:tentative="1">
      <w:start w:val="1"/>
      <w:numFmt w:val="lowerLetter"/>
      <w:lvlText w:val="%8."/>
      <w:lvlJc w:val="left"/>
      <w:pPr>
        <w:ind w:left="5760" w:hanging="360"/>
      </w:pPr>
    </w:lvl>
    <w:lvl w:ilvl="8" w:tplc="27615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14">
    <w:multiLevelType w:val="hybridMultilevel"/>
    <w:lvl w:ilvl="0" w:tplc="66159814">
      <w:start w:val="1"/>
      <w:numFmt w:val="decimal"/>
      <w:lvlText w:val="%1."/>
      <w:lvlJc w:val="left"/>
      <w:pPr>
        <w:ind w:left="720" w:hanging="360"/>
      </w:pPr>
    </w:lvl>
    <w:lvl w:ilvl="1" w:tplc="66159814" w:tentative="1">
      <w:start w:val="1"/>
      <w:numFmt w:val="lowerLetter"/>
      <w:lvlText w:val="%2."/>
      <w:lvlJc w:val="left"/>
      <w:pPr>
        <w:ind w:left="1440" w:hanging="360"/>
      </w:pPr>
    </w:lvl>
    <w:lvl w:ilvl="2" w:tplc="66159814" w:tentative="1">
      <w:start w:val="1"/>
      <w:numFmt w:val="lowerRoman"/>
      <w:lvlText w:val="%3."/>
      <w:lvlJc w:val="right"/>
      <w:pPr>
        <w:ind w:left="2160" w:hanging="180"/>
      </w:pPr>
    </w:lvl>
    <w:lvl w:ilvl="3" w:tplc="66159814" w:tentative="1">
      <w:start w:val="1"/>
      <w:numFmt w:val="decimal"/>
      <w:lvlText w:val="%4."/>
      <w:lvlJc w:val="left"/>
      <w:pPr>
        <w:ind w:left="2880" w:hanging="360"/>
      </w:pPr>
    </w:lvl>
    <w:lvl w:ilvl="4" w:tplc="66159814" w:tentative="1">
      <w:start w:val="1"/>
      <w:numFmt w:val="lowerLetter"/>
      <w:lvlText w:val="%5."/>
      <w:lvlJc w:val="left"/>
      <w:pPr>
        <w:ind w:left="3600" w:hanging="360"/>
      </w:pPr>
    </w:lvl>
    <w:lvl w:ilvl="5" w:tplc="66159814" w:tentative="1">
      <w:start w:val="1"/>
      <w:numFmt w:val="lowerRoman"/>
      <w:lvlText w:val="%6."/>
      <w:lvlJc w:val="right"/>
      <w:pPr>
        <w:ind w:left="4320" w:hanging="180"/>
      </w:pPr>
    </w:lvl>
    <w:lvl w:ilvl="6" w:tplc="66159814" w:tentative="1">
      <w:start w:val="1"/>
      <w:numFmt w:val="decimal"/>
      <w:lvlText w:val="%7."/>
      <w:lvlJc w:val="left"/>
      <w:pPr>
        <w:ind w:left="5040" w:hanging="360"/>
      </w:pPr>
    </w:lvl>
    <w:lvl w:ilvl="7" w:tplc="66159814" w:tentative="1">
      <w:start w:val="1"/>
      <w:numFmt w:val="lowerLetter"/>
      <w:lvlText w:val="%8."/>
      <w:lvlJc w:val="left"/>
      <w:pPr>
        <w:ind w:left="5760" w:hanging="360"/>
      </w:pPr>
    </w:lvl>
    <w:lvl w:ilvl="8" w:tplc="66159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13">
    <w:multiLevelType w:val="hybridMultilevel"/>
    <w:lvl w:ilvl="0" w:tplc="22369559">
      <w:start w:val="1"/>
      <w:numFmt w:val="decimal"/>
      <w:lvlText w:val="%1."/>
      <w:lvlJc w:val="left"/>
      <w:pPr>
        <w:ind w:left="720" w:hanging="360"/>
      </w:pPr>
    </w:lvl>
    <w:lvl w:ilvl="1" w:tplc="22369559" w:tentative="1">
      <w:start w:val="1"/>
      <w:numFmt w:val="lowerLetter"/>
      <w:lvlText w:val="%2."/>
      <w:lvlJc w:val="left"/>
      <w:pPr>
        <w:ind w:left="1440" w:hanging="360"/>
      </w:pPr>
    </w:lvl>
    <w:lvl w:ilvl="2" w:tplc="22369559" w:tentative="1">
      <w:start w:val="1"/>
      <w:numFmt w:val="lowerRoman"/>
      <w:lvlText w:val="%3."/>
      <w:lvlJc w:val="right"/>
      <w:pPr>
        <w:ind w:left="2160" w:hanging="180"/>
      </w:pPr>
    </w:lvl>
    <w:lvl w:ilvl="3" w:tplc="22369559" w:tentative="1">
      <w:start w:val="1"/>
      <w:numFmt w:val="decimal"/>
      <w:lvlText w:val="%4."/>
      <w:lvlJc w:val="left"/>
      <w:pPr>
        <w:ind w:left="2880" w:hanging="360"/>
      </w:pPr>
    </w:lvl>
    <w:lvl w:ilvl="4" w:tplc="22369559" w:tentative="1">
      <w:start w:val="1"/>
      <w:numFmt w:val="lowerLetter"/>
      <w:lvlText w:val="%5."/>
      <w:lvlJc w:val="left"/>
      <w:pPr>
        <w:ind w:left="3600" w:hanging="360"/>
      </w:pPr>
    </w:lvl>
    <w:lvl w:ilvl="5" w:tplc="22369559" w:tentative="1">
      <w:start w:val="1"/>
      <w:numFmt w:val="lowerRoman"/>
      <w:lvlText w:val="%6."/>
      <w:lvlJc w:val="right"/>
      <w:pPr>
        <w:ind w:left="4320" w:hanging="180"/>
      </w:pPr>
    </w:lvl>
    <w:lvl w:ilvl="6" w:tplc="22369559" w:tentative="1">
      <w:start w:val="1"/>
      <w:numFmt w:val="decimal"/>
      <w:lvlText w:val="%7."/>
      <w:lvlJc w:val="left"/>
      <w:pPr>
        <w:ind w:left="5040" w:hanging="360"/>
      </w:pPr>
    </w:lvl>
    <w:lvl w:ilvl="7" w:tplc="22369559" w:tentative="1">
      <w:start w:val="1"/>
      <w:numFmt w:val="lowerLetter"/>
      <w:lvlText w:val="%8."/>
      <w:lvlJc w:val="left"/>
      <w:pPr>
        <w:ind w:left="5760" w:hanging="360"/>
      </w:pPr>
    </w:lvl>
    <w:lvl w:ilvl="8" w:tplc="22369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12">
    <w:multiLevelType w:val="hybridMultilevel"/>
    <w:lvl w:ilvl="0" w:tplc="76764158">
      <w:start w:val="1"/>
      <w:numFmt w:val="decimal"/>
      <w:lvlText w:val="%1."/>
      <w:lvlJc w:val="left"/>
      <w:pPr>
        <w:ind w:left="720" w:hanging="360"/>
      </w:pPr>
    </w:lvl>
    <w:lvl w:ilvl="1" w:tplc="76764158" w:tentative="1">
      <w:start w:val="1"/>
      <w:numFmt w:val="lowerLetter"/>
      <w:lvlText w:val="%2."/>
      <w:lvlJc w:val="left"/>
      <w:pPr>
        <w:ind w:left="1440" w:hanging="360"/>
      </w:pPr>
    </w:lvl>
    <w:lvl w:ilvl="2" w:tplc="76764158" w:tentative="1">
      <w:start w:val="1"/>
      <w:numFmt w:val="lowerRoman"/>
      <w:lvlText w:val="%3."/>
      <w:lvlJc w:val="right"/>
      <w:pPr>
        <w:ind w:left="2160" w:hanging="180"/>
      </w:pPr>
    </w:lvl>
    <w:lvl w:ilvl="3" w:tplc="76764158" w:tentative="1">
      <w:start w:val="1"/>
      <w:numFmt w:val="decimal"/>
      <w:lvlText w:val="%4."/>
      <w:lvlJc w:val="left"/>
      <w:pPr>
        <w:ind w:left="2880" w:hanging="360"/>
      </w:pPr>
    </w:lvl>
    <w:lvl w:ilvl="4" w:tplc="76764158" w:tentative="1">
      <w:start w:val="1"/>
      <w:numFmt w:val="lowerLetter"/>
      <w:lvlText w:val="%5."/>
      <w:lvlJc w:val="left"/>
      <w:pPr>
        <w:ind w:left="3600" w:hanging="360"/>
      </w:pPr>
    </w:lvl>
    <w:lvl w:ilvl="5" w:tplc="76764158" w:tentative="1">
      <w:start w:val="1"/>
      <w:numFmt w:val="lowerRoman"/>
      <w:lvlText w:val="%6."/>
      <w:lvlJc w:val="right"/>
      <w:pPr>
        <w:ind w:left="4320" w:hanging="180"/>
      </w:pPr>
    </w:lvl>
    <w:lvl w:ilvl="6" w:tplc="76764158" w:tentative="1">
      <w:start w:val="1"/>
      <w:numFmt w:val="decimal"/>
      <w:lvlText w:val="%7."/>
      <w:lvlJc w:val="left"/>
      <w:pPr>
        <w:ind w:left="5040" w:hanging="360"/>
      </w:pPr>
    </w:lvl>
    <w:lvl w:ilvl="7" w:tplc="76764158" w:tentative="1">
      <w:start w:val="1"/>
      <w:numFmt w:val="lowerLetter"/>
      <w:lvlText w:val="%8."/>
      <w:lvlJc w:val="left"/>
      <w:pPr>
        <w:ind w:left="5760" w:hanging="360"/>
      </w:pPr>
    </w:lvl>
    <w:lvl w:ilvl="8" w:tplc="76764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11">
    <w:multiLevelType w:val="hybridMultilevel"/>
    <w:lvl w:ilvl="0" w:tplc="66744140">
      <w:start w:val="1"/>
      <w:numFmt w:val="decimal"/>
      <w:lvlText w:val="%1."/>
      <w:lvlJc w:val="left"/>
      <w:pPr>
        <w:ind w:left="720" w:hanging="360"/>
      </w:pPr>
    </w:lvl>
    <w:lvl w:ilvl="1" w:tplc="66744140" w:tentative="1">
      <w:start w:val="1"/>
      <w:numFmt w:val="lowerLetter"/>
      <w:lvlText w:val="%2."/>
      <w:lvlJc w:val="left"/>
      <w:pPr>
        <w:ind w:left="1440" w:hanging="360"/>
      </w:pPr>
    </w:lvl>
    <w:lvl w:ilvl="2" w:tplc="66744140" w:tentative="1">
      <w:start w:val="1"/>
      <w:numFmt w:val="lowerRoman"/>
      <w:lvlText w:val="%3."/>
      <w:lvlJc w:val="right"/>
      <w:pPr>
        <w:ind w:left="2160" w:hanging="180"/>
      </w:pPr>
    </w:lvl>
    <w:lvl w:ilvl="3" w:tplc="66744140" w:tentative="1">
      <w:start w:val="1"/>
      <w:numFmt w:val="decimal"/>
      <w:lvlText w:val="%4."/>
      <w:lvlJc w:val="left"/>
      <w:pPr>
        <w:ind w:left="2880" w:hanging="360"/>
      </w:pPr>
    </w:lvl>
    <w:lvl w:ilvl="4" w:tplc="66744140" w:tentative="1">
      <w:start w:val="1"/>
      <w:numFmt w:val="lowerLetter"/>
      <w:lvlText w:val="%5."/>
      <w:lvlJc w:val="left"/>
      <w:pPr>
        <w:ind w:left="3600" w:hanging="360"/>
      </w:pPr>
    </w:lvl>
    <w:lvl w:ilvl="5" w:tplc="66744140" w:tentative="1">
      <w:start w:val="1"/>
      <w:numFmt w:val="lowerRoman"/>
      <w:lvlText w:val="%6."/>
      <w:lvlJc w:val="right"/>
      <w:pPr>
        <w:ind w:left="4320" w:hanging="180"/>
      </w:pPr>
    </w:lvl>
    <w:lvl w:ilvl="6" w:tplc="66744140" w:tentative="1">
      <w:start w:val="1"/>
      <w:numFmt w:val="decimal"/>
      <w:lvlText w:val="%7."/>
      <w:lvlJc w:val="left"/>
      <w:pPr>
        <w:ind w:left="5040" w:hanging="360"/>
      </w:pPr>
    </w:lvl>
    <w:lvl w:ilvl="7" w:tplc="66744140" w:tentative="1">
      <w:start w:val="1"/>
      <w:numFmt w:val="lowerLetter"/>
      <w:lvlText w:val="%8."/>
      <w:lvlJc w:val="left"/>
      <w:pPr>
        <w:ind w:left="5760" w:hanging="360"/>
      </w:pPr>
    </w:lvl>
    <w:lvl w:ilvl="8" w:tplc="66744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10">
    <w:multiLevelType w:val="hybridMultilevel"/>
    <w:lvl w:ilvl="0" w:tplc="71206573">
      <w:start w:val="1"/>
      <w:numFmt w:val="decimal"/>
      <w:lvlText w:val="%1."/>
      <w:lvlJc w:val="left"/>
      <w:pPr>
        <w:ind w:left="720" w:hanging="360"/>
      </w:pPr>
    </w:lvl>
    <w:lvl w:ilvl="1" w:tplc="71206573" w:tentative="1">
      <w:start w:val="1"/>
      <w:numFmt w:val="lowerLetter"/>
      <w:lvlText w:val="%2."/>
      <w:lvlJc w:val="left"/>
      <w:pPr>
        <w:ind w:left="1440" w:hanging="360"/>
      </w:pPr>
    </w:lvl>
    <w:lvl w:ilvl="2" w:tplc="71206573" w:tentative="1">
      <w:start w:val="1"/>
      <w:numFmt w:val="lowerRoman"/>
      <w:lvlText w:val="%3."/>
      <w:lvlJc w:val="right"/>
      <w:pPr>
        <w:ind w:left="2160" w:hanging="180"/>
      </w:pPr>
    </w:lvl>
    <w:lvl w:ilvl="3" w:tplc="71206573" w:tentative="1">
      <w:start w:val="1"/>
      <w:numFmt w:val="decimal"/>
      <w:lvlText w:val="%4."/>
      <w:lvlJc w:val="left"/>
      <w:pPr>
        <w:ind w:left="2880" w:hanging="360"/>
      </w:pPr>
    </w:lvl>
    <w:lvl w:ilvl="4" w:tplc="71206573" w:tentative="1">
      <w:start w:val="1"/>
      <w:numFmt w:val="lowerLetter"/>
      <w:lvlText w:val="%5."/>
      <w:lvlJc w:val="left"/>
      <w:pPr>
        <w:ind w:left="3600" w:hanging="360"/>
      </w:pPr>
    </w:lvl>
    <w:lvl w:ilvl="5" w:tplc="71206573" w:tentative="1">
      <w:start w:val="1"/>
      <w:numFmt w:val="lowerRoman"/>
      <w:lvlText w:val="%6."/>
      <w:lvlJc w:val="right"/>
      <w:pPr>
        <w:ind w:left="4320" w:hanging="180"/>
      </w:pPr>
    </w:lvl>
    <w:lvl w:ilvl="6" w:tplc="71206573" w:tentative="1">
      <w:start w:val="1"/>
      <w:numFmt w:val="decimal"/>
      <w:lvlText w:val="%7."/>
      <w:lvlJc w:val="left"/>
      <w:pPr>
        <w:ind w:left="5040" w:hanging="360"/>
      </w:pPr>
    </w:lvl>
    <w:lvl w:ilvl="7" w:tplc="71206573" w:tentative="1">
      <w:start w:val="1"/>
      <w:numFmt w:val="lowerLetter"/>
      <w:lvlText w:val="%8."/>
      <w:lvlJc w:val="left"/>
      <w:pPr>
        <w:ind w:left="5760" w:hanging="360"/>
      </w:pPr>
    </w:lvl>
    <w:lvl w:ilvl="8" w:tplc="71206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09">
    <w:multiLevelType w:val="hybridMultilevel"/>
    <w:lvl w:ilvl="0" w:tplc="88111757">
      <w:start w:val="1"/>
      <w:numFmt w:val="decimal"/>
      <w:lvlText w:val="%1."/>
      <w:lvlJc w:val="left"/>
      <w:pPr>
        <w:ind w:left="720" w:hanging="360"/>
      </w:pPr>
    </w:lvl>
    <w:lvl w:ilvl="1" w:tplc="88111757" w:tentative="1">
      <w:start w:val="1"/>
      <w:numFmt w:val="lowerLetter"/>
      <w:lvlText w:val="%2."/>
      <w:lvlJc w:val="left"/>
      <w:pPr>
        <w:ind w:left="1440" w:hanging="360"/>
      </w:pPr>
    </w:lvl>
    <w:lvl w:ilvl="2" w:tplc="88111757" w:tentative="1">
      <w:start w:val="1"/>
      <w:numFmt w:val="lowerRoman"/>
      <w:lvlText w:val="%3."/>
      <w:lvlJc w:val="right"/>
      <w:pPr>
        <w:ind w:left="2160" w:hanging="180"/>
      </w:pPr>
    </w:lvl>
    <w:lvl w:ilvl="3" w:tplc="88111757" w:tentative="1">
      <w:start w:val="1"/>
      <w:numFmt w:val="decimal"/>
      <w:lvlText w:val="%4."/>
      <w:lvlJc w:val="left"/>
      <w:pPr>
        <w:ind w:left="2880" w:hanging="360"/>
      </w:pPr>
    </w:lvl>
    <w:lvl w:ilvl="4" w:tplc="88111757" w:tentative="1">
      <w:start w:val="1"/>
      <w:numFmt w:val="lowerLetter"/>
      <w:lvlText w:val="%5."/>
      <w:lvlJc w:val="left"/>
      <w:pPr>
        <w:ind w:left="3600" w:hanging="360"/>
      </w:pPr>
    </w:lvl>
    <w:lvl w:ilvl="5" w:tplc="88111757" w:tentative="1">
      <w:start w:val="1"/>
      <w:numFmt w:val="lowerRoman"/>
      <w:lvlText w:val="%6."/>
      <w:lvlJc w:val="right"/>
      <w:pPr>
        <w:ind w:left="4320" w:hanging="180"/>
      </w:pPr>
    </w:lvl>
    <w:lvl w:ilvl="6" w:tplc="88111757" w:tentative="1">
      <w:start w:val="1"/>
      <w:numFmt w:val="decimal"/>
      <w:lvlText w:val="%7."/>
      <w:lvlJc w:val="left"/>
      <w:pPr>
        <w:ind w:left="5040" w:hanging="360"/>
      </w:pPr>
    </w:lvl>
    <w:lvl w:ilvl="7" w:tplc="88111757" w:tentative="1">
      <w:start w:val="1"/>
      <w:numFmt w:val="lowerLetter"/>
      <w:lvlText w:val="%8."/>
      <w:lvlJc w:val="left"/>
      <w:pPr>
        <w:ind w:left="5760" w:hanging="360"/>
      </w:pPr>
    </w:lvl>
    <w:lvl w:ilvl="8" w:tplc="88111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08">
    <w:multiLevelType w:val="hybridMultilevel"/>
    <w:lvl w:ilvl="0" w:tplc="43575944">
      <w:start w:val="1"/>
      <w:numFmt w:val="decimal"/>
      <w:lvlText w:val="%1."/>
      <w:lvlJc w:val="left"/>
      <w:pPr>
        <w:ind w:left="720" w:hanging="360"/>
      </w:pPr>
    </w:lvl>
    <w:lvl w:ilvl="1" w:tplc="43575944" w:tentative="1">
      <w:start w:val="1"/>
      <w:numFmt w:val="lowerLetter"/>
      <w:lvlText w:val="%2."/>
      <w:lvlJc w:val="left"/>
      <w:pPr>
        <w:ind w:left="1440" w:hanging="360"/>
      </w:pPr>
    </w:lvl>
    <w:lvl w:ilvl="2" w:tplc="43575944" w:tentative="1">
      <w:start w:val="1"/>
      <w:numFmt w:val="lowerRoman"/>
      <w:lvlText w:val="%3."/>
      <w:lvlJc w:val="right"/>
      <w:pPr>
        <w:ind w:left="2160" w:hanging="180"/>
      </w:pPr>
    </w:lvl>
    <w:lvl w:ilvl="3" w:tplc="43575944" w:tentative="1">
      <w:start w:val="1"/>
      <w:numFmt w:val="decimal"/>
      <w:lvlText w:val="%4."/>
      <w:lvlJc w:val="left"/>
      <w:pPr>
        <w:ind w:left="2880" w:hanging="360"/>
      </w:pPr>
    </w:lvl>
    <w:lvl w:ilvl="4" w:tplc="43575944" w:tentative="1">
      <w:start w:val="1"/>
      <w:numFmt w:val="lowerLetter"/>
      <w:lvlText w:val="%5."/>
      <w:lvlJc w:val="left"/>
      <w:pPr>
        <w:ind w:left="3600" w:hanging="360"/>
      </w:pPr>
    </w:lvl>
    <w:lvl w:ilvl="5" w:tplc="43575944" w:tentative="1">
      <w:start w:val="1"/>
      <w:numFmt w:val="lowerRoman"/>
      <w:lvlText w:val="%6."/>
      <w:lvlJc w:val="right"/>
      <w:pPr>
        <w:ind w:left="4320" w:hanging="180"/>
      </w:pPr>
    </w:lvl>
    <w:lvl w:ilvl="6" w:tplc="43575944" w:tentative="1">
      <w:start w:val="1"/>
      <w:numFmt w:val="decimal"/>
      <w:lvlText w:val="%7."/>
      <w:lvlJc w:val="left"/>
      <w:pPr>
        <w:ind w:left="5040" w:hanging="360"/>
      </w:pPr>
    </w:lvl>
    <w:lvl w:ilvl="7" w:tplc="43575944" w:tentative="1">
      <w:start w:val="1"/>
      <w:numFmt w:val="lowerLetter"/>
      <w:lvlText w:val="%8."/>
      <w:lvlJc w:val="left"/>
      <w:pPr>
        <w:ind w:left="5760" w:hanging="360"/>
      </w:pPr>
    </w:lvl>
    <w:lvl w:ilvl="8" w:tplc="43575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07">
    <w:multiLevelType w:val="hybridMultilevel"/>
    <w:lvl w:ilvl="0" w:tplc="18176809">
      <w:start w:val="1"/>
      <w:numFmt w:val="decimal"/>
      <w:lvlText w:val="%1."/>
      <w:lvlJc w:val="left"/>
      <w:pPr>
        <w:ind w:left="720" w:hanging="360"/>
      </w:pPr>
    </w:lvl>
    <w:lvl w:ilvl="1" w:tplc="18176809" w:tentative="1">
      <w:start w:val="1"/>
      <w:numFmt w:val="lowerLetter"/>
      <w:lvlText w:val="%2."/>
      <w:lvlJc w:val="left"/>
      <w:pPr>
        <w:ind w:left="1440" w:hanging="360"/>
      </w:pPr>
    </w:lvl>
    <w:lvl w:ilvl="2" w:tplc="18176809" w:tentative="1">
      <w:start w:val="1"/>
      <w:numFmt w:val="lowerRoman"/>
      <w:lvlText w:val="%3."/>
      <w:lvlJc w:val="right"/>
      <w:pPr>
        <w:ind w:left="2160" w:hanging="180"/>
      </w:pPr>
    </w:lvl>
    <w:lvl w:ilvl="3" w:tplc="18176809" w:tentative="1">
      <w:start w:val="1"/>
      <w:numFmt w:val="decimal"/>
      <w:lvlText w:val="%4."/>
      <w:lvlJc w:val="left"/>
      <w:pPr>
        <w:ind w:left="2880" w:hanging="360"/>
      </w:pPr>
    </w:lvl>
    <w:lvl w:ilvl="4" w:tplc="18176809" w:tentative="1">
      <w:start w:val="1"/>
      <w:numFmt w:val="lowerLetter"/>
      <w:lvlText w:val="%5."/>
      <w:lvlJc w:val="left"/>
      <w:pPr>
        <w:ind w:left="3600" w:hanging="360"/>
      </w:pPr>
    </w:lvl>
    <w:lvl w:ilvl="5" w:tplc="18176809" w:tentative="1">
      <w:start w:val="1"/>
      <w:numFmt w:val="lowerRoman"/>
      <w:lvlText w:val="%6."/>
      <w:lvlJc w:val="right"/>
      <w:pPr>
        <w:ind w:left="4320" w:hanging="180"/>
      </w:pPr>
    </w:lvl>
    <w:lvl w:ilvl="6" w:tplc="18176809" w:tentative="1">
      <w:start w:val="1"/>
      <w:numFmt w:val="decimal"/>
      <w:lvlText w:val="%7."/>
      <w:lvlJc w:val="left"/>
      <w:pPr>
        <w:ind w:left="5040" w:hanging="360"/>
      </w:pPr>
    </w:lvl>
    <w:lvl w:ilvl="7" w:tplc="18176809" w:tentative="1">
      <w:start w:val="1"/>
      <w:numFmt w:val="lowerLetter"/>
      <w:lvlText w:val="%8."/>
      <w:lvlJc w:val="left"/>
      <w:pPr>
        <w:ind w:left="5760" w:hanging="360"/>
      </w:pPr>
    </w:lvl>
    <w:lvl w:ilvl="8" w:tplc="18176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06">
    <w:multiLevelType w:val="hybridMultilevel"/>
    <w:lvl w:ilvl="0" w:tplc="50553495">
      <w:start w:val="1"/>
      <w:numFmt w:val="decimal"/>
      <w:lvlText w:val="%1."/>
      <w:lvlJc w:val="left"/>
      <w:pPr>
        <w:ind w:left="720" w:hanging="360"/>
      </w:pPr>
    </w:lvl>
    <w:lvl w:ilvl="1" w:tplc="50553495" w:tentative="1">
      <w:start w:val="1"/>
      <w:numFmt w:val="lowerLetter"/>
      <w:lvlText w:val="%2."/>
      <w:lvlJc w:val="left"/>
      <w:pPr>
        <w:ind w:left="1440" w:hanging="360"/>
      </w:pPr>
    </w:lvl>
    <w:lvl w:ilvl="2" w:tplc="50553495" w:tentative="1">
      <w:start w:val="1"/>
      <w:numFmt w:val="lowerRoman"/>
      <w:lvlText w:val="%3."/>
      <w:lvlJc w:val="right"/>
      <w:pPr>
        <w:ind w:left="2160" w:hanging="180"/>
      </w:pPr>
    </w:lvl>
    <w:lvl w:ilvl="3" w:tplc="50553495" w:tentative="1">
      <w:start w:val="1"/>
      <w:numFmt w:val="decimal"/>
      <w:lvlText w:val="%4."/>
      <w:lvlJc w:val="left"/>
      <w:pPr>
        <w:ind w:left="2880" w:hanging="360"/>
      </w:pPr>
    </w:lvl>
    <w:lvl w:ilvl="4" w:tplc="50553495" w:tentative="1">
      <w:start w:val="1"/>
      <w:numFmt w:val="lowerLetter"/>
      <w:lvlText w:val="%5."/>
      <w:lvlJc w:val="left"/>
      <w:pPr>
        <w:ind w:left="3600" w:hanging="360"/>
      </w:pPr>
    </w:lvl>
    <w:lvl w:ilvl="5" w:tplc="50553495" w:tentative="1">
      <w:start w:val="1"/>
      <w:numFmt w:val="lowerRoman"/>
      <w:lvlText w:val="%6."/>
      <w:lvlJc w:val="right"/>
      <w:pPr>
        <w:ind w:left="4320" w:hanging="180"/>
      </w:pPr>
    </w:lvl>
    <w:lvl w:ilvl="6" w:tplc="50553495" w:tentative="1">
      <w:start w:val="1"/>
      <w:numFmt w:val="decimal"/>
      <w:lvlText w:val="%7."/>
      <w:lvlJc w:val="left"/>
      <w:pPr>
        <w:ind w:left="5040" w:hanging="360"/>
      </w:pPr>
    </w:lvl>
    <w:lvl w:ilvl="7" w:tplc="50553495" w:tentative="1">
      <w:start w:val="1"/>
      <w:numFmt w:val="lowerLetter"/>
      <w:lvlText w:val="%8."/>
      <w:lvlJc w:val="left"/>
      <w:pPr>
        <w:ind w:left="5760" w:hanging="360"/>
      </w:pPr>
    </w:lvl>
    <w:lvl w:ilvl="8" w:tplc="50553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05">
    <w:multiLevelType w:val="hybridMultilevel"/>
    <w:lvl w:ilvl="0" w:tplc="76684295">
      <w:start w:val="1"/>
      <w:numFmt w:val="decimal"/>
      <w:lvlText w:val="%1."/>
      <w:lvlJc w:val="left"/>
      <w:pPr>
        <w:ind w:left="720" w:hanging="360"/>
      </w:pPr>
    </w:lvl>
    <w:lvl w:ilvl="1" w:tplc="76684295" w:tentative="1">
      <w:start w:val="1"/>
      <w:numFmt w:val="lowerLetter"/>
      <w:lvlText w:val="%2."/>
      <w:lvlJc w:val="left"/>
      <w:pPr>
        <w:ind w:left="1440" w:hanging="360"/>
      </w:pPr>
    </w:lvl>
    <w:lvl w:ilvl="2" w:tplc="76684295" w:tentative="1">
      <w:start w:val="1"/>
      <w:numFmt w:val="lowerRoman"/>
      <w:lvlText w:val="%3."/>
      <w:lvlJc w:val="right"/>
      <w:pPr>
        <w:ind w:left="2160" w:hanging="180"/>
      </w:pPr>
    </w:lvl>
    <w:lvl w:ilvl="3" w:tplc="76684295" w:tentative="1">
      <w:start w:val="1"/>
      <w:numFmt w:val="decimal"/>
      <w:lvlText w:val="%4."/>
      <w:lvlJc w:val="left"/>
      <w:pPr>
        <w:ind w:left="2880" w:hanging="360"/>
      </w:pPr>
    </w:lvl>
    <w:lvl w:ilvl="4" w:tplc="76684295" w:tentative="1">
      <w:start w:val="1"/>
      <w:numFmt w:val="lowerLetter"/>
      <w:lvlText w:val="%5."/>
      <w:lvlJc w:val="left"/>
      <w:pPr>
        <w:ind w:left="3600" w:hanging="360"/>
      </w:pPr>
    </w:lvl>
    <w:lvl w:ilvl="5" w:tplc="76684295" w:tentative="1">
      <w:start w:val="1"/>
      <w:numFmt w:val="lowerRoman"/>
      <w:lvlText w:val="%6."/>
      <w:lvlJc w:val="right"/>
      <w:pPr>
        <w:ind w:left="4320" w:hanging="180"/>
      </w:pPr>
    </w:lvl>
    <w:lvl w:ilvl="6" w:tplc="76684295" w:tentative="1">
      <w:start w:val="1"/>
      <w:numFmt w:val="decimal"/>
      <w:lvlText w:val="%7."/>
      <w:lvlJc w:val="left"/>
      <w:pPr>
        <w:ind w:left="5040" w:hanging="360"/>
      </w:pPr>
    </w:lvl>
    <w:lvl w:ilvl="7" w:tplc="76684295" w:tentative="1">
      <w:start w:val="1"/>
      <w:numFmt w:val="lowerLetter"/>
      <w:lvlText w:val="%8."/>
      <w:lvlJc w:val="left"/>
      <w:pPr>
        <w:ind w:left="5760" w:hanging="360"/>
      </w:pPr>
    </w:lvl>
    <w:lvl w:ilvl="8" w:tplc="76684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04">
    <w:multiLevelType w:val="hybridMultilevel"/>
    <w:lvl w:ilvl="0" w:tplc="42424920">
      <w:start w:val="1"/>
      <w:numFmt w:val="decimal"/>
      <w:lvlText w:val="%1."/>
      <w:lvlJc w:val="left"/>
      <w:pPr>
        <w:ind w:left="720" w:hanging="360"/>
      </w:pPr>
    </w:lvl>
    <w:lvl w:ilvl="1" w:tplc="42424920" w:tentative="1">
      <w:start w:val="1"/>
      <w:numFmt w:val="lowerLetter"/>
      <w:lvlText w:val="%2."/>
      <w:lvlJc w:val="left"/>
      <w:pPr>
        <w:ind w:left="1440" w:hanging="360"/>
      </w:pPr>
    </w:lvl>
    <w:lvl w:ilvl="2" w:tplc="42424920" w:tentative="1">
      <w:start w:val="1"/>
      <w:numFmt w:val="lowerRoman"/>
      <w:lvlText w:val="%3."/>
      <w:lvlJc w:val="right"/>
      <w:pPr>
        <w:ind w:left="2160" w:hanging="180"/>
      </w:pPr>
    </w:lvl>
    <w:lvl w:ilvl="3" w:tplc="42424920" w:tentative="1">
      <w:start w:val="1"/>
      <w:numFmt w:val="decimal"/>
      <w:lvlText w:val="%4."/>
      <w:lvlJc w:val="left"/>
      <w:pPr>
        <w:ind w:left="2880" w:hanging="360"/>
      </w:pPr>
    </w:lvl>
    <w:lvl w:ilvl="4" w:tplc="42424920" w:tentative="1">
      <w:start w:val="1"/>
      <w:numFmt w:val="lowerLetter"/>
      <w:lvlText w:val="%5."/>
      <w:lvlJc w:val="left"/>
      <w:pPr>
        <w:ind w:left="3600" w:hanging="360"/>
      </w:pPr>
    </w:lvl>
    <w:lvl w:ilvl="5" w:tplc="42424920" w:tentative="1">
      <w:start w:val="1"/>
      <w:numFmt w:val="lowerRoman"/>
      <w:lvlText w:val="%6."/>
      <w:lvlJc w:val="right"/>
      <w:pPr>
        <w:ind w:left="4320" w:hanging="180"/>
      </w:pPr>
    </w:lvl>
    <w:lvl w:ilvl="6" w:tplc="42424920" w:tentative="1">
      <w:start w:val="1"/>
      <w:numFmt w:val="decimal"/>
      <w:lvlText w:val="%7."/>
      <w:lvlJc w:val="left"/>
      <w:pPr>
        <w:ind w:left="5040" w:hanging="360"/>
      </w:pPr>
    </w:lvl>
    <w:lvl w:ilvl="7" w:tplc="42424920" w:tentative="1">
      <w:start w:val="1"/>
      <w:numFmt w:val="lowerLetter"/>
      <w:lvlText w:val="%8."/>
      <w:lvlJc w:val="left"/>
      <w:pPr>
        <w:ind w:left="5760" w:hanging="360"/>
      </w:pPr>
    </w:lvl>
    <w:lvl w:ilvl="8" w:tplc="42424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03">
    <w:multiLevelType w:val="hybridMultilevel"/>
    <w:lvl w:ilvl="0" w:tplc="85666853">
      <w:start w:val="1"/>
      <w:numFmt w:val="decimal"/>
      <w:lvlText w:val="%1."/>
      <w:lvlJc w:val="left"/>
      <w:pPr>
        <w:ind w:left="720" w:hanging="360"/>
      </w:pPr>
    </w:lvl>
    <w:lvl w:ilvl="1" w:tplc="85666853" w:tentative="1">
      <w:start w:val="1"/>
      <w:numFmt w:val="lowerLetter"/>
      <w:lvlText w:val="%2."/>
      <w:lvlJc w:val="left"/>
      <w:pPr>
        <w:ind w:left="1440" w:hanging="360"/>
      </w:pPr>
    </w:lvl>
    <w:lvl w:ilvl="2" w:tplc="85666853" w:tentative="1">
      <w:start w:val="1"/>
      <w:numFmt w:val="lowerRoman"/>
      <w:lvlText w:val="%3."/>
      <w:lvlJc w:val="right"/>
      <w:pPr>
        <w:ind w:left="2160" w:hanging="180"/>
      </w:pPr>
    </w:lvl>
    <w:lvl w:ilvl="3" w:tplc="85666853" w:tentative="1">
      <w:start w:val="1"/>
      <w:numFmt w:val="decimal"/>
      <w:lvlText w:val="%4."/>
      <w:lvlJc w:val="left"/>
      <w:pPr>
        <w:ind w:left="2880" w:hanging="360"/>
      </w:pPr>
    </w:lvl>
    <w:lvl w:ilvl="4" w:tplc="85666853" w:tentative="1">
      <w:start w:val="1"/>
      <w:numFmt w:val="lowerLetter"/>
      <w:lvlText w:val="%5."/>
      <w:lvlJc w:val="left"/>
      <w:pPr>
        <w:ind w:left="3600" w:hanging="360"/>
      </w:pPr>
    </w:lvl>
    <w:lvl w:ilvl="5" w:tplc="85666853" w:tentative="1">
      <w:start w:val="1"/>
      <w:numFmt w:val="lowerRoman"/>
      <w:lvlText w:val="%6."/>
      <w:lvlJc w:val="right"/>
      <w:pPr>
        <w:ind w:left="4320" w:hanging="180"/>
      </w:pPr>
    </w:lvl>
    <w:lvl w:ilvl="6" w:tplc="85666853" w:tentative="1">
      <w:start w:val="1"/>
      <w:numFmt w:val="decimal"/>
      <w:lvlText w:val="%7."/>
      <w:lvlJc w:val="left"/>
      <w:pPr>
        <w:ind w:left="5040" w:hanging="360"/>
      </w:pPr>
    </w:lvl>
    <w:lvl w:ilvl="7" w:tplc="85666853" w:tentative="1">
      <w:start w:val="1"/>
      <w:numFmt w:val="lowerLetter"/>
      <w:lvlText w:val="%8."/>
      <w:lvlJc w:val="left"/>
      <w:pPr>
        <w:ind w:left="5760" w:hanging="360"/>
      </w:pPr>
    </w:lvl>
    <w:lvl w:ilvl="8" w:tplc="85666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02">
    <w:multiLevelType w:val="hybridMultilevel"/>
    <w:lvl w:ilvl="0" w:tplc="64766569">
      <w:start w:val="1"/>
      <w:numFmt w:val="decimal"/>
      <w:lvlText w:val="%1."/>
      <w:lvlJc w:val="left"/>
      <w:pPr>
        <w:ind w:left="720" w:hanging="360"/>
      </w:pPr>
    </w:lvl>
    <w:lvl w:ilvl="1" w:tplc="64766569" w:tentative="1">
      <w:start w:val="1"/>
      <w:numFmt w:val="lowerLetter"/>
      <w:lvlText w:val="%2."/>
      <w:lvlJc w:val="left"/>
      <w:pPr>
        <w:ind w:left="1440" w:hanging="360"/>
      </w:pPr>
    </w:lvl>
    <w:lvl w:ilvl="2" w:tplc="64766569" w:tentative="1">
      <w:start w:val="1"/>
      <w:numFmt w:val="lowerRoman"/>
      <w:lvlText w:val="%3."/>
      <w:lvlJc w:val="right"/>
      <w:pPr>
        <w:ind w:left="2160" w:hanging="180"/>
      </w:pPr>
    </w:lvl>
    <w:lvl w:ilvl="3" w:tplc="64766569" w:tentative="1">
      <w:start w:val="1"/>
      <w:numFmt w:val="decimal"/>
      <w:lvlText w:val="%4."/>
      <w:lvlJc w:val="left"/>
      <w:pPr>
        <w:ind w:left="2880" w:hanging="360"/>
      </w:pPr>
    </w:lvl>
    <w:lvl w:ilvl="4" w:tplc="64766569" w:tentative="1">
      <w:start w:val="1"/>
      <w:numFmt w:val="lowerLetter"/>
      <w:lvlText w:val="%5."/>
      <w:lvlJc w:val="left"/>
      <w:pPr>
        <w:ind w:left="3600" w:hanging="360"/>
      </w:pPr>
    </w:lvl>
    <w:lvl w:ilvl="5" w:tplc="64766569" w:tentative="1">
      <w:start w:val="1"/>
      <w:numFmt w:val="lowerRoman"/>
      <w:lvlText w:val="%6."/>
      <w:lvlJc w:val="right"/>
      <w:pPr>
        <w:ind w:left="4320" w:hanging="180"/>
      </w:pPr>
    </w:lvl>
    <w:lvl w:ilvl="6" w:tplc="64766569" w:tentative="1">
      <w:start w:val="1"/>
      <w:numFmt w:val="decimal"/>
      <w:lvlText w:val="%7."/>
      <w:lvlJc w:val="left"/>
      <w:pPr>
        <w:ind w:left="5040" w:hanging="360"/>
      </w:pPr>
    </w:lvl>
    <w:lvl w:ilvl="7" w:tplc="64766569" w:tentative="1">
      <w:start w:val="1"/>
      <w:numFmt w:val="lowerLetter"/>
      <w:lvlText w:val="%8."/>
      <w:lvlJc w:val="left"/>
      <w:pPr>
        <w:ind w:left="5760" w:hanging="360"/>
      </w:pPr>
    </w:lvl>
    <w:lvl w:ilvl="8" w:tplc="64766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01">
    <w:multiLevelType w:val="hybridMultilevel"/>
    <w:lvl w:ilvl="0" w:tplc="20833881">
      <w:start w:val="1"/>
      <w:numFmt w:val="decimal"/>
      <w:lvlText w:val="%1."/>
      <w:lvlJc w:val="left"/>
      <w:pPr>
        <w:ind w:left="720" w:hanging="360"/>
      </w:pPr>
    </w:lvl>
    <w:lvl w:ilvl="1" w:tplc="20833881" w:tentative="1">
      <w:start w:val="1"/>
      <w:numFmt w:val="lowerLetter"/>
      <w:lvlText w:val="%2."/>
      <w:lvlJc w:val="left"/>
      <w:pPr>
        <w:ind w:left="1440" w:hanging="360"/>
      </w:pPr>
    </w:lvl>
    <w:lvl w:ilvl="2" w:tplc="20833881" w:tentative="1">
      <w:start w:val="1"/>
      <w:numFmt w:val="lowerRoman"/>
      <w:lvlText w:val="%3."/>
      <w:lvlJc w:val="right"/>
      <w:pPr>
        <w:ind w:left="2160" w:hanging="180"/>
      </w:pPr>
    </w:lvl>
    <w:lvl w:ilvl="3" w:tplc="20833881" w:tentative="1">
      <w:start w:val="1"/>
      <w:numFmt w:val="decimal"/>
      <w:lvlText w:val="%4."/>
      <w:lvlJc w:val="left"/>
      <w:pPr>
        <w:ind w:left="2880" w:hanging="360"/>
      </w:pPr>
    </w:lvl>
    <w:lvl w:ilvl="4" w:tplc="20833881" w:tentative="1">
      <w:start w:val="1"/>
      <w:numFmt w:val="lowerLetter"/>
      <w:lvlText w:val="%5."/>
      <w:lvlJc w:val="left"/>
      <w:pPr>
        <w:ind w:left="3600" w:hanging="360"/>
      </w:pPr>
    </w:lvl>
    <w:lvl w:ilvl="5" w:tplc="20833881" w:tentative="1">
      <w:start w:val="1"/>
      <w:numFmt w:val="lowerRoman"/>
      <w:lvlText w:val="%6."/>
      <w:lvlJc w:val="right"/>
      <w:pPr>
        <w:ind w:left="4320" w:hanging="180"/>
      </w:pPr>
    </w:lvl>
    <w:lvl w:ilvl="6" w:tplc="20833881" w:tentative="1">
      <w:start w:val="1"/>
      <w:numFmt w:val="decimal"/>
      <w:lvlText w:val="%7."/>
      <w:lvlJc w:val="left"/>
      <w:pPr>
        <w:ind w:left="5040" w:hanging="360"/>
      </w:pPr>
    </w:lvl>
    <w:lvl w:ilvl="7" w:tplc="20833881" w:tentative="1">
      <w:start w:val="1"/>
      <w:numFmt w:val="lowerLetter"/>
      <w:lvlText w:val="%8."/>
      <w:lvlJc w:val="left"/>
      <w:pPr>
        <w:ind w:left="5760" w:hanging="360"/>
      </w:pPr>
    </w:lvl>
    <w:lvl w:ilvl="8" w:tplc="20833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00">
    <w:multiLevelType w:val="hybridMultilevel"/>
    <w:lvl w:ilvl="0" w:tplc="24420444">
      <w:start w:val="1"/>
      <w:numFmt w:val="decimal"/>
      <w:lvlText w:val="%1."/>
      <w:lvlJc w:val="left"/>
      <w:pPr>
        <w:ind w:left="720" w:hanging="360"/>
      </w:pPr>
    </w:lvl>
    <w:lvl w:ilvl="1" w:tplc="24420444" w:tentative="1">
      <w:start w:val="1"/>
      <w:numFmt w:val="lowerLetter"/>
      <w:lvlText w:val="%2."/>
      <w:lvlJc w:val="left"/>
      <w:pPr>
        <w:ind w:left="1440" w:hanging="360"/>
      </w:pPr>
    </w:lvl>
    <w:lvl w:ilvl="2" w:tplc="24420444" w:tentative="1">
      <w:start w:val="1"/>
      <w:numFmt w:val="lowerRoman"/>
      <w:lvlText w:val="%3."/>
      <w:lvlJc w:val="right"/>
      <w:pPr>
        <w:ind w:left="2160" w:hanging="180"/>
      </w:pPr>
    </w:lvl>
    <w:lvl w:ilvl="3" w:tplc="24420444" w:tentative="1">
      <w:start w:val="1"/>
      <w:numFmt w:val="decimal"/>
      <w:lvlText w:val="%4."/>
      <w:lvlJc w:val="left"/>
      <w:pPr>
        <w:ind w:left="2880" w:hanging="360"/>
      </w:pPr>
    </w:lvl>
    <w:lvl w:ilvl="4" w:tplc="24420444" w:tentative="1">
      <w:start w:val="1"/>
      <w:numFmt w:val="lowerLetter"/>
      <w:lvlText w:val="%5."/>
      <w:lvlJc w:val="left"/>
      <w:pPr>
        <w:ind w:left="3600" w:hanging="360"/>
      </w:pPr>
    </w:lvl>
    <w:lvl w:ilvl="5" w:tplc="24420444" w:tentative="1">
      <w:start w:val="1"/>
      <w:numFmt w:val="lowerRoman"/>
      <w:lvlText w:val="%6."/>
      <w:lvlJc w:val="right"/>
      <w:pPr>
        <w:ind w:left="4320" w:hanging="180"/>
      </w:pPr>
    </w:lvl>
    <w:lvl w:ilvl="6" w:tplc="24420444" w:tentative="1">
      <w:start w:val="1"/>
      <w:numFmt w:val="decimal"/>
      <w:lvlText w:val="%7."/>
      <w:lvlJc w:val="left"/>
      <w:pPr>
        <w:ind w:left="5040" w:hanging="360"/>
      </w:pPr>
    </w:lvl>
    <w:lvl w:ilvl="7" w:tplc="24420444" w:tentative="1">
      <w:start w:val="1"/>
      <w:numFmt w:val="lowerLetter"/>
      <w:lvlText w:val="%8."/>
      <w:lvlJc w:val="left"/>
      <w:pPr>
        <w:ind w:left="5760" w:hanging="360"/>
      </w:pPr>
    </w:lvl>
    <w:lvl w:ilvl="8" w:tplc="24420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99">
    <w:multiLevelType w:val="hybridMultilevel"/>
    <w:lvl w:ilvl="0" w:tplc="54305193">
      <w:start w:val="1"/>
      <w:numFmt w:val="decimal"/>
      <w:lvlText w:val="%1."/>
      <w:lvlJc w:val="left"/>
      <w:pPr>
        <w:ind w:left="720" w:hanging="360"/>
      </w:pPr>
    </w:lvl>
    <w:lvl w:ilvl="1" w:tplc="54305193" w:tentative="1">
      <w:start w:val="1"/>
      <w:numFmt w:val="lowerLetter"/>
      <w:lvlText w:val="%2."/>
      <w:lvlJc w:val="left"/>
      <w:pPr>
        <w:ind w:left="1440" w:hanging="360"/>
      </w:pPr>
    </w:lvl>
    <w:lvl w:ilvl="2" w:tplc="54305193" w:tentative="1">
      <w:start w:val="1"/>
      <w:numFmt w:val="lowerRoman"/>
      <w:lvlText w:val="%3."/>
      <w:lvlJc w:val="right"/>
      <w:pPr>
        <w:ind w:left="2160" w:hanging="180"/>
      </w:pPr>
    </w:lvl>
    <w:lvl w:ilvl="3" w:tplc="54305193" w:tentative="1">
      <w:start w:val="1"/>
      <w:numFmt w:val="decimal"/>
      <w:lvlText w:val="%4."/>
      <w:lvlJc w:val="left"/>
      <w:pPr>
        <w:ind w:left="2880" w:hanging="360"/>
      </w:pPr>
    </w:lvl>
    <w:lvl w:ilvl="4" w:tplc="54305193" w:tentative="1">
      <w:start w:val="1"/>
      <w:numFmt w:val="lowerLetter"/>
      <w:lvlText w:val="%5."/>
      <w:lvlJc w:val="left"/>
      <w:pPr>
        <w:ind w:left="3600" w:hanging="360"/>
      </w:pPr>
    </w:lvl>
    <w:lvl w:ilvl="5" w:tplc="54305193" w:tentative="1">
      <w:start w:val="1"/>
      <w:numFmt w:val="lowerRoman"/>
      <w:lvlText w:val="%6."/>
      <w:lvlJc w:val="right"/>
      <w:pPr>
        <w:ind w:left="4320" w:hanging="180"/>
      </w:pPr>
    </w:lvl>
    <w:lvl w:ilvl="6" w:tplc="54305193" w:tentative="1">
      <w:start w:val="1"/>
      <w:numFmt w:val="decimal"/>
      <w:lvlText w:val="%7."/>
      <w:lvlJc w:val="left"/>
      <w:pPr>
        <w:ind w:left="5040" w:hanging="360"/>
      </w:pPr>
    </w:lvl>
    <w:lvl w:ilvl="7" w:tplc="54305193" w:tentative="1">
      <w:start w:val="1"/>
      <w:numFmt w:val="lowerLetter"/>
      <w:lvlText w:val="%8."/>
      <w:lvlJc w:val="left"/>
      <w:pPr>
        <w:ind w:left="5760" w:hanging="360"/>
      </w:pPr>
    </w:lvl>
    <w:lvl w:ilvl="8" w:tplc="54305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98">
    <w:multiLevelType w:val="hybridMultilevel"/>
    <w:lvl w:ilvl="0" w:tplc="69014771">
      <w:start w:val="1"/>
      <w:numFmt w:val="decimal"/>
      <w:lvlText w:val="%1."/>
      <w:lvlJc w:val="left"/>
      <w:pPr>
        <w:ind w:left="720" w:hanging="360"/>
      </w:pPr>
    </w:lvl>
    <w:lvl w:ilvl="1" w:tplc="69014771" w:tentative="1">
      <w:start w:val="1"/>
      <w:numFmt w:val="lowerLetter"/>
      <w:lvlText w:val="%2."/>
      <w:lvlJc w:val="left"/>
      <w:pPr>
        <w:ind w:left="1440" w:hanging="360"/>
      </w:pPr>
    </w:lvl>
    <w:lvl w:ilvl="2" w:tplc="69014771" w:tentative="1">
      <w:start w:val="1"/>
      <w:numFmt w:val="lowerRoman"/>
      <w:lvlText w:val="%3."/>
      <w:lvlJc w:val="right"/>
      <w:pPr>
        <w:ind w:left="2160" w:hanging="180"/>
      </w:pPr>
    </w:lvl>
    <w:lvl w:ilvl="3" w:tplc="69014771" w:tentative="1">
      <w:start w:val="1"/>
      <w:numFmt w:val="decimal"/>
      <w:lvlText w:val="%4."/>
      <w:lvlJc w:val="left"/>
      <w:pPr>
        <w:ind w:left="2880" w:hanging="360"/>
      </w:pPr>
    </w:lvl>
    <w:lvl w:ilvl="4" w:tplc="69014771" w:tentative="1">
      <w:start w:val="1"/>
      <w:numFmt w:val="lowerLetter"/>
      <w:lvlText w:val="%5."/>
      <w:lvlJc w:val="left"/>
      <w:pPr>
        <w:ind w:left="3600" w:hanging="360"/>
      </w:pPr>
    </w:lvl>
    <w:lvl w:ilvl="5" w:tplc="69014771" w:tentative="1">
      <w:start w:val="1"/>
      <w:numFmt w:val="lowerRoman"/>
      <w:lvlText w:val="%6."/>
      <w:lvlJc w:val="right"/>
      <w:pPr>
        <w:ind w:left="4320" w:hanging="180"/>
      </w:pPr>
    </w:lvl>
    <w:lvl w:ilvl="6" w:tplc="69014771" w:tentative="1">
      <w:start w:val="1"/>
      <w:numFmt w:val="decimal"/>
      <w:lvlText w:val="%7."/>
      <w:lvlJc w:val="left"/>
      <w:pPr>
        <w:ind w:left="5040" w:hanging="360"/>
      </w:pPr>
    </w:lvl>
    <w:lvl w:ilvl="7" w:tplc="69014771" w:tentative="1">
      <w:start w:val="1"/>
      <w:numFmt w:val="lowerLetter"/>
      <w:lvlText w:val="%8."/>
      <w:lvlJc w:val="left"/>
      <w:pPr>
        <w:ind w:left="5760" w:hanging="360"/>
      </w:pPr>
    </w:lvl>
    <w:lvl w:ilvl="8" w:tplc="69014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97">
    <w:multiLevelType w:val="hybridMultilevel"/>
    <w:lvl w:ilvl="0" w:tplc="35075914">
      <w:start w:val="1"/>
      <w:numFmt w:val="decimal"/>
      <w:lvlText w:val="%1."/>
      <w:lvlJc w:val="left"/>
      <w:pPr>
        <w:ind w:left="720" w:hanging="360"/>
      </w:pPr>
    </w:lvl>
    <w:lvl w:ilvl="1" w:tplc="35075914" w:tentative="1">
      <w:start w:val="1"/>
      <w:numFmt w:val="lowerLetter"/>
      <w:lvlText w:val="%2."/>
      <w:lvlJc w:val="left"/>
      <w:pPr>
        <w:ind w:left="1440" w:hanging="360"/>
      </w:pPr>
    </w:lvl>
    <w:lvl w:ilvl="2" w:tplc="35075914" w:tentative="1">
      <w:start w:val="1"/>
      <w:numFmt w:val="lowerRoman"/>
      <w:lvlText w:val="%3."/>
      <w:lvlJc w:val="right"/>
      <w:pPr>
        <w:ind w:left="2160" w:hanging="180"/>
      </w:pPr>
    </w:lvl>
    <w:lvl w:ilvl="3" w:tplc="35075914" w:tentative="1">
      <w:start w:val="1"/>
      <w:numFmt w:val="decimal"/>
      <w:lvlText w:val="%4."/>
      <w:lvlJc w:val="left"/>
      <w:pPr>
        <w:ind w:left="2880" w:hanging="360"/>
      </w:pPr>
    </w:lvl>
    <w:lvl w:ilvl="4" w:tplc="35075914" w:tentative="1">
      <w:start w:val="1"/>
      <w:numFmt w:val="lowerLetter"/>
      <w:lvlText w:val="%5."/>
      <w:lvlJc w:val="left"/>
      <w:pPr>
        <w:ind w:left="3600" w:hanging="360"/>
      </w:pPr>
    </w:lvl>
    <w:lvl w:ilvl="5" w:tplc="35075914" w:tentative="1">
      <w:start w:val="1"/>
      <w:numFmt w:val="lowerRoman"/>
      <w:lvlText w:val="%6."/>
      <w:lvlJc w:val="right"/>
      <w:pPr>
        <w:ind w:left="4320" w:hanging="180"/>
      </w:pPr>
    </w:lvl>
    <w:lvl w:ilvl="6" w:tplc="35075914" w:tentative="1">
      <w:start w:val="1"/>
      <w:numFmt w:val="decimal"/>
      <w:lvlText w:val="%7."/>
      <w:lvlJc w:val="left"/>
      <w:pPr>
        <w:ind w:left="5040" w:hanging="360"/>
      </w:pPr>
    </w:lvl>
    <w:lvl w:ilvl="7" w:tplc="35075914" w:tentative="1">
      <w:start w:val="1"/>
      <w:numFmt w:val="lowerLetter"/>
      <w:lvlText w:val="%8."/>
      <w:lvlJc w:val="left"/>
      <w:pPr>
        <w:ind w:left="5760" w:hanging="360"/>
      </w:pPr>
    </w:lvl>
    <w:lvl w:ilvl="8" w:tplc="35075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96">
    <w:multiLevelType w:val="hybridMultilevel"/>
    <w:lvl w:ilvl="0" w:tplc="76472526">
      <w:start w:val="1"/>
      <w:numFmt w:val="decimal"/>
      <w:lvlText w:val="%1."/>
      <w:lvlJc w:val="left"/>
      <w:pPr>
        <w:ind w:left="720" w:hanging="360"/>
      </w:pPr>
    </w:lvl>
    <w:lvl w:ilvl="1" w:tplc="76472526" w:tentative="1">
      <w:start w:val="1"/>
      <w:numFmt w:val="lowerLetter"/>
      <w:lvlText w:val="%2."/>
      <w:lvlJc w:val="left"/>
      <w:pPr>
        <w:ind w:left="1440" w:hanging="360"/>
      </w:pPr>
    </w:lvl>
    <w:lvl w:ilvl="2" w:tplc="76472526" w:tentative="1">
      <w:start w:val="1"/>
      <w:numFmt w:val="lowerRoman"/>
      <w:lvlText w:val="%3."/>
      <w:lvlJc w:val="right"/>
      <w:pPr>
        <w:ind w:left="2160" w:hanging="180"/>
      </w:pPr>
    </w:lvl>
    <w:lvl w:ilvl="3" w:tplc="76472526" w:tentative="1">
      <w:start w:val="1"/>
      <w:numFmt w:val="decimal"/>
      <w:lvlText w:val="%4."/>
      <w:lvlJc w:val="left"/>
      <w:pPr>
        <w:ind w:left="2880" w:hanging="360"/>
      </w:pPr>
    </w:lvl>
    <w:lvl w:ilvl="4" w:tplc="76472526" w:tentative="1">
      <w:start w:val="1"/>
      <w:numFmt w:val="lowerLetter"/>
      <w:lvlText w:val="%5."/>
      <w:lvlJc w:val="left"/>
      <w:pPr>
        <w:ind w:left="3600" w:hanging="360"/>
      </w:pPr>
    </w:lvl>
    <w:lvl w:ilvl="5" w:tplc="76472526" w:tentative="1">
      <w:start w:val="1"/>
      <w:numFmt w:val="lowerRoman"/>
      <w:lvlText w:val="%6."/>
      <w:lvlJc w:val="right"/>
      <w:pPr>
        <w:ind w:left="4320" w:hanging="180"/>
      </w:pPr>
    </w:lvl>
    <w:lvl w:ilvl="6" w:tplc="76472526" w:tentative="1">
      <w:start w:val="1"/>
      <w:numFmt w:val="decimal"/>
      <w:lvlText w:val="%7."/>
      <w:lvlJc w:val="left"/>
      <w:pPr>
        <w:ind w:left="5040" w:hanging="360"/>
      </w:pPr>
    </w:lvl>
    <w:lvl w:ilvl="7" w:tplc="76472526" w:tentative="1">
      <w:start w:val="1"/>
      <w:numFmt w:val="lowerLetter"/>
      <w:lvlText w:val="%8."/>
      <w:lvlJc w:val="left"/>
      <w:pPr>
        <w:ind w:left="5760" w:hanging="360"/>
      </w:pPr>
    </w:lvl>
    <w:lvl w:ilvl="8" w:tplc="76472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95">
    <w:multiLevelType w:val="hybridMultilevel"/>
    <w:lvl w:ilvl="0" w:tplc="43560271">
      <w:start w:val="1"/>
      <w:numFmt w:val="decimal"/>
      <w:lvlText w:val="%1."/>
      <w:lvlJc w:val="left"/>
      <w:pPr>
        <w:ind w:left="720" w:hanging="360"/>
      </w:pPr>
    </w:lvl>
    <w:lvl w:ilvl="1" w:tplc="43560271" w:tentative="1">
      <w:start w:val="1"/>
      <w:numFmt w:val="lowerLetter"/>
      <w:lvlText w:val="%2."/>
      <w:lvlJc w:val="left"/>
      <w:pPr>
        <w:ind w:left="1440" w:hanging="360"/>
      </w:pPr>
    </w:lvl>
    <w:lvl w:ilvl="2" w:tplc="43560271" w:tentative="1">
      <w:start w:val="1"/>
      <w:numFmt w:val="lowerRoman"/>
      <w:lvlText w:val="%3."/>
      <w:lvlJc w:val="right"/>
      <w:pPr>
        <w:ind w:left="2160" w:hanging="180"/>
      </w:pPr>
    </w:lvl>
    <w:lvl w:ilvl="3" w:tplc="43560271" w:tentative="1">
      <w:start w:val="1"/>
      <w:numFmt w:val="decimal"/>
      <w:lvlText w:val="%4."/>
      <w:lvlJc w:val="left"/>
      <w:pPr>
        <w:ind w:left="2880" w:hanging="360"/>
      </w:pPr>
    </w:lvl>
    <w:lvl w:ilvl="4" w:tplc="43560271" w:tentative="1">
      <w:start w:val="1"/>
      <w:numFmt w:val="lowerLetter"/>
      <w:lvlText w:val="%5."/>
      <w:lvlJc w:val="left"/>
      <w:pPr>
        <w:ind w:left="3600" w:hanging="360"/>
      </w:pPr>
    </w:lvl>
    <w:lvl w:ilvl="5" w:tplc="43560271" w:tentative="1">
      <w:start w:val="1"/>
      <w:numFmt w:val="lowerRoman"/>
      <w:lvlText w:val="%6."/>
      <w:lvlJc w:val="right"/>
      <w:pPr>
        <w:ind w:left="4320" w:hanging="180"/>
      </w:pPr>
    </w:lvl>
    <w:lvl w:ilvl="6" w:tplc="43560271" w:tentative="1">
      <w:start w:val="1"/>
      <w:numFmt w:val="decimal"/>
      <w:lvlText w:val="%7."/>
      <w:lvlJc w:val="left"/>
      <w:pPr>
        <w:ind w:left="5040" w:hanging="360"/>
      </w:pPr>
    </w:lvl>
    <w:lvl w:ilvl="7" w:tplc="43560271" w:tentative="1">
      <w:start w:val="1"/>
      <w:numFmt w:val="lowerLetter"/>
      <w:lvlText w:val="%8."/>
      <w:lvlJc w:val="left"/>
      <w:pPr>
        <w:ind w:left="5760" w:hanging="360"/>
      </w:pPr>
    </w:lvl>
    <w:lvl w:ilvl="8" w:tplc="43560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94">
    <w:multiLevelType w:val="hybridMultilevel"/>
    <w:lvl w:ilvl="0" w:tplc="46468010">
      <w:start w:val="1"/>
      <w:numFmt w:val="decimal"/>
      <w:lvlText w:val="%1."/>
      <w:lvlJc w:val="left"/>
      <w:pPr>
        <w:ind w:left="720" w:hanging="360"/>
      </w:pPr>
    </w:lvl>
    <w:lvl w:ilvl="1" w:tplc="46468010" w:tentative="1">
      <w:start w:val="1"/>
      <w:numFmt w:val="lowerLetter"/>
      <w:lvlText w:val="%2."/>
      <w:lvlJc w:val="left"/>
      <w:pPr>
        <w:ind w:left="1440" w:hanging="360"/>
      </w:pPr>
    </w:lvl>
    <w:lvl w:ilvl="2" w:tplc="46468010" w:tentative="1">
      <w:start w:val="1"/>
      <w:numFmt w:val="lowerRoman"/>
      <w:lvlText w:val="%3."/>
      <w:lvlJc w:val="right"/>
      <w:pPr>
        <w:ind w:left="2160" w:hanging="180"/>
      </w:pPr>
    </w:lvl>
    <w:lvl w:ilvl="3" w:tplc="46468010" w:tentative="1">
      <w:start w:val="1"/>
      <w:numFmt w:val="decimal"/>
      <w:lvlText w:val="%4."/>
      <w:lvlJc w:val="left"/>
      <w:pPr>
        <w:ind w:left="2880" w:hanging="360"/>
      </w:pPr>
    </w:lvl>
    <w:lvl w:ilvl="4" w:tplc="46468010" w:tentative="1">
      <w:start w:val="1"/>
      <w:numFmt w:val="lowerLetter"/>
      <w:lvlText w:val="%5."/>
      <w:lvlJc w:val="left"/>
      <w:pPr>
        <w:ind w:left="3600" w:hanging="360"/>
      </w:pPr>
    </w:lvl>
    <w:lvl w:ilvl="5" w:tplc="46468010" w:tentative="1">
      <w:start w:val="1"/>
      <w:numFmt w:val="lowerRoman"/>
      <w:lvlText w:val="%6."/>
      <w:lvlJc w:val="right"/>
      <w:pPr>
        <w:ind w:left="4320" w:hanging="180"/>
      </w:pPr>
    </w:lvl>
    <w:lvl w:ilvl="6" w:tplc="46468010" w:tentative="1">
      <w:start w:val="1"/>
      <w:numFmt w:val="decimal"/>
      <w:lvlText w:val="%7."/>
      <w:lvlJc w:val="left"/>
      <w:pPr>
        <w:ind w:left="5040" w:hanging="360"/>
      </w:pPr>
    </w:lvl>
    <w:lvl w:ilvl="7" w:tplc="46468010" w:tentative="1">
      <w:start w:val="1"/>
      <w:numFmt w:val="lowerLetter"/>
      <w:lvlText w:val="%8."/>
      <w:lvlJc w:val="left"/>
      <w:pPr>
        <w:ind w:left="5760" w:hanging="360"/>
      </w:pPr>
    </w:lvl>
    <w:lvl w:ilvl="8" w:tplc="46468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93">
    <w:multiLevelType w:val="hybridMultilevel"/>
    <w:lvl w:ilvl="0" w:tplc="18971333">
      <w:start w:val="1"/>
      <w:numFmt w:val="decimal"/>
      <w:lvlText w:val="%1."/>
      <w:lvlJc w:val="left"/>
      <w:pPr>
        <w:ind w:left="720" w:hanging="360"/>
      </w:pPr>
    </w:lvl>
    <w:lvl w:ilvl="1" w:tplc="18971333" w:tentative="1">
      <w:start w:val="1"/>
      <w:numFmt w:val="lowerLetter"/>
      <w:lvlText w:val="%2."/>
      <w:lvlJc w:val="left"/>
      <w:pPr>
        <w:ind w:left="1440" w:hanging="360"/>
      </w:pPr>
    </w:lvl>
    <w:lvl w:ilvl="2" w:tplc="18971333" w:tentative="1">
      <w:start w:val="1"/>
      <w:numFmt w:val="lowerRoman"/>
      <w:lvlText w:val="%3."/>
      <w:lvlJc w:val="right"/>
      <w:pPr>
        <w:ind w:left="2160" w:hanging="180"/>
      </w:pPr>
    </w:lvl>
    <w:lvl w:ilvl="3" w:tplc="18971333" w:tentative="1">
      <w:start w:val="1"/>
      <w:numFmt w:val="decimal"/>
      <w:lvlText w:val="%4."/>
      <w:lvlJc w:val="left"/>
      <w:pPr>
        <w:ind w:left="2880" w:hanging="360"/>
      </w:pPr>
    </w:lvl>
    <w:lvl w:ilvl="4" w:tplc="18971333" w:tentative="1">
      <w:start w:val="1"/>
      <w:numFmt w:val="lowerLetter"/>
      <w:lvlText w:val="%5."/>
      <w:lvlJc w:val="left"/>
      <w:pPr>
        <w:ind w:left="3600" w:hanging="360"/>
      </w:pPr>
    </w:lvl>
    <w:lvl w:ilvl="5" w:tplc="18971333" w:tentative="1">
      <w:start w:val="1"/>
      <w:numFmt w:val="lowerRoman"/>
      <w:lvlText w:val="%6."/>
      <w:lvlJc w:val="right"/>
      <w:pPr>
        <w:ind w:left="4320" w:hanging="180"/>
      </w:pPr>
    </w:lvl>
    <w:lvl w:ilvl="6" w:tplc="18971333" w:tentative="1">
      <w:start w:val="1"/>
      <w:numFmt w:val="decimal"/>
      <w:lvlText w:val="%7."/>
      <w:lvlJc w:val="left"/>
      <w:pPr>
        <w:ind w:left="5040" w:hanging="360"/>
      </w:pPr>
    </w:lvl>
    <w:lvl w:ilvl="7" w:tplc="18971333" w:tentative="1">
      <w:start w:val="1"/>
      <w:numFmt w:val="lowerLetter"/>
      <w:lvlText w:val="%8."/>
      <w:lvlJc w:val="left"/>
      <w:pPr>
        <w:ind w:left="5760" w:hanging="360"/>
      </w:pPr>
    </w:lvl>
    <w:lvl w:ilvl="8" w:tplc="18971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92">
    <w:multiLevelType w:val="hybridMultilevel"/>
    <w:lvl w:ilvl="0" w:tplc="83984753">
      <w:start w:val="1"/>
      <w:numFmt w:val="decimal"/>
      <w:lvlText w:val="%1."/>
      <w:lvlJc w:val="left"/>
      <w:pPr>
        <w:ind w:left="720" w:hanging="360"/>
      </w:pPr>
    </w:lvl>
    <w:lvl w:ilvl="1" w:tplc="83984753" w:tentative="1">
      <w:start w:val="1"/>
      <w:numFmt w:val="lowerLetter"/>
      <w:lvlText w:val="%2."/>
      <w:lvlJc w:val="left"/>
      <w:pPr>
        <w:ind w:left="1440" w:hanging="360"/>
      </w:pPr>
    </w:lvl>
    <w:lvl w:ilvl="2" w:tplc="83984753" w:tentative="1">
      <w:start w:val="1"/>
      <w:numFmt w:val="lowerRoman"/>
      <w:lvlText w:val="%3."/>
      <w:lvlJc w:val="right"/>
      <w:pPr>
        <w:ind w:left="2160" w:hanging="180"/>
      </w:pPr>
    </w:lvl>
    <w:lvl w:ilvl="3" w:tplc="83984753" w:tentative="1">
      <w:start w:val="1"/>
      <w:numFmt w:val="decimal"/>
      <w:lvlText w:val="%4."/>
      <w:lvlJc w:val="left"/>
      <w:pPr>
        <w:ind w:left="2880" w:hanging="360"/>
      </w:pPr>
    </w:lvl>
    <w:lvl w:ilvl="4" w:tplc="83984753" w:tentative="1">
      <w:start w:val="1"/>
      <w:numFmt w:val="lowerLetter"/>
      <w:lvlText w:val="%5."/>
      <w:lvlJc w:val="left"/>
      <w:pPr>
        <w:ind w:left="3600" w:hanging="360"/>
      </w:pPr>
    </w:lvl>
    <w:lvl w:ilvl="5" w:tplc="83984753" w:tentative="1">
      <w:start w:val="1"/>
      <w:numFmt w:val="lowerRoman"/>
      <w:lvlText w:val="%6."/>
      <w:lvlJc w:val="right"/>
      <w:pPr>
        <w:ind w:left="4320" w:hanging="180"/>
      </w:pPr>
    </w:lvl>
    <w:lvl w:ilvl="6" w:tplc="83984753" w:tentative="1">
      <w:start w:val="1"/>
      <w:numFmt w:val="decimal"/>
      <w:lvlText w:val="%7."/>
      <w:lvlJc w:val="left"/>
      <w:pPr>
        <w:ind w:left="5040" w:hanging="360"/>
      </w:pPr>
    </w:lvl>
    <w:lvl w:ilvl="7" w:tplc="83984753" w:tentative="1">
      <w:start w:val="1"/>
      <w:numFmt w:val="lowerLetter"/>
      <w:lvlText w:val="%8."/>
      <w:lvlJc w:val="left"/>
      <w:pPr>
        <w:ind w:left="5760" w:hanging="360"/>
      </w:pPr>
    </w:lvl>
    <w:lvl w:ilvl="8" w:tplc="83984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91">
    <w:multiLevelType w:val="hybridMultilevel"/>
    <w:lvl w:ilvl="0" w:tplc="24911766">
      <w:start w:val="1"/>
      <w:numFmt w:val="decimal"/>
      <w:lvlText w:val="%1."/>
      <w:lvlJc w:val="left"/>
      <w:pPr>
        <w:ind w:left="720" w:hanging="360"/>
      </w:pPr>
    </w:lvl>
    <w:lvl w:ilvl="1" w:tplc="24911766" w:tentative="1">
      <w:start w:val="1"/>
      <w:numFmt w:val="lowerLetter"/>
      <w:lvlText w:val="%2."/>
      <w:lvlJc w:val="left"/>
      <w:pPr>
        <w:ind w:left="1440" w:hanging="360"/>
      </w:pPr>
    </w:lvl>
    <w:lvl w:ilvl="2" w:tplc="24911766" w:tentative="1">
      <w:start w:val="1"/>
      <w:numFmt w:val="lowerRoman"/>
      <w:lvlText w:val="%3."/>
      <w:lvlJc w:val="right"/>
      <w:pPr>
        <w:ind w:left="2160" w:hanging="180"/>
      </w:pPr>
    </w:lvl>
    <w:lvl w:ilvl="3" w:tplc="24911766" w:tentative="1">
      <w:start w:val="1"/>
      <w:numFmt w:val="decimal"/>
      <w:lvlText w:val="%4."/>
      <w:lvlJc w:val="left"/>
      <w:pPr>
        <w:ind w:left="2880" w:hanging="360"/>
      </w:pPr>
    </w:lvl>
    <w:lvl w:ilvl="4" w:tplc="24911766" w:tentative="1">
      <w:start w:val="1"/>
      <w:numFmt w:val="lowerLetter"/>
      <w:lvlText w:val="%5."/>
      <w:lvlJc w:val="left"/>
      <w:pPr>
        <w:ind w:left="3600" w:hanging="360"/>
      </w:pPr>
    </w:lvl>
    <w:lvl w:ilvl="5" w:tplc="24911766" w:tentative="1">
      <w:start w:val="1"/>
      <w:numFmt w:val="lowerRoman"/>
      <w:lvlText w:val="%6."/>
      <w:lvlJc w:val="right"/>
      <w:pPr>
        <w:ind w:left="4320" w:hanging="180"/>
      </w:pPr>
    </w:lvl>
    <w:lvl w:ilvl="6" w:tplc="24911766" w:tentative="1">
      <w:start w:val="1"/>
      <w:numFmt w:val="decimal"/>
      <w:lvlText w:val="%7."/>
      <w:lvlJc w:val="left"/>
      <w:pPr>
        <w:ind w:left="5040" w:hanging="360"/>
      </w:pPr>
    </w:lvl>
    <w:lvl w:ilvl="7" w:tplc="24911766" w:tentative="1">
      <w:start w:val="1"/>
      <w:numFmt w:val="lowerLetter"/>
      <w:lvlText w:val="%8."/>
      <w:lvlJc w:val="left"/>
      <w:pPr>
        <w:ind w:left="5760" w:hanging="360"/>
      </w:pPr>
    </w:lvl>
    <w:lvl w:ilvl="8" w:tplc="24911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90">
    <w:multiLevelType w:val="hybridMultilevel"/>
    <w:lvl w:ilvl="0" w:tplc="50721708">
      <w:start w:val="1"/>
      <w:numFmt w:val="decimal"/>
      <w:lvlText w:val="%1."/>
      <w:lvlJc w:val="left"/>
      <w:pPr>
        <w:ind w:left="720" w:hanging="360"/>
      </w:pPr>
    </w:lvl>
    <w:lvl w:ilvl="1" w:tplc="50721708" w:tentative="1">
      <w:start w:val="1"/>
      <w:numFmt w:val="lowerLetter"/>
      <w:lvlText w:val="%2."/>
      <w:lvlJc w:val="left"/>
      <w:pPr>
        <w:ind w:left="1440" w:hanging="360"/>
      </w:pPr>
    </w:lvl>
    <w:lvl w:ilvl="2" w:tplc="50721708" w:tentative="1">
      <w:start w:val="1"/>
      <w:numFmt w:val="lowerRoman"/>
      <w:lvlText w:val="%3."/>
      <w:lvlJc w:val="right"/>
      <w:pPr>
        <w:ind w:left="2160" w:hanging="180"/>
      </w:pPr>
    </w:lvl>
    <w:lvl w:ilvl="3" w:tplc="50721708" w:tentative="1">
      <w:start w:val="1"/>
      <w:numFmt w:val="decimal"/>
      <w:lvlText w:val="%4."/>
      <w:lvlJc w:val="left"/>
      <w:pPr>
        <w:ind w:left="2880" w:hanging="360"/>
      </w:pPr>
    </w:lvl>
    <w:lvl w:ilvl="4" w:tplc="50721708" w:tentative="1">
      <w:start w:val="1"/>
      <w:numFmt w:val="lowerLetter"/>
      <w:lvlText w:val="%5."/>
      <w:lvlJc w:val="left"/>
      <w:pPr>
        <w:ind w:left="3600" w:hanging="360"/>
      </w:pPr>
    </w:lvl>
    <w:lvl w:ilvl="5" w:tplc="50721708" w:tentative="1">
      <w:start w:val="1"/>
      <w:numFmt w:val="lowerRoman"/>
      <w:lvlText w:val="%6."/>
      <w:lvlJc w:val="right"/>
      <w:pPr>
        <w:ind w:left="4320" w:hanging="180"/>
      </w:pPr>
    </w:lvl>
    <w:lvl w:ilvl="6" w:tplc="50721708" w:tentative="1">
      <w:start w:val="1"/>
      <w:numFmt w:val="decimal"/>
      <w:lvlText w:val="%7."/>
      <w:lvlJc w:val="left"/>
      <w:pPr>
        <w:ind w:left="5040" w:hanging="360"/>
      </w:pPr>
    </w:lvl>
    <w:lvl w:ilvl="7" w:tplc="50721708" w:tentative="1">
      <w:start w:val="1"/>
      <w:numFmt w:val="lowerLetter"/>
      <w:lvlText w:val="%8."/>
      <w:lvlJc w:val="left"/>
      <w:pPr>
        <w:ind w:left="5760" w:hanging="360"/>
      </w:pPr>
    </w:lvl>
    <w:lvl w:ilvl="8" w:tplc="50721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89">
    <w:multiLevelType w:val="hybridMultilevel"/>
    <w:lvl w:ilvl="0" w:tplc="26259763">
      <w:start w:val="1"/>
      <w:numFmt w:val="decimal"/>
      <w:lvlText w:val="%1."/>
      <w:lvlJc w:val="left"/>
      <w:pPr>
        <w:ind w:left="720" w:hanging="360"/>
      </w:pPr>
    </w:lvl>
    <w:lvl w:ilvl="1" w:tplc="26259763" w:tentative="1">
      <w:start w:val="1"/>
      <w:numFmt w:val="lowerLetter"/>
      <w:lvlText w:val="%2."/>
      <w:lvlJc w:val="left"/>
      <w:pPr>
        <w:ind w:left="1440" w:hanging="360"/>
      </w:pPr>
    </w:lvl>
    <w:lvl w:ilvl="2" w:tplc="26259763" w:tentative="1">
      <w:start w:val="1"/>
      <w:numFmt w:val="lowerRoman"/>
      <w:lvlText w:val="%3."/>
      <w:lvlJc w:val="right"/>
      <w:pPr>
        <w:ind w:left="2160" w:hanging="180"/>
      </w:pPr>
    </w:lvl>
    <w:lvl w:ilvl="3" w:tplc="26259763" w:tentative="1">
      <w:start w:val="1"/>
      <w:numFmt w:val="decimal"/>
      <w:lvlText w:val="%4."/>
      <w:lvlJc w:val="left"/>
      <w:pPr>
        <w:ind w:left="2880" w:hanging="360"/>
      </w:pPr>
    </w:lvl>
    <w:lvl w:ilvl="4" w:tplc="26259763" w:tentative="1">
      <w:start w:val="1"/>
      <w:numFmt w:val="lowerLetter"/>
      <w:lvlText w:val="%5."/>
      <w:lvlJc w:val="left"/>
      <w:pPr>
        <w:ind w:left="3600" w:hanging="360"/>
      </w:pPr>
    </w:lvl>
    <w:lvl w:ilvl="5" w:tplc="26259763" w:tentative="1">
      <w:start w:val="1"/>
      <w:numFmt w:val="lowerRoman"/>
      <w:lvlText w:val="%6."/>
      <w:lvlJc w:val="right"/>
      <w:pPr>
        <w:ind w:left="4320" w:hanging="180"/>
      </w:pPr>
    </w:lvl>
    <w:lvl w:ilvl="6" w:tplc="26259763" w:tentative="1">
      <w:start w:val="1"/>
      <w:numFmt w:val="decimal"/>
      <w:lvlText w:val="%7."/>
      <w:lvlJc w:val="left"/>
      <w:pPr>
        <w:ind w:left="5040" w:hanging="360"/>
      </w:pPr>
    </w:lvl>
    <w:lvl w:ilvl="7" w:tplc="26259763" w:tentative="1">
      <w:start w:val="1"/>
      <w:numFmt w:val="lowerLetter"/>
      <w:lvlText w:val="%8."/>
      <w:lvlJc w:val="left"/>
      <w:pPr>
        <w:ind w:left="5760" w:hanging="360"/>
      </w:pPr>
    </w:lvl>
    <w:lvl w:ilvl="8" w:tplc="26259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88">
    <w:multiLevelType w:val="hybridMultilevel"/>
    <w:lvl w:ilvl="0" w:tplc="69084947">
      <w:start w:val="1"/>
      <w:numFmt w:val="decimal"/>
      <w:lvlText w:val="%1."/>
      <w:lvlJc w:val="left"/>
      <w:pPr>
        <w:ind w:left="720" w:hanging="360"/>
      </w:pPr>
    </w:lvl>
    <w:lvl w:ilvl="1" w:tplc="69084947" w:tentative="1">
      <w:start w:val="1"/>
      <w:numFmt w:val="lowerLetter"/>
      <w:lvlText w:val="%2."/>
      <w:lvlJc w:val="left"/>
      <w:pPr>
        <w:ind w:left="1440" w:hanging="360"/>
      </w:pPr>
    </w:lvl>
    <w:lvl w:ilvl="2" w:tplc="69084947" w:tentative="1">
      <w:start w:val="1"/>
      <w:numFmt w:val="lowerRoman"/>
      <w:lvlText w:val="%3."/>
      <w:lvlJc w:val="right"/>
      <w:pPr>
        <w:ind w:left="2160" w:hanging="180"/>
      </w:pPr>
    </w:lvl>
    <w:lvl w:ilvl="3" w:tplc="69084947" w:tentative="1">
      <w:start w:val="1"/>
      <w:numFmt w:val="decimal"/>
      <w:lvlText w:val="%4."/>
      <w:lvlJc w:val="left"/>
      <w:pPr>
        <w:ind w:left="2880" w:hanging="360"/>
      </w:pPr>
    </w:lvl>
    <w:lvl w:ilvl="4" w:tplc="69084947" w:tentative="1">
      <w:start w:val="1"/>
      <w:numFmt w:val="lowerLetter"/>
      <w:lvlText w:val="%5."/>
      <w:lvlJc w:val="left"/>
      <w:pPr>
        <w:ind w:left="3600" w:hanging="360"/>
      </w:pPr>
    </w:lvl>
    <w:lvl w:ilvl="5" w:tplc="69084947" w:tentative="1">
      <w:start w:val="1"/>
      <w:numFmt w:val="lowerRoman"/>
      <w:lvlText w:val="%6."/>
      <w:lvlJc w:val="right"/>
      <w:pPr>
        <w:ind w:left="4320" w:hanging="180"/>
      </w:pPr>
    </w:lvl>
    <w:lvl w:ilvl="6" w:tplc="69084947" w:tentative="1">
      <w:start w:val="1"/>
      <w:numFmt w:val="decimal"/>
      <w:lvlText w:val="%7."/>
      <w:lvlJc w:val="left"/>
      <w:pPr>
        <w:ind w:left="5040" w:hanging="360"/>
      </w:pPr>
    </w:lvl>
    <w:lvl w:ilvl="7" w:tplc="69084947" w:tentative="1">
      <w:start w:val="1"/>
      <w:numFmt w:val="lowerLetter"/>
      <w:lvlText w:val="%8."/>
      <w:lvlJc w:val="left"/>
      <w:pPr>
        <w:ind w:left="5760" w:hanging="360"/>
      </w:pPr>
    </w:lvl>
    <w:lvl w:ilvl="8" w:tplc="69084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87">
    <w:multiLevelType w:val="hybridMultilevel"/>
    <w:lvl w:ilvl="0" w:tplc="50847032">
      <w:start w:val="1"/>
      <w:numFmt w:val="decimal"/>
      <w:lvlText w:val="%1."/>
      <w:lvlJc w:val="left"/>
      <w:pPr>
        <w:ind w:left="720" w:hanging="360"/>
      </w:pPr>
    </w:lvl>
    <w:lvl w:ilvl="1" w:tplc="50847032" w:tentative="1">
      <w:start w:val="1"/>
      <w:numFmt w:val="lowerLetter"/>
      <w:lvlText w:val="%2."/>
      <w:lvlJc w:val="left"/>
      <w:pPr>
        <w:ind w:left="1440" w:hanging="360"/>
      </w:pPr>
    </w:lvl>
    <w:lvl w:ilvl="2" w:tplc="50847032" w:tentative="1">
      <w:start w:val="1"/>
      <w:numFmt w:val="lowerRoman"/>
      <w:lvlText w:val="%3."/>
      <w:lvlJc w:val="right"/>
      <w:pPr>
        <w:ind w:left="2160" w:hanging="180"/>
      </w:pPr>
    </w:lvl>
    <w:lvl w:ilvl="3" w:tplc="50847032" w:tentative="1">
      <w:start w:val="1"/>
      <w:numFmt w:val="decimal"/>
      <w:lvlText w:val="%4."/>
      <w:lvlJc w:val="left"/>
      <w:pPr>
        <w:ind w:left="2880" w:hanging="360"/>
      </w:pPr>
    </w:lvl>
    <w:lvl w:ilvl="4" w:tplc="50847032" w:tentative="1">
      <w:start w:val="1"/>
      <w:numFmt w:val="lowerLetter"/>
      <w:lvlText w:val="%5."/>
      <w:lvlJc w:val="left"/>
      <w:pPr>
        <w:ind w:left="3600" w:hanging="360"/>
      </w:pPr>
    </w:lvl>
    <w:lvl w:ilvl="5" w:tplc="50847032" w:tentative="1">
      <w:start w:val="1"/>
      <w:numFmt w:val="lowerRoman"/>
      <w:lvlText w:val="%6."/>
      <w:lvlJc w:val="right"/>
      <w:pPr>
        <w:ind w:left="4320" w:hanging="180"/>
      </w:pPr>
    </w:lvl>
    <w:lvl w:ilvl="6" w:tplc="50847032" w:tentative="1">
      <w:start w:val="1"/>
      <w:numFmt w:val="decimal"/>
      <w:lvlText w:val="%7."/>
      <w:lvlJc w:val="left"/>
      <w:pPr>
        <w:ind w:left="5040" w:hanging="360"/>
      </w:pPr>
    </w:lvl>
    <w:lvl w:ilvl="7" w:tplc="50847032" w:tentative="1">
      <w:start w:val="1"/>
      <w:numFmt w:val="lowerLetter"/>
      <w:lvlText w:val="%8."/>
      <w:lvlJc w:val="left"/>
      <w:pPr>
        <w:ind w:left="5760" w:hanging="360"/>
      </w:pPr>
    </w:lvl>
    <w:lvl w:ilvl="8" w:tplc="50847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86">
    <w:multiLevelType w:val="hybridMultilevel"/>
    <w:lvl w:ilvl="0" w:tplc="38136896">
      <w:start w:val="1"/>
      <w:numFmt w:val="decimal"/>
      <w:lvlText w:val="%1."/>
      <w:lvlJc w:val="left"/>
      <w:pPr>
        <w:ind w:left="720" w:hanging="360"/>
      </w:pPr>
    </w:lvl>
    <w:lvl w:ilvl="1" w:tplc="38136896" w:tentative="1">
      <w:start w:val="1"/>
      <w:numFmt w:val="lowerLetter"/>
      <w:lvlText w:val="%2."/>
      <w:lvlJc w:val="left"/>
      <w:pPr>
        <w:ind w:left="1440" w:hanging="360"/>
      </w:pPr>
    </w:lvl>
    <w:lvl w:ilvl="2" w:tplc="38136896" w:tentative="1">
      <w:start w:val="1"/>
      <w:numFmt w:val="lowerRoman"/>
      <w:lvlText w:val="%3."/>
      <w:lvlJc w:val="right"/>
      <w:pPr>
        <w:ind w:left="2160" w:hanging="180"/>
      </w:pPr>
    </w:lvl>
    <w:lvl w:ilvl="3" w:tplc="38136896" w:tentative="1">
      <w:start w:val="1"/>
      <w:numFmt w:val="decimal"/>
      <w:lvlText w:val="%4."/>
      <w:lvlJc w:val="left"/>
      <w:pPr>
        <w:ind w:left="2880" w:hanging="360"/>
      </w:pPr>
    </w:lvl>
    <w:lvl w:ilvl="4" w:tplc="38136896" w:tentative="1">
      <w:start w:val="1"/>
      <w:numFmt w:val="lowerLetter"/>
      <w:lvlText w:val="%5."/>
      <w:lvlJc w:val="left"/>
      <w:pPr>
        <w:ind w:left="3600" w:hanging="360"/>
      </w:pPr>
    </w:lvl>
    <w:lvl w:ilvl="5" w:tplc="38136896" w:tentative="1">
      <w:start w:val="1"/>
      <w:numFmt w:val="lowerRoman"/>
      <w:lvlText w:val="%6."/>
      <w:lvlJc w:val="right"/>
      <w:pPr>
        <w:ind w:left="4320" w:hanging="180"/>
      </w:pPr>
    </w:lvl>
    <w:lvl w:ilvl="6" w:tplc="38136896" w:tentative="1">
      <w:start w:val="1"/>
      <w:numFmt w:val="decimal"/>
      <w:lvlText w:val="%7."/>
      <w:lvlJc w:val="left"/>
      <w:pPr>
        <w:ind w:left="5040" w:hanging="360"/>
      </w:pPr>
    </w:lvl>
    <w:lvl w:ilvl="7" w:tplc="38136896" w:tentative="1">
      <w:start w:val="1"/>
      <w:numFmt w:val="lowerLetter"/>
      <w:lvlText w:val="%8."/>
      <w:lvlJc w:val="left"/>
      <w:pPr>
        <w:ind w:left="5760" w:hanging="360"/>
      </w:pPr>
    </w:lvl>
    <w:lvl w:ilvl="8" w:tplc="38136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85">
    <w:multiLevelType w:val="hybridMultilevel"/>
    <w:lvl w:ilvl="0" w:tplc="37276201">
      <w:start w:val="1"/>
      <w:numFmt w:val="decimal"/>
      <w:lvlText w:val="%1."/>
      <w:lvlJc w:val="left"/>
      <w:pPr>
        <w:ind w:left="720" w:hanging="360"/>
      </w:pPr>
    </w:lvl>
    <w:lvl w:ilvl="1" w:tplc="37276201" w:tentative="1">
      <w:start w:val="1"/>
      <w:numFmt w:val="lowerLetter"/>
      <w:lvlText w:val="%2."/>
      <w:lvlJc w:val="left"/>
      <w:pPr>
        <w:ind w:left="1440" w:hanging="360"/>
      </w:pPr>
    </w:lvl>
    <w:lvl w:ilvl="2" w:tplc="37276201" w:tentative="1">
      <w:start w:val="1"/>
      <w:numFmt w:val="lowerRoman"/>
      <w:lvlText w:val="%3."/>
      <w:lvlJc w:val="right"/>
      <w:pPr>
        <w:ind w:left="2160" w:hanging="180"/>
      </w:pPr>
    </w:lvl>
    <w:lvl w:ilvl="3" w:tplc="37276201" w:tentative="1">
      <w:start w:val="1"/>
      <w:numFmt w:val="decimal"/>
      <w:lvlText w:val="%4."/>
      <w:lvlJc w:val="left"/>
      <w:pPr>
        <w:ind w:left="2880" w:hanging="360"/>
      </w:pPr>
    </w:lvl>
    <w:lvl w:ilvl="4" w:tplc="37276201" w:tentative="1">
      <w:start w:val="1"/>
      <w:numFmt w:val="lowerLetter"/>
      <w:lvlText w:val="%5."/>
      <w:lvlJc w:val="left"/>
      <w:pPr>
        <w:ind w:left="3600" w:hanging="360"/>
      </w:pPr>
    </w:lvl>
    <w:lvl w:ilvl="5" w:tplc="37276201" w:tentative="1">
      <w:start w:val="1"/>
      <w:numFmt w:val="lowerRoman"/>
      <w:lvlText w:val="%6."/>
      <w:lvlJc w:val="right"/>
      <w:pPr>
        <w:ind w:left="4320" w:hanging="180"/>
      </w:pPr>
    </w:lvl>
    <w:lvl w:ilvl="6" w:tplc="37276201" w:tentative="1">
      <w:start w:val="1"/>
      <w:numFmt w:val="decimal"/>
      <w:lvlText w:val="%7."/>
      <w:lvlJc w:val="left"/>
      <w:pPr>
        <w:ind w:left="5040" w:hanging="360"/>
      </w:pPr>
    </w:lvl>
    <w:lvl w:ilvl="7" w:tplc="37276201" w:tentative="1">
      <w:start w:val="1"/>
      <w:numFmt w:val="lowerLetter"/>
      <w:lvlText w:val="%8."/>
      <w:lvlJc w:val="left"/>
      <w:pPr>
        <w:ind w:left="5760" w:hanging="360"/>
      </w:pPr>
    </w:lvl>
    <w:lvl w:ilvl="8" w:tplc="37276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84">
    <w:multiLevelType w:val="hybridMultilevel"/>
    <w:lvl w:ilvl="0" w:tplc="19847017">
      <w:start w:val="1"/>
      <w:numFmt w:val="decimal"/>
      <w:lvlText w:val="%1."/>
      <w:lvlJc w:val="left"/>
      <w:pPr>
        <w:ind w:left="720" w:hanging="360"/>
      </w:pPr>
    </w:lvl>
    <w:lvl w:ilvl="1" w:tplc="19847017" w:tentative="1">
      <w:start w:val="1"/>
      <w:numFmt w:val="lowerLetter"/>
      <w:lvlText w:val="%2."/>
      <w:lvlJc w:val="left"/>
      <w:pPr>
        <w:ind w:left="1440" w:hanging="360"/>
      </w:pPr>
    </w:lvl>
    <w:lvl w:ilvl="2" w:tplc="19847017" w:tentative="1">
      <w:start w:val="1"/>
      <w:numFmt w:val="lowerRoman"/>
      <w:lvlText w:val="%3."/>
      <w:lvlJc w:val="right"/>
      <w:pPr>
        <w:ind w:left="2160" w:hanging="180"/>
      </w:pPr>
    </w:lvl>
    <w:lvl w:ilvl="3" w:tplc="19847017" w:tentative="1">
      <w:start w:val="1"/>
      <w:numFmt w:val="decimal"/>
      <w:lvlText w:val="%4."/>
      <w:lvlJc w:val="left"/>
      <w:pPr>
        <w:ind w:left="2880" w:hanging="360"/>
      </w:pPr>
    </w:lvl>
    <w:lvl w:ilvl="4" w:tplc="19847017" w:tentative="1">
      <w:start w:val="1"/>
      <w:numFmt w:val="lowerLetter"/>
      <w:lvlText w:val="%5."/>
      <w:lvlJc w:val="left"/>
      <w:pPr>
        <w:ind w:left="3600" w:hanging="360"/>
      </w:pPr>
    </w:lvl>
    <w:lvl w:ilvl="5" w:tplc="19847017" w:tentative="1">
      <w:start w:val="1"/>
      <w:numFmt w:val="lowerRoman"/>
      <w:lvlText w:val="%6."/>
      <w:lvlJc w:val="right"/>
      <w:pPr>
        <w:ind w:left="4320" w:hanging="180"/>
      </w:pPr>
    </w:lvl>
    <w:lvl w:ilvl="6" w:tplc="19847017" w:tentative="1">
      <w:start w:val="1"/>
      <w:numFmt w:val="decimal"/>
      <w:lvlText w:val="%7."/>
      <w:lvlJc w:val="left"/>
      <w:pPr>
        <w:ind w:left="5040" w:hanging="360"/>
      </w:pPr>
    </w:lvl>
    <w:lvl w:ilvl="7" w:tplc="19847017" w:tentative="1">
      <w:start w:val="1"/>
      <w:numFmt w:val="lowerLetter"/>
      <w:lvlText w:val="%8."/>
      <w:lvlJc w:val="left"/>
      <w:pPr>
        <w:ind w:left="5760" w:hanging="360"/>
      </w:pPr>
    </w:lvl>
    <w:lvl w:ilvl="8" w:tplc="19847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83">
    <w:multiLevelType w:val="hybridMultilevel"/>
    <w:lvl w:ilvl="0" w:tplc="47867027">
      <w:start w:val="1"/>
      <w:numFmt w:val="decimal"/>
      <w:lvlText w:val="%1."/>
      <w:lvlJc w:val="left"/>
      <w:pPr>
        <w:ind w:left="720" w:hanging="360"/>
      </w:pPr>
    </w:lvl>
    <w:lvl w:ilvl="1" w:tplc="47867027" w:tentative="1">
      <w:start w:val="1"/>
      <w:numFmt w:val="lowerLetter"/>
      <w:lvlText w:val="%2."/>
      <w:lvlJc w:val="left"/>
      <w:pPr>
        <w:ind w:left="1440" w:hanging="360"/>
      </w:pPr>
    </w:lvl>
    <w:lvl w:ilvl="2" w:tplc="47867027" w:tentative="1">
      <w:start w:val="1"/>
      <w:numFmt w:val="lowerRoman"/>
      <w:lvlText w:val="%3."/>
      <w:lvlJc w:val="right"/>
      <w:pPr>
        <w:ind w:left="2160" w:hanging="180"/>
      </w:pPr>
    </w:lvl>
    <w:lvl w:ilvl="3" w:tplc="47867027" w:tentative="1">
      <w:start w:val="1"/>
      <w:numFmt w:val="decimal"/>
      <w:lvlText w:val="%4."/>
      <w:lvlJc w:val="left"/>
      <w:pPr>
        <w:ind w:left="2880" w:hanging="360"/>
      </w:pPr>
    </w:lvl>
    <w:lvl w:ilvl="4" w:tplc="47867027" w:tentative="1">
      <w:start w:val="1"/>
      <w:numFmt w:val="lowerLetter"/>
      <w:lvlText w:val="%5."/>
      <w:lvlJc w:val="left"/>
      <w:pPr>
        <w:ind w:left="3600" w:hanging="360"/>
      </w:pPr>
    </w:lvl>
    <w:lvl w:ilvl="5" w:tplc="47867027" w:tentative="1">
      <w:start w:val="1"/>
      <w:numFmt w:val="lowerRoman"/>
      <w:lvlText w:val="%6."/>
      <w:lvlJc w:val="right"/>
      <w:pPr>
        <w:ind w:left="4320" w:hanging="180"/>
      </w:pPr>
    </w:lvl>
    <w:lvl w:ilvl="6" w:tplc="47867027" w:tentative="1">
      <w:start w:val="1"/>
      <w:numFmt w:val="decimal"/>
      <w:lvlText w:val="%7."/>
      <w:lvlJc w:val="left"/>
      <w:pPr>
        <w:ind w:left="5040" w:hanging="360"/>
      </w:pPr>
    </w:lvl>
    <w:lvl w:ilvl="7" w:tplc="47867027" w:tentative="1">
      <w:start w:val="1"/>
      <w:numFmt w:val="lowerLetter"/>
      <w:lvlText w:val="%8."/>
      <w:lvlJc w:val="left"/>
      <w:pPr>
        <w:ind w:left="5760" w:hanging="360"/>
      </w:pPr>
    </w:lvl>
    <w:lvl w:ilvl="8" w:tplc="47867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82">
    <w:multiLevelType w:val="hybridMultilevel"/>
    <w:lvl w:ilvl="0" w:tplc="13312872">
      <w:start w:val="1"/>
      <w:numFmt w:val="decimal"/>
      <w:lvlText w:val="%1."/>
      <w:lvlJc w:val="left"/>
      <w:pPr>
        <w:ind w:left="720" w:hanging="360"/>
      </w:pPr>
    </w:lvl>
    <w:lvl w:ilvl="1" w:tplc="13312872" w:tentative="1">
      <w:start w:val="1"/>
      <w:numFmt w:val="lowerLetter"/>
      <w:lvlText w:val="%2."/>
      <w:lvlJc w:val="left"/>
      <w:pPr>
        <w:ind w:left="1440" w:hanging="360"/>
      </w:pPr>
    </w:lvl>
    <w:lvl w:ilvl="2" w:tplc="13312872" w:tentative="1">
      <w:start w:val="1"/>
      <w:numFmt w:val="lowerRoman"/>
      <w:lvlText w:val="%3."/>
      <w:lvlJc w:val="right"/>
      <w:pPr>
        <w:ind w:left="2160" w:hanging="180"/>
      </w:pPr>
    </w:lvl>
    <w:lvl w:ilvl="3" w:tplc="13312872" w:tentative="1">
      <w:start w:val="1"/>
      <w:numFmt w:val="decimal"/>
      <w:lvlText w:val="%4."/>
      <w:lvlJc w:val="left"/>
      <w:pPr>
        <w:ind w:left="2880" w:hanging="360"/>
      </w:pPr>
    </w:lvl>
    <w:lvl w:ilvl="4" w:tplc="13312872" w:tentative="1">
      <w:start w:val="1"/>
      <w:numFmt w:val="lowerLetter"/>
      <w:lvlText w:val="%5."/>
      <w:lvlJc w:val="left"/>
      <w:pPr>
        <w:ind w:left="3600" w:hanging="360"/>
      </w:pPr>
    </w:lvl>
    <w:lvl w:ilvl="5" w:tplc="13312872" w:tentative="1">
      <w:start w:val="1"/>
      <w:numFmt w:val="lowerRoman"/>
      <w:lvlText w:val="%6."/>
      <w:lvlJc w:val="right"/>
      <w:pPr>
        <w:ind w:left="4320" w:hanging="180"/>
      </w:pPr>
    </w:lvl>
    <w:lvl w:ilvl="6" w:tplc="13312872" w:tentative="1">
      <w:start w:val="1"/>
      <w:numFmt w:val="decimal"/>
      <w:lvlText w:val="%7."/>
      <w:lvlJc w:val="left"/>
      <w:pPr>
        <w:ind w:left="5040" w:hanging="360"/>
      </w:pPr>
    </w:lvl>
    <w:lvl w:ilvl="7" w:tplc="13312872" w:tentative="1">
      <w:start w:val="1"/>
      <w:numFmt w:val="lowerLetter"/>
      <w:lvlText w:val="%8."/>
      <w:lvlJc w:val="left"/>
      <w:pPr>
        <w:ind w:left="5760" w:hanging="360"/>
      </w:pPr>
    </w:lvl>
    <w:lvl w:ilvl="8" w:tplc="13312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81">
    <w:multiLevelType w:val="hybridMultilevel"/>
    <w:lvl w:ilvl="0" w:tplc="42278485">
      <w:start w:val="1"/>
      <w:numFmt w:val="decimal"/>
      <w:lvlText w:val="%1."/>
      <w:lvlJc w:val="left"/>
      <w:pPr>
        <w:ind w:left="720" w:hanging="360"/>
      </w:pPr>
    </w:lvl>
    <w:lvl w:ilvl="1" w:tplc="42278485" w:tentative="1">
      <w:start w:val="1"/>
      <w:numFmt w:val="lowerLetter"/>
      <w:lvlText w:val="%2."/>
      <w:lvlJc w:val="left"/>
      <w:pPr>
        <w:ind w:left="1440" w:hanging="360"/>
      </w:pPr>
    </w:lvl>
    <w:lvl w:ilvl="2" w:tplc="42278485" w:tentative="1">
      <w:start w:val="1"/>
      <w:numFmt w:val="lowerRoman"/>
      <w:lvlText w:val="%3."/>
      <w:lvlJc w:val="right"/>
      <w:pPr>
        <w:ind w:left="2160" w:hanging="180"/>
      </w:pPr>
    </w:lvl>
    <w:lvl w:ilvl="3" w:tplc="42278485" w:tentative="1">
      <w:start w:val="1"/>
      <w:numFmt w:val="decimal"/>
      <w:lvlText w:val="%4."/>
      <w:lvlJc w:val="left"/>
      <w:pPr>
        <w:ind w:left="2880" w:hanging="360"/>
      </w:pPr>
    </w:lvl>
    <w:lvl w:ilvl="4" w:tplc="42278485" w:tentative="1">
      <w:start w:val="1"/>
      <w:numFmt w:val="lowerLetter"/>
      <w:lvlText w:val="%5."/>
      <w:lvlJc w:val="left"/>
      <w:pPr>
        <w:ind w:left="3600" w:hanging="360"/>
      </w:pPr>
    </w:lvl>
    <w:lvl w:ilvl="5" w:tplc="42278485" w:tentative="1">
      <w:start w:val="1"/>
      <w:numFmt w:val="lowerRoman"/>
      <w:lvlText w:val="%6."/>
      <w:lvlJc w:val="right"/>
      <w:pPr>
        <w:ind w:left="4320" w:hanging="180"/>
      </w:pPr>
    </w:lvl>
    <w:lvl w:ilvl="6" w:tplc="42278485" w:tentative="1">
      <w:start w:val="1"/>
      <w:numFmt w:val="decimal"/>
      <w:lvlText w:val="%7."/>
      <w:lvlJc w:val="left"/>
      <w:pPr>
        <w:ind w:left="5040" w:hanging="360"/>
      </w:pPr>
    </w:lvl>
    <w:lvl w:ilvl="7" w:tplc="42278485" w:tentative="1">
      <w:start w:val="1"/>
      <w:numFmt w:val="lowerLetter"/>
      <w:lvlText w:val="%8."/>
      <w:lvlJc w:val="left"/>
      <w:pPr>
        <w:ind w:left="5760" w:hanging="360"/>
      </w:pPr>
    </w:lvl>
    <w:lvl w:ilvl="8" w:tplc="42278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80">
    <w:multiLevelType w:val="hybridMultilevel"/>
    <w:lvl w:ilvl="0" w:tplc="94880223">
      <w:start w:val="1"/>
      <w:numFmt w:val="decimal"/>
      <w:lvlText w:val="%1."/>
      <w:lvlJc w:val="left"/>
      <w:pPr>
        <w:ind w:left="720" w:hanging="360"/>
      </w:pPr>
    </w:lvl>
    <w:lvl w:ilvl="1" w:tplc="94880223" w:tentative="1">
      <w:start w:val="1"/>
      <w:numFmt w:val="lowerLetter"/>
      <w:lvlText w:val="%2."/>
      <w:lvlJc w:val="left"/>
      <w:pPr>
        <w:ind w:left="1440" w:hanging="360"/>
      </w:pPr>
    </w:lvl>
    <w:lvl w:ilvl="2" w:tplc="94880223" w:tentative="1">
      <w:start w:val="1"/>
      <w:numFmt w:val="lowerRoman"/>
      <w:lvlText w:val="%3."/>
      <w:lvlJc w:val="right"/>
      <w:pPr>
        <w:ind w:left="2160" w:hanging="180"/>
      </w:pPr>
    </w:lvl>
    <w:lvl w:ilvl="3" w:tplc="94880223" w:tentative="1">
      <w:start w:val="1"/>
      <w:numFmt w:val="decimal"/>
      <w:lvlText w:val="%4."/>
      <w:lvlJc w:val="left"/>
      <w:pPr>
        <w:ind w:left="2880" w:hanging="360"/>
      </w:pPr>
    </w:lvl>
    <w:lvl w:ilvl="4" w:tplc="94880223" w:tentative="1">
      <w:start w:val="1"/>
      <w:numFmt w:val="lowerLetter"/>
      <w:lvlText w:val="%5."/>
      <w:lvlJc w:val="left"/>
      <w:pPr>
        <w:ind w:left="3600" w:hanging="360"/>
      </w:pPr>
    </w:lvl>
    <w:lvl w:ilvl="5" w:tplc="94880223" w:tentative="1">
      <w:start w:val="1"/>
      <w:numFmt w:val="lowerRoman"/>
      <w:lvlText w:val="%6."/>
      <w:lvlJc w:val="right"/>
      <w:pPr>
        <w:ind w:left="4320" w:hanging="180"/>
      </w:pPr>
    </w:lvl>
    <w:lvl w:ilvl="6" w:tplc="94880223" w:tentative="1">
      <w:start w:val="1"/>
      <w:numFmt w:val="decimal"/>
      <w:lvlText w:val="%7."/>
      <w:lvlJc w:val="left"/>
      <w:pPr>
        <w:ind w:left="5040" w:hanging="360"/>
      </w:pPr>
    </w:lvl>
    <w:lvl w:ilvl="7" w:tplc="94880223" w:tentative="1">
      <w:start w:val="1"/>
      <w:numFmt w:val="lowerLetter"/>
      <w:lvlText w:val="%8."/>
      <w:lvlJc w:val="left"/>
      <w:pPr>
        <w:ind w:left="5760" w:hanging="360"/>
      </w:pPr>
    </w:lvl>
    <w:lvl w:ilvl="8" w:tplc="94880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79">
    <w:multiLevelType w:val="hybridMultilevel"/>
    <w:lvl w:ilvl="0" w:tplc="91349787">
      <w:start w:val="1"/>
      <w:numFmt w:val="decimal"/>
      <w:lvlText w:val="%1."/>
      <w:lvlJc w:val="left"/>
      <w:pPr>
        <w:ind w:left="720" w:hanging="360"/>
      </w:pPr>
    </w:lvl>
    <w:lvl w:ilvl="1" w:tplc="91349787" w:tentative="1">
      <w:start w:val="1"/>
      <w:numFmt w:val="lowerLetter"/>
      <w:lvlText w:val="%2."/>
      <w:lvlJc w:val="left"/>
      <w:pPr>
        <w:ind w:left="1440" w:hanging="360"/>
      </w:pPr>
    </w:lvl>
    <w:lvl w:ilvl="2" w:tplc="91349787" w:tentative="1">
      <w:start w:val="1"/>
      <w:numFmt w:val="lowerRoman"/>
      <w:lvlText w:val="%3."/>
      <w:lvlJc w:val="right"/>
      <w:pPr>
        <w:ind w:left="2160" w:hanging="180"/>
      </w:pPr>
    </w:lvl>
    <w:lvl w:ilvl="3" w:tplc="91349787" w:tentative="1">
      <w:start w:val="1"/>
      <w:numFmt w:val="decimal"/>
      <w:lvlText w:val="%4."/>
      <w:lvlJc w:val="left"/>
      <w:pPr>
        <w:ind w:left="2880" w:hanging="360"/>
      </w:pPr>
    </w:lvl>
    <w:lvl w:ilvl="4" w:tplc="91349787" w:tentative="1">
      <w:start w:val="1"/>
      <w:numFmt w:val="lowerLetter"/>
      <w:lvlText w:val="%5."/>
      <w:lvlJc w:val="left"/>
      <w:pPr>
        <w:ind w:left="3600" w:hanging="360"/>
      </w:pPr>
    </w:lvl>
    <w:lvl w:ilvl="5" w:tplc="91349787" w:tentative="1">
      <w:start w:val="1"/>
      <w:numFmt w:val="lowerRoman"/>
      <w:lvlText w:val="%6."/>
      <w:lvlJc w:val="right"/>
      <w:pPr>
        <w:ind w:left="4320" w:hanging="180"/>
      </w:pPr>
    </w:lvl>
    <w:lvl w:ilvl="6" w:tplc="91349787" w:tentative="1">
      <w:start w:val="1"/>
      <w:numFmt w:val="decimal"/>
      <w:lvlText w:val="%7."/>
      <w:lvlJc w:val="left"/>
      <w:pPr>
        <w:ind w:left="5040" w:hanging="360"/>
      </w:pPr>
    </w:lvl>
    <w:lvl w:ilvl="7" w:tplc="91349787" w:tentative="1">
      <w:start w:val="1"/>
      <w:numFmt w:val="lowerLetter"/>
      <w:lvlText w:val="%8."/>
      <w:lvlJc w:val="left"/>
      <w:pPr>
        <w:ind w:left="5760" w:hanging="360"/>
      </w:pPr>
    </w:lvl>
    <w:lvl w:ilvl="8" w:tplc="91349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78">
    <w:multiLevelType w:val="hybridMultilevel"/>
    <w:lvl w:ilvl="0" w:tplc="41708793">
      <w:start w:val="1"/>
      <w:numFmt w:val="decimal"/>
      <w:lvlText w:val="%1."/>
      <w:lvlJc w:val="left"/>
      <w:pPr>
        <w:ind w:left="720" w:hanging="360"/>
      </w:pPr>
    </w:lvl>
    <w:lvl w:ilvl="1" w:tplc="41708793" w:tentative="1">
      <w:start w:val="1"/>
      <w:numFmt w:val="lowerLetter"/>
      <w:lvlText w:val="%2."/>
      <w:lvlJc w:val="left"/>
      <w:pPr>
        <w:ind w:left="1440" w:hanging="360"/>
      </w:pPr>
    </w:lvl>
    <w:lvl w:ilvl="2" w:tplc="41708793" w:tentative="1">
      <w:start w:val="1"/>
      <w:numFmt w:val="lowerRoman"/>
      <w:lvlText w:val="%3."/>
      <w:lvlJc w:val="right"/>
      <w:pPr>
        <w:ind w:left="2160" w:hanging="180"/>
      </w:pPr>
    </w:lvl>
    <w:lvl w:ilvl="3" w:tplc="41708793" w:tentative="1">
      <w:start w:val="1"/>
      <w:numFmt w:val="decimal"/>
      <w:lvlText w:val="%4."/>
      <w:lvlJc w:val="left"/>
      <w:pPr>
        <w:ind w:left="2880" w:hanging="360"/>
      </w:pPr>
    </w:lvl>
    <w:lvl w:ilvl="4" w:tplc="41708793" w:tentative="1">
      <w:start w:val="1"/>
      <w:numFmt w:val="lowerLetter"/>
      <w:lvlText w:val="%5."/>
      <w:lvlJc w:val="left"/>
      <w:pPr>
        <w:ind w:left="3600" w:hanging="360"/>
      </w:pPr>
    </w:lvl>
    <w:lvl w:ilvl="5" w:tplc="41708793" w:tentative="1">
      <w:start w:val="1"/>
      <w:numFmt w:val="lowerRoman"/>
      <w:lvlText w:val="%6."/>
      <w:lvlJc w:val="right"/>
      <w:pPr>
        <w:ind w:left="4320" w:hanging="180"/>
      </w:pPr>
    </w:lvl>
    <w:lvl w:ilvl="6" w:tplc="41708793" w:tentative="1">
      <w:start w:val="1"/>
      <w:numFmt w:val="decimal"/>
      <w:lvlText w:val="%7."/>
      <w:lvlJc w:val="left"/>
      <w:pPr>
        <w:ind w:left="5040" w:hanging="360"/>
      </w:pPr>
    </w:lvl>
    <w:lvl w:ilvl="7" w:tplc="41708793" w:tentative="1">
      <w:start w:val="1"/>
      <w:numFmt w:val="lowerLetter"/>
      <w:lvlText w:val="%8."/>
      <w:lvlJc w:val="left"/>
      <w:pPr>
        <w:ind w:left="5760" w:hanging="360"/>
      </w:pPr>
    </w:lvl>
    <w:lvl w:ilvl="8" w:tplc="41708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77">
    <w:multiLevelType w:val="hybridMultilevel"/>
    <w:lvl w:ilvl="0" w:tplc="95257556">
      <w:start w:val="1"/>
      <w:numFmt w:val="decimal"/>
      <w:lvlText w:val="%1."/>
      <w:lvlJc w:val="left"/>
      <w:pPr>
        <w:ind w:left="720" w:hanging="360"/>
      </w:pPr>
    </w:lvl>
    <w:lvl w:ilvl="1" w:tplc="95257556" w:tentative="1">
      <w:start w:val="1"/>
      <w:numFmt w:val="lowerLetter"/>
      <w:lvlText w:val="%2."/>
      <w:lvlJc w:val="left"/>
      <w:pPr>
        <w:ind w:left="1440" w:hanging="360"/>
      </w:pPr>
    </w:lvl>
    <w:lvl w:ilvl="2" w:tplc="95257556" w:tentative="1">
      <w:start w:val="1"/>
      <w:numFmt w:val="lowerRoman"/>
      <w:lvlText w:val="%3."/>
      <w:lvlJc w:val="right"/>
      <w:pPr>
        <w:ind w:left="2160" w:hanging="180"/>
      </w:pPr>
    </w:lvl>
    <w:lvl w:ilvl="3" w:tplc="95257556" w:tentative="1">
      <w:start w:val="1"/>
      <w:numFmt w:val="decimal"/>
      <w:lvlText w:val="%4."/>
      <w:lvlJc w:val="left"/>
      <w:pPr>
        <w:ind w:left="2880" w:hanging="360"/>
      </w:pPr>
    </w:lvl>
    <w:lvl w:ilvl="4" w:tplc="95257556" w:tentative="1">
      <w:start w:val="1"/>
      <w:numFmt w:val="lowerLetter"/>
      <w:lvlText w:val="%5."/>
      <w:lvlJc w:val="left"/>
      <w:pPr>
        <w:ind w:left="3600" w:hanging="360"/>
      </w:pPr>
    </w:lvl>
    <w:lvl w:ilvl="5" w:tplc="95257556" w:tentative="1">
      <w:start w:val="1"/>
      <w:numFmt w:val="lowerRoman"/>
      <w:lvlText w:val="%6."/>
      <w:lvlJc w:val="right"/>
      <w:pPr>
        <w:ind w:left="4320" w:hanging="180"/>
      </w:pPr>
    </w:lvl>
    <w:lvl w:ilvl="6" w:tplc="95257556" w:tentative="1">
      <w:start w:val="1"/>
      <w:numFmt w:val="decimal"/>
      <w:lvlText w:val="%7."/>
      <w:lvlJc w:val="left"/>
      <w:pPr>
        <w:ind w:left="5040" w:hanging="360"/>
      </w:pPr>
    </w:lvl>
    <w:lvl w:ilvl="7" w:tplc="95257556" w:tentative="1">
      <w:start w:val="1"/>
      <w:numFmt w:val="lowerLetter"/>
      <w:lvlText w:val="%8."/>
      <w:lvlJc w:val="left"/>
      <w:pPr>
        <w:ind w:left="5760" w:hanging="360"/>
      </w:pPr>
    </w:lvl>
    <w:lvl w:ilvl="8" w:tplc="95257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76">
    <w:multiLevelType w:val="hybridMultilevel"/>
    <w:lvl w:ilvl="0" w:tplc="68151843">
      <w:start w:val="1"/>
      <w:numFmt w:val="decimal"/>
      <w:lvlText w:val="%1."/>
      <w:lvlJc w:val="left"/>
      <w:pPr>
        <w:ind w:left="720" w:hanging="360"/>
      </w:pPr>
    </w:lvl>
    <w:lvl w:ilvl="1" w:tplc="68151843" w:tentative="1">
      <w:start w:val="1"/>
      <w:numFmt w:val="lowerLetter"/>
      <w:lvlText w:val="%2."/>
      <w:lvlJc w:val="left"/>
      <w:pPr>
        <w:ind w:left="1440" w:hanging="360"/>
      </w:pPr>
    </w:lvl>
    <w:lvl w:ilvl="2" w:tplc="68151843" w:tentative="1">
      <w:start w:val="1"/>
      <w:numFmt w:val="lowerRoman"/>
      <w:lvlText w:val="%3."/>
      <w:lvlJc w:val="right"/>
      <w:pPr>
        <w:ind w:left="2160" w:hanging="180"/>
      </w:pPr>
    </w:lvl>
    <w:lvl w:ilvl="3" w:tplc="68151843" w:tentative="1">
      <w:start w:val="1"/>
      <w:numFmt w:val="decimal"/>
      <w:lvlText w:val="%4."/>
      <w:lvlJc w:val="left"/>
      <w:pPr>
        <w:ind w:left="2880" w:hanging="360"/>
      </w:pPr>
    </w:lvl>
    <w:lvl w:ilvl="4" w:tplc="68151843" w:tentative="1">
      <w:start w:val="1"/>
      <w:numFmt w:val="lowerLetter"/>
      <w:lvlText w:val="%5."/>
      <w:lvlJc w:val="left"/>
      <w:pPr>
        <w:ind w:left="3600" w:hanging="360"/>
      </w:pPr>
    </w:lvl>
    <w:lvl w:ilvl="5" w:tplc="68151843" w:tentative="1">
      <w:start w:val="1"/>
      <w:numFmt w:val="lowerRoman"/>
      <w:lvlText w:val="%6."/>
      <w:lvlJc w:val="right"/>
      <w:pPr>
        <w:ind w:left="4320" w:hanging="180"/>
      </w:pPr>
    </w:lvl>
    <w:lvl w:ilvl="6" w:tplc="68151843" w:tentative="1">
      <w:start w:val="1"/>
      <w:numFmt w:val="decimal"/>
      <w:lvlText w:val="%7."/>
      <w:lvlJc w:val="left"/>
      <w:pPr>
        <w:ind w:left="5040" w:hanging="360"/>
      </w:pPr>
    </w:lvl>
    <w:lvl w:ilvl="7" w:tplc="68151843" w:tentative="1">
      <w:start w:val="1"/>
      <w:numFmt w:val="lowerLetter"/>
      <w:lvlText w:val="%8."/>
      <w:lvlJc w:val="left"/>
      <w:pPr>
        <w:ind w:left="5760" w:hanging="360"/>
      </w:pPr>
    </w:lvl>
    <w:lvl w:ilvl="8" w:tplc="68151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75">
    <w:multiLevelType w:val="hybridMultilevel"/>
    <w:lvl w:ilvl="0" w:tplc="46097064">
      <w:start w:val="1"/>
      <w:numFmt w:val="decimal"/>
      <w:lvlText w:val="%1."/>
      <w:lvlJc w:val="left"/>
      <w:pPr>
        <w:ind w:left="720" w:hanging="360"/>
      </w:pPr>
    </w:lvl>
    <w:lvl w:ilvl="1" w:tplc="46097064" w:tentative="1">
      <w:start w:val="1"/>
      <w:numFmt w:val="lowerLetter"/>
      <w:lvlText w:val="%2."/>
      <w:lvlJc w:val="left"/>
      <w:pPr>
        <w:ind w:left="1440" w:hanging="360"/>
      </w:pPr>
    </w:lvl>
    <w:lvl w:ilvl="2" w:tplc="46097064" w:tentative="1">
      <w:start w:val="1"/>
      <w:numFmt w:val="lowerRoman"/>
      <w:lvlText w:val="%3."/>
      <w:lvlJc w:val="right"/>
      <w:pPr>
        <w:ind w:left="2160" w:hanging="180"/>
      </w:pPr>
    </w:lvl>
    <w:lvl w:ilvl="3" w:tplc="46097064" w:tentative="1">
      <w:start w:val="1"/>
      <w:numFmt w:val="decimal"/>
      <w:lvlText w:val="%4."/>
      <w:lvlJc w:val="left"/>
      <w:pPr>
        <w:ind w:left="2880" w:hanging="360"/>
      </w:pPr>
    </w:lvl>
    <w:lvl w:ilvl="4" w:tplc="46097064" w:tentative="1">
      <w:start w:val="1"/>
      <w:numFmt w:val="lowerLetter"/>
      <w:lvlText w:val="%5."/>
      <w:lvlJc w:val="left"/>
      <w:pPr>
        <w:ind w:left="3600" w:hanging="360"/>
      </w:pPr>
    </w:lvl>
    <w:lvl w:ilvl="5" w:tplc="46097064" w:tentative="1">
      <w:start w:val="1"/>
      <w:numFmt w:val="lowerRoman"/>
      <w:lvlText w:val="%6."/>
      <w:lvlJc w:val="right"/>
      <w:pPr>
        <w:ind w:left="4320" w:hanging="180"/>
      </w:pPr>
    </w:lvl>
    <w:lvl w:ilvl="6" w:tplc="46097064" w:tentative="1">
      <w:start w:val="1"/>
      <w:numFmt w:val="decimal"/>
      <w:lvlText w:val="%7."/>
      <w:lvlJc w:val="left"/>
      <w:pPr>
        <w:ind w:left="5040" w:hanging="360"/>
      </w:pPr>
    </w:lvl>
    <w:lvl w:ilvl="7" w:tplc="46097064" w:tentative="1">
      <w:start w:val="1"/>
      <w:numFmt w:val="lowerLetter"/>
      <w:lvlText w:val="%8."/>
      <w:lvlJc w:val="left"/>
      <w:pPr>
        <w:ind w:left="5760" w:hanging="360"/>
      </w:pPr>
    </w:lvl>
    <w:lvl w:ilvl="8" w:tplc="46097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74">
    <w:multiLevelType w:val="hybridMultilevel"/>
    <w:lvl w:ilvl="0" w:tplc="33123161">
      <w:start w:val="1"/>
      <w:numFmt w:val="decimal"/>
      <w:lvlText w:val="%1."/>
      <w:lvlJc w:val="left"/>
      <w:pPr>
        <w:ind w:left="720" w:hanging="360"/>
      </w:pPr>
    </w:lvl>
    <w:lvl w:ilvl="1" w:tplc="33123161" w:tentative="1">
      <w:start w:val="1"/>
      <w:numFmt w:val="lowerLetter"/>
      <w:lvlText w:val="%2."/>
      <w:lvlJc w:val="left"/>
      <w:pPr>
        <w:ind w:left="1440" w:hanging="360"/>
      </w:pPr>
    </w:lvl>
    <w:lvl w:ilvl="2" w:tplc="33123161" w:tentative="1">
      <w:start w:val="1"/>
      <w:numFmt w:val="lowerRoman"/>
      <w:lvlText w:val="%3."/>
      <w:lvlJc w:val="right"/>
      <w:pPr>
        <w:ind w:left="2160" w:hanging="180"/>
      </w:pPr>
    </w:lvl>
    <w:lvl w:ilvl="3" w:tplc="33123161" w:tentative="1">
      <w:start w:val="1"/>
      <w:numFmt w:val="decimal"/>
      <w:lvlText w:val="%4."/>
      <w:lvlJc w:val="left"/>
      <w:pPr>
        <w:ind w:left="2880" w:hanging="360"/>
      </w:pPr>
    </w:lvl>
    <w:lvl w:ilvl="4" w:tplc="33123161" w:tentative="1">
      <w:start w:val="1"/>
      <w:numFmt w:val="lowerLetter"/>
      <w:lvlText w:val="%5."/>
      <w:lvlJc w:val="left"/>
      <w:pPr>
        <w:ind w:left="3600" w:hanging="360"/>
      </w:pPr>
    </w:lvl>
    <w:lvl w:ilvl="5" w:tplc="33123161" w:tentative="1">
      <w:start w:val="1"/>
      <w:numFmt w:val="lowerRoman"/>
      <w:lvlText w:val="%6."/>
      <w:lvlJc w:val="right"/>
      <w:pPr>
        <w:ind w:left="4320" w:hanging="180"/>
      </w:pPr>
    </w:lvl>
    <w:lvl w:ilvl="6" w:tplc="33123161" w:tentative="1">
      <w:start w:val="1"/>
      <w:numFmt w:val="decimal"/>
      <w:lvlText w:val="%7."/>
      <w:lvlJc w:val="left"/>
      <w:pPr>
        <w:ind w:left="5040" w:hanging="360"/>
      </w:pPr>
    </w:lvl>
    <w:lvl w:ilvl="7" w:tplc="33123161" w:tentative="1">
      <w:start w:val="1"/>
      <w:numFmt w:val="lowerLetter"/>
      <w:lvlText w:val="%8."/>
      <w:lvlJc w:val="left"/>
      <w:pPr>
        <w:ind w:left="5760" w:hanging="360"/>
      </w:pPr>
    </w:lvl>
    <w:lvl w:ilvl="8" w:tplc="33123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73">
    <w:multiLevelType w:val="hybridMultilevel"/>
    <w:lvl w:ilvl="0" w:tplc="20950962">
      <w:start w:val="1"/>
      <w:numFmt w:val="decimal"/>
      <w:lvlText w:val="%1."/>
      <w:lvlJc w:val="left"/>
      <w:pPr>
        <w:ind w:left="720" w:hanging="360"/>
      </w:pPr>
    </w:lvl>
    <w:lvl w:ilvl="1" w:tplc="20950962" w:tentative="1">
      <w:start w:val="1"/>
      <w:numFmt w:val="lowerLetter"/>
      <w:lvlText w:val="%2."/>
      <w:lvlJc w:val="left"/>
      <w:pPr>
        <w:ind w:left="1440" w:hanging="360"/>
      </w:pPr>
    </w:lvl>
    <w:lvl w:ilvl="2" w:tplc="20950962" w:tentative="1">
      <w:start w:val="1"/>
      <w:numFmt w:val="lowerRoman"/>
      <w:lvlText w:val="%3."/>
      <w:lvlJc w:val="right"/>
      <w:pPr>
        <w:ind w:left="2160" w:hanging="180"/>
      </w:pPr>
    </w:lvl>
    <w:lvl w:ilvl="3" w:tplc="20950962" w:tentative="1">
      <w:start w:val="1"/>
      <w:numFmt w:val="decimal"/>
      <w:lvlText w:val="%4."/>
      <w:lvlJc w:val="left"/>
      <w:pPr>
        <w:ind w:left="2880" w:hanging="360"/>
      </w:pPr>
    </w:lvl>
    <w:lvl w:ilvl="4" w:tplc="20950962" w:tentative="1">
      <w:start w:val="1"/>
      <w:numFmt w:val="lowerLetter"/>
      <w:lvlText w:val="%5."/>
      <w:lvlJc w:val="left"/>
      <w:pPr>
        <w:ind w:left="3600" w:hanging="360"/>
      </w:pPr>
    </w:lvl>
    <w:lvl w:ilvl="5" w:tplc="20950962" w:tentative="1">
      <w:start w:val="1"/>
      <w:numFmt w:val="lowerRoman"/>
      <w:lvlText w:val="%6."/>
      <w:lvlJc w:val="right"/>
      <w:pPr>
        <w:ind w:left="4320" w:hanging="180"/>
      </w:pPr>
    </w:lvl>
    <w:lvl w:ilvl="6" w:tplc="20950962" w:tentative="1">
      <w:start w:val="1"/>
      <w:numFmt w:val="decimal"/>
      <w:lvlText w:val="%7."/>
      <w:lvlJc w:val="left"/>
      <w:pPr>
        <w:ind w:left="5040" w:hanging="360"/>
      </w:pPr>
    </w:lvl>
    <w:lvl w:ilvl="7" w:tplc="20950962" w:tentative="1">
      <w:start w:val="1"/>
      <w:numFmt w:val="lowerLetter"/>
      <w:lvlText w:val="%8."/>
      <w:lvlJc w:val="left"/>
      <w:pPr>
        <w:ind w:left="5760" w:hanging="360"/>
      </w:pPr>
    </w:lvl>
    <w:lvl w:ilvl="8" w:tplc="20950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72">
    <w:multiLevelType w:val="hybridMultilevel"/>
    <w:lvl w:ilvl="0" w:tplc="30720182">
      <w:start w:val="1"/>
      <w:numFmt w:val="decimal"/>
      <w:lvlText w:val="%1."/>
      <w:lvlJc w:val="left"/>
      <w:pPr>
        <w:ind w:left="720" w:hanging="360"/>
      </w:pPr>
    </w:lvl>
    <w:lvl w:ilvl="1" w:tplc="30720182" w:tentative="1">
      <w:start w:val="1"/>
      <w:numFmt w:val="lowerLetter"/>
      <w:lvlText w:val="%2."/>
      <w:lvlJc w:val="left"/>
      <w:pPr>
        <w:ind w:left="1440" w:hanging="360"/>
      </w:pPr>
    </w:lvl>
    <w:lvl w:ilvl="2" w:tplc="30720182" w:tentative="1">
      <w:start w:val="1"/>
      <w:numFmt w:val="lowerRoman"/>
      <w:lvlText w:val="%3."/>
      <w:lvlJc w:val="right"/>
      <w:pPr>
        <w:ind w:left="2160" w:hanging="180"/>
      </w:pPr>
    </w:lvl>
    <w:lvl w:ilvl="3" w:tplc="30720182" w:tentative="1">
      <w:start w:val="1"/>
      <w:numFmt w:val="decimal"/>
      <w:lvlText w:val="%4."/>
      <w:lvlJc w:val="left"/>
      <w:pPr>
        <w:ind w:left="2880" w:hanging="360"/>
      </w:pPr>
    </w:lvl>
    <w:lvl w:ilvl="4" w:tplc="30720182" w:tentative="1">
      <w:start w:val="1"/>
      <w:numFmt w:val="lowerLetter"/>
      <w:lvlText w:val="%5."/>
      <w:lvlJc w:val="left"/>
      <w:pPr>
        <w:ind w:left="3600" w:hanging="360"/>
      </w:pPr>
    </w:lvl>
    <w:lvl w:ilvl="5" w:tplc="30720182" w:tentative="1">
      <w:start w:val="1"/>
      <w:numFmt w:val="lowerRoman"/>
      <w:lvlText w:val="%6."/>
      <w:lvlJc w:val="right"/>
      <w:pPr>
        <w:ind w:left="4320" w:hanging="180"/>
      </w:pPr>
    </w:lvl>
    <w:lvl w:ilvl="6" w:tplc="30720182" w:tentative="1">
      <w:start w:val="1"/>
      <w:numFmt w:val="decimal"/>
      <w:lvlText w:val="%7."/>
      <w:lvlJc w:val="left"/>
      <w:pPr>
        <w:ind w:left="5040" w:hanging="360"/>
      </w:pPr>
    </w:lvl>
    <w:lvl w:ilvl="7" w:tplc="30720182" w:tentative="1">
      <w:start w:val="1"/>
      <w:numFmt w:val="lowerLetter"/>
      <w:lvlText w:val="%8."/>
      <w:lvlJc w:val="left"/>
      <w:pPr>
        <w:ind w:left="5760" w:hanging="360"/>
      </w:pPr>
    </w:lvl>
    <w:lvl w:ilvl="8" w:tplc="30720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71">
    <w:multiLevelType w:val="hybridMultilevel"/>
    <w:lvl w:ilvl="0" w:tplc="84493169">
      <w:start w:val="1"/>
      <w:numFmt w:val="decimal"/>
      <w:lvlText w:val="%1."/>
      <w:lvlJc w:val="left"/>
      <w:pPr>
        <w:ind w:left="720" w:hanging="360"/>
      </w:pPr>
    </w:lvl>
    <w:lvl w:ilvl="1" w:tplc="84493169" w:tentative="1">
      <w:start w:val="1"/>
      <w:numFmt w:val="lowerLetter"/>
      <w:lvlText w:val="%2."/>
      <w:lvlJc w:val="left"/>
      <w:pPr>
        <w:ind w:left="1440" w:hanging="360"/>
      </w:pPr>
    </w:lvl>
    <w:lvl w:ilvl="2" w:tplc="84493169" w:tentative="1">
      <w:start w:val="1"/>
      <w:numFmt w:val="lowerRoman"/>
      <w:lvlText w:val="%3."/>
      <w:lvlJc w:val="right"/>
      <w:pPr>
        <w:ind w:left="2160" w:hanging="180"/>
      </w:pPr>
    </w:lvl>
    <w:lvl w:ilvl="3" w:tplc="84493169" w:tentative="1">
      <w:start w:val="1"/>
      <w:numFmt w:val="decimal"/>
      <w:lvlText w:val="%4."/>
      <w:lvlJc w:val="left"/>
      <w:pPr>
        <w:ind w:left="2880" w:hanging="360"/>
      </w:pPr>
    </w:lvl>
    <w:lvl w:ilvl="4" w:tplc="84493169" w:tentative="1">
      <w:start w:val="1"/>
      <w:numFmt w:val="lowerLetter"/>
      <w:lvlText w:val="%5."/>
      <w:lvlJc w:val="left"/>
      <w:pPr>
        <w:ind w:left="3600" w:hanging="360"/>
      </w:pPr>
    </w:lvl>
    <w:lvl w:ilvl="5" w:tplc="84493169" w:tentative="1">
      <w:start w:val="1"/>
      <w:numFmt w:val="lowerRoman"/>
      <w:lvlText w:val="%6."/>
      <w:lvlJc w:val="right"/>
      <w:pPr>
        <w:ind w:left="4320" w:hanging="180"/>
      </w:pPr>
    </w:lvl>
    <w:lvl w:ilvl="6" w:tplc="84493169" w:tentative="1">
      <w:start w:val="1"/>
      <w:numFmt w:val="decimal"/>
      <w:lvlText w:val="%7."/>
      <w:lvlJc w:val="left"/>
      <w:pPr>
        <w:ind w:left="5040" w:hanging="360"/>
      </w:pPr>
    </w:lvl>
    <w:lvl w:ilvl="7" w:tplc="84493169" w:tentative="1">
      <w:start w:val="1"/>
      <w:numFmt w:val="lowerLetter"/>
      <w:lvlText w:val="%8."/>
      <w:lvlJc w:val="left"/>
      <w:pPr>
        <w:ind w:left="5760" w:hanging="360"/>
      </w:pPr>
    </w:lvl>
    <w:lvl w:ilvl="8" w:tplc="84493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70">
    <w:multiLevelType w:val="hybridMultilevel"/>
    <w:lvl w:ilvl="0" w:tplc="72665613">
      <w:start w:val="1"/>
      <w:numFmt w:val="decimal"/>
      <w:lvlText w:val="%1."/>
      <w:lvlJc w:val="left"/>
      <w:pPr>
        <w:ind w:left="720" w:hanging="360"/>
      </w:pPr>
    </w:lvl>
    <w:lvl w:ilvl="1" w:tplc="72665613" w:tentative="1">
      <w:start w:val="1"/>
      <w:numFmt w:val="lowerLetter"/>
      <w:lvlText w:val="%2."/>
      <w:lvlJc w:val="left"/>
      <w:pPr>
        <w:ind w:left="1440" w:hanging="360"/>
      </w:pPr>
    </w:lvl>
    <w:lvl w:ilvl="2" w:tplc="72665613" w:tentative="1">
      <w:start w:val="1"/>
      <w:numFmt w:val="lowerRoman"/>
      <w:lvlText w:val="%3."/>
      <w:lvlJc w:val="right"/>
      <w:pPr>
        <w:ind w:left="2160" w:hanging="180"/>
      </w:pPr>
    </w:lvl>
    <w:lvl w:ilvl="3" w:tplc="72665613" w:tentative="1">
      <w:start w:val="1"/>
      <w:numFmt w:val="decimal"/>
      <w:lvlText w:val="%4."/>
      <w:lvlJc w:val="left"/>
      <w:pPr>
        <w:ind w:left="2880" w:hanging="360"/>
      </w:pPr>
    </w:lvl>
    <w:lvl w:ilvl="4" w:tplc="72665613" w:tentative="1">
      <w:start w:val="1"/>
      <w:numFmt w:val="lowerLetter"/>
      <w:lvlText w:val="%5."/>
      <w:lvlJc w:val="left"/>
      <w:pPr>
        <w:ind w:left="3600" w:hanging="360"/>
      </w:pPr>
    </w:lvl>
    <w:lvl w:ilvl="5" w:tplc="72665613" w:tentative="1">
      <w:start w:val="1"/>
      <w:numFmt w:val="lowerRoman"/>
      <w:lvlText w:val="%6."/>
      <w:lvlJc w:val="right"/>
      <w:pPr>
        <w:ind w:left="4320" w:hanging="180"/>
      </w:pPr>
    </w:lvl>
    <w:lvl w:ilvl="6" w:tplc="72665613" w:tentative="1">
      <w:start w:val="1"/>
      <w:numFmt w:val="decimal"/>
      <w:lvlText w:val="%7."/>
      <w:lvlJc w:val="left"/>
      <w:pPr>
        <w:ind w:left="5040" w:hanging="360"/>
      </w:pPr>
    </w:lvl>
    <w:lvl w:ilvl="7" w:tplc="72665613" w:tentative="1">
      <w:start w:val="1"/>
      <w:numFmt w:val="lowerLetter"/>
      <w:lvlText w:val="%8."/>
      <w:lvlJc w:val="left"/>
      <w:pPr>
        <w:ind w:left="5760" w:hanging="360"/>
      </w:pPr>
    </w:lvl>
    <w:lvl w:ilvl="8" w:tplc="72665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69">
    <w:multiLevelType w:val="hybridMultilevel"/>
    <w:lvl w:ilvl="0" w:tplc="67779717">
      <w:start w:val="1"/>
      <w:numFmt w:val="decimal"/>
      <w:lvlText w:val="%1."/>
      <w:lvlJc w:val="left"/>
      <w:pPr>
        <w:ind w:left="720" w:hanging="360"/>
      </w:pPr>
    </w:lvl>
    <w:lvl w:ilvl="1" w:tplc="67779717" w:tentative="1">
      <w:start w:val="1"/>
      <w:numFmt w:val="lowerLetter"/>
      <w:lvlText w:val="%2."/>
      <w:lvlJc w:val="left"/>
      <w:pPr>
        <w:ind w:left="1440" w:hanging="360"/>
      </w:pPr>
    </w:lvl>
    <w:lvl w:ilvl="2" w:tplc="67779717" w:tentative="1">
      <w:start w:val="1"/>
      <w:numFmt w:val="lowerRoman"/>
      <w:lvlText w:val="%3."/>
      <w:lvlJc w:val="right"/>
      <w:pPr>
        <w:ind w:left="2160" w:hanging="180"/>
      </w:pPr>
    </w:lvl>
    <w:lvl w:ilvl="3" w:tplc="67779717" w:tentative="1">
      <w:start w:val="1"/>
      <w:numFmt w:val="decimal"/>
      <w:lvlText w:val="%4."/>
      <w:lvlJc w:val="left"/>
      <w:pPr>
        <w:ind w:left="2880" w:hanging="360"/>
      </w:pPr>
    </w:lvl>
    <w:lvl w:ilvl="4" w:tplc="67779717" w:tentative="1">
      <w:start w:val="1"/>
      <w:numFmt w:val="lowerLetter"/>
      <w:lvlText w:val="%5."/>
      <w:lvlJc w:val="left"/>
      <w:pPr>
        <w:ind w:left="3600" w:hanging="360"/>
      </w:pPr>
    </w:lvl>
    <w:lvl w:ilvl="5" w:tplc="67779717" w:tentative="1">
      <w:start w:val="1"/>
      <w:numFmt w:val="lowerRoman"/>
      <w:lvlText w:val="%6."/>
      <w:lvlJc w:val="right"/>
      <w:pPr>
        <w:ind w:left="4320" w:hanging="180"/>
      </w:pPr>
    </w:lvl>
    <w:lvl w:ilvl="6" w:tplc="67779717" w:tentative="1">
      <w:start w:val="1"/>
      <w:numFmt w:val="decimal"/>
      <w:lvlText w:val="%7."/>
      <w:lvlJc w:val="left"/>
      <w:pPr>
        <w:ind w:left="5040" w:hanging="360"/>
      </w:pPr>
    </w:lvl>
    <w:lvl w:ilvl="7" w:tplc="67779717" w:tentative="1">
      <w:start w:val="1"/>
      <w:numFmt w:val="lowerLetter"/>
      <w:lvlText w:val="%8."/>
      <w:lvlJc w:val="left"/>
      <w:pPr>
        <w:ind w:left="5760" w:hanging="360"/>
      </w:pPr>
    </w:lvl>
    <w:lvl w:ilvl="8" w:tplc="67779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68">
    <w:multiLevelType w:val="hybridMultilevel"/>
    <w:lvl w:ilvl="0" w:tplc="58069341">
      <w:start w:val="1"/>
      <w:numFmt w:val="decimal"/>
      <w:lvlText w:val="%1."/>
      <w:lvlJc w:val="left"/>
      <w:pPr>
        <w:ind w:left="720" w:hanging="360"/>
      </w:pPr>
    </w:lvl>
    <w:lvl w:ilvl="1" w:tplc="58069341" w:tentative="1">
      <w:start w:val="1"/>
      <w:numFmt w:val="lowerLetter"/>
      <w:lvlText w:val="%2."/>
      <w:lvlJc w:val="left"/>
      <w:pPr>
        <w:ind w:left="1440" w:hanging="360"/>
      </w:pPr>
    </w:lvl>
    <w:lvl w:ilvl="2" w:tplc="58069341" w:tentative="1">
      <w:start w:val="1"/>
      <w:numFmt w:val="lowerRoman"/>
      <w:lvlText w:val="%3."/>
      <w:lvlJc w:val="right"/>
      <w:pPr>
        <w:ind w:left="2160" w:hanging="180"/>
      </w:pPr>
    </w:lvl>
    <w:lvl w:ilvl="3" w:tplc="58069341" w:tentative="1">
      <w:start w:val="1"/>
      <w:numFmt w:val="decimal"/>
      <w:lvlText w:val="%4."/>
      <w:lvlJc w:val="left"/>
      <w:pPr>
        <w:ind w:left="2880" w:hanging="360"/>
      </w:pPr>
    </w:lvl>
    <w:lvl w:ilvl="4" w:tplc="58069341" w:tentative="1">
      <w:start w:val="1"/>
      <w:numFmt w:val="lowerLetter"/>
      <w:lvlText w:val="%5."/>
      <w:lvlJc w:val="left"/>
      <w:pPr>
        <w:ind w:left="3600" w:hanging="360"/>
      </w:pPr>
    </w:lvl>
    <w:lvl w:ilvl="5" w:tplc="58069341" w:tentative="1">
      <w:start w:val="1"/>
      <w:numFmt w:val="lowerRoman"/>
      <w:lvlText w:val="%6."/>
      <w:lvlJc w:val="right"/>
      <w:pPr>
        <w:ind w:left="4320" w:hanging="180"/>
      </w:pPr>
    </w:lvl>
    <w:lvl w:ilvl="6" w:tplc="58069341" w:tentative="1">
      <w:start w:val="1"/>
      <w:numFmt w:val="decimal"/>
      <w:lvlText w:val="%7."/>
      <w:lvlJc w:val="left"/>
      <w:pPr>
        <w:ind w:left="5040" w:hanging="360"/>
      </w:pPr>
    </w:lvl>
    <w:lvl w:ilvl="7" w:tplc="58069341" w:tentative="1">
      <w:start w:val="1"/>
      <w:numFmt w:val="lowerLetter"/>
      <w:lvlText w:val="%8."/>
      <w:lvlJc w:val="left"/>
      <w:pPr>
        <w:ind w:left="5760" w:hanging="360"/>
      </w:pPr>
    </w:lvl>
    <w:lvl w:ilvl="8" w:tplc="58069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67">
    <w:multiLevelType w:val="hybridMultilevel"/>
    <w:lvl w:ilvl="0" w:tplc="79604304">
      <w:start w:val="1"/>
      <w:numFmt w:val="decimal"/>
      <w:lvlText w:val="%1."/>
      <w:lvlJc w:val="left"/>
      <w:pPr>
        <w:ind w:left="720" w:hanging="360"/>
      </w:pPr>
    </w:lvl>
    <w:lvl w:ilvl="1" w:tplc="79604304" w:tentative="1">
      <w:start w:val="1"/>
      <w:numFmt w:val="lowerLetter"/>
      <w:lvlText w:val="%2."/>
      <w:lvlJc w:val="left"/>
      <w:pPr>
        <w:ind w:left="1440" w:hanging="360"/>
      </w:pPr>
    </w:lvl>
    <w:lvl w:ilvl="2" w:tplc="79604304" w:tentative="1">
      <w:start w:val="1"/>
      <w:numFmt w:val="lowerRoman"/>
      <w:lvlText w:val="%3."/>
      <w:lvlJc w:val="right"/>
      <w:pPr>
        <w:ind w:left="2160" w:hanging="180"/>
      </w:pPr>
    </w:lvl>
    <w:lvl w:ilvl="3" w:tplc="79604304" w:tentative="1">
      <w:start w:val="1"/>
      <w:numFmt w:val="decimal"/>
      <w:lvlText w:val="%4."/>
      <w:lvlJc w:val="left"/>
      <w:pPr>
        <w:ind w:left="2880" w:hanging="360"/>
      </w:pPr>
    </w:lvl>
    <w:lvl w:ilvl="4" w:tplc="79604304" w:tentative="1">
      <w:start w:val="1"/>
      <w:numFmt w:val="lowerLetter"/>
      <w:lvlText w:val="%5."/>
      <w:lvlJc w:val="left"/>
      <w:pPr>
        <w:ind w:left="3600" w:hanging="360"/>
      </w:pPr>
    </w:lvl>
    <w:lvl w:ilvl="5" w:tplc="79604304" w:tentative="1">
      <w:start w:val="1"/>
      <w:numFmt w:val="lowerRoman"/>
      <w:lvlText w:val="%6."/>
      <w:lvlJc w:val="right"/>
      <w:pPr>
        <w:ind w:left="4320" w:hanging="180"/>
      </w:pPr>
    </w:lvl>
    <w:lvl w:ilvl="6" w:tplc="79604304" w:tentative="1">
      <w:start w:val="1"/>
      <w:numFmt w:val="decimal"/>
      <w:lvlText w:val="%7."/>
      <w:lvlJc w:val="left"/>
      <w:pPr>
        <w:ind w:left="5040" w:hanging="360"/>
      </w:pPr>
    </w:lvl>
    <w:lvl w:ilvl="7" w:tplc="79604304" w:tentative="1">
      <w:start w:val="1"/>
      <w:numFmt w:val="lowerLetter"/>
      <w:lvlText w:val="%8."/>
      <w:lvlJc w:val="left"/>
      <w:pPr>
        <w:ind w:left="5760" w:hanging="360"/>
      </w:pPr>
    </w:lvl>
    <w:lvl w:ilvl="8" w:tplc="79604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66">
    <w:multiLevelType w:val="hybridMultilevel"/>
    <w:lvl w:ilvl="0" w:tplc="52768770">
      <w:start w:val="1"/>
      <w:numFmt w:val="decimal"/>
      <w:lvlText w:val="%1."/>
      <w:lvlJc w:val="left"/>
      <w:pPr>
        <w:ind w:left="720" w:hanging="360"/>
      </w:pPr>
    </w:lvl>
    <w:lvl w:ilvl="1" w:tplc="52768770" w:tentative="1">
      <w:start w:val="1"/>
      <w:numFmt w:val="lowerLetter"/>
      <w:lvlText w:val="%2."/>
      <w:lvlJc w:val="left"/>
      <w:pPr>
        <w:ind w:left="1440" w:hanging="360"/>
      </w:pPr>
    </w:lvl>
    <w:lvl w:ilvl="2" w:tplc="52768770" w:tentative="1">
      <w:start w:val="1"/>
      <w:numFmt w:val="lowerRoman"/>
      <w:lvlText w:val="%3."/>
      <w:lvlJc w:val="right"/>
      <w:pPr>
        <w:ind w:left="2160" w:hanging="180"/>
      </w:pPr>
    </w:lvl>
    <w:lvl w:ilvl="3" w:tplc="52768770" w:tentative="1">
      <w:start w:val="1"/>
      <w:numFmt w:val="decimal"/>
      <w:lvlText w:val="%4."/>
      <w:lvlJc w:val="left"/>
      <w:pPr>
        <w:ind w:left="2880" w:hanging="360"/>
      </w:pPr>
    </w:lvl>
    <w:lvl w:ilvl="4" w:tplc="52768770" w:tentative="1">
      <w:start w:val="1"/>
      <w:numFmt w:val="lowerLetter"/>
      <w:lvlText w:val="%5."/>
      <w:lvlJc w:val="left"/>
      <w:pPr>
        <w:ind w:left="3600" w:hanging="360"/>
      </w:pPr>
    </w:lvl>
    <w:lvl w:ilvl="5" w:tplc="52768770" w:tentative="1">
      <w:start w:val="1"/>
      <w:numFmt w:val="lowerRoman"/>
      <w:lvlText w:val="%6."/>
      <w:lvlJc w:val="right"/>
      <w:pPr>
        <w:ind w:left="4320" w:hanging="180"/>
      </w:pPr>
    </w:lvl>
    <w:lvl w:ilvl="6" w:tplc="52768770" w:tentative="1">
      <w:start w:val="1"/>
      <w:numFmt w:val="decimal"/>
      <w:lvlText w:val="%7."/>
      <w:lvlJc w:val="left"/>
      <w:pPr>
        <w:ind w:left="5040" w:hanging="360"/>
      </w:pPr>
    </w:lvl>
    <w:lvl w:ilvl="7" w:tplc="52768770" w:tentative="1">
      <w:start w:val="1"/>
      <w:numFmt w:val="lowerLetter"/>
      <w:lvlText w:val="%8."/>
      <w:lvlJc w:val="left"/>
      <w:pPr>
        <w:ind w:left="5760" w:hanging="360"/>
      </w:pPr>
    </w:lvl>
    <w:lvl w:ilvl="8" w:tplc="52768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65">
    <w:multiLevelType w:val="hybridMultilevel"/>
    <w:lvl w:ilvl="0" w:tplc="94567593">
      <w:start w:val="1"/>
      <w:numFmt w:val="decimal"/>
      <w:lvlText w:val="%1."/>
      <w:lvlJc w:val="left"/>
      <w:pPr>
        <w:ind w:left="720" w:hanging="360"/>
      </w:pPr>
    </w:lvl>
    <w:lvl w:ilvl="1" w:tplc="94567593" w:tentative="1">
      <w:start w:val="1"/>
      <w:numFmt w:val="lowerLetter"/>
      <w:lvlText w:val="%2."/>
      <w:lvlJc w:val="left"/>
      <w:pPr>
        <w:ind w:left="1440" w:hanging="360"/>
      </w:pPr>
    </w:lvl>
    <w:lvl w:ilvl="2" w:tplc="94567593" w:tentative="1">
      <w:start w:val="1"/>
      <w:numFmt w:val="lowerRoman"/>
      <w:lvlText w:val="%3."/>
      <w:lvlJc w:val="right"/>
      <w:pPr>
        <w:ind w:left="2160" w:hanging="180"/>
      </w:pPr>
    </w:lvl>
    <w:lvl w:ilvl="3" w:tplc="94567593" w:tentative="1">
      <w:start w:val="1"/>
      <w:numFmt w:val="decimal"/>
      <w:lvlText w:val="%4."/>
      <w:lvlJc w:val="left"/>
      <w:pPr>
        <w:ind w:left="2880" w:hanging="360"/>
      </w:pPr>
    </w:lvl>
    <w:lvl w:ilvl="4" w:tplc="94567593" w:tentative="1">
      <w:start w:val="1"/>
      <w:numFmt w:val="lowerLetter"/>
      <w:lvlText w:val="%5."/>
      <w:lvlJc w:val="left"/>
      <w:pPr>
        <w:ind w:left="3600" w:hanging="360"/>
      </w:pPr>
    </w:lvl>
    <w:lvl w:ilvl="5" w:tplc="94567593" w:tentative="1">
      <w:start w:val="1"/>
      <w:numFmt w:val="lowerRoman"/>
      <w:lvlText w:val="%6."/>
      <w:lvlJc w:val="right"/>
      <w:pPr>
        <w:ind w:left="4320" w:hanging="180"/>
      </w:pPr>
    </w:lvl>
    <w:lvl w:ilvl="6" w:tplc="94567593" w:tentative="1">
      <w:start w:val="1"/>
      <w:numFmt w:val="decimal"/>
      <w:lvlText w:val="%7."/>
      <w:lvlJc w:val="left"/>
      <w:pPr>
        <w:ind w:left="5040" w:hanging="360"/>
      </w:pPr>
    </w:lvl>
    <w:lvl w:ilvl="7" w:tplc="94567593" w:tentative="1">
      <w:start w:val="1"/>
      <w:numFmt w:val="lowerLetter"/>
      <w:lvlText w:val="%8."/>
      <w:lvlJc w:val="left"/>
      <w:pPr>
        <w:ind w:left="5760" w:hanging="360"/>
      </w:pPr>
    </w:lvl>
    <w:lvl w:ilvl="8" w:tplc="94567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64">
    <w:multiLevelType w:val="hybridMultilevel"/>
    <w:lvl w:ilvl="0" w:tplc="7849508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0964">
    <w:abstractNumId w:val="20964"/>
  </w:num>
  <w:num w:numId="20965">
    <w:abstractNumId w:val="20965"/>
  </w:num>
  <w:num w:numId="20966">
    <w:abstractNumId w:val="20966"/>
  </w:num>
  <w:num w:numId="20967">
    <w:abstractNumId w:val="20967"/>
  </w:num>
  <w:num w:numId="20968">
    <w:abstractNumId w:val="20968"/>
  </w:num>
  <w:num w:numId="20969">
    <w:abstractNumId w:val="20969"/>
  </w:num>
  <w:num w:numId="20970">
    <w:abstractNumId w:val="20970"/>
  </w:num>
  <w:num w:numId="20971">
    <w:abstractNumId w:val="20971"/>
  </w:num>
  <w:num w:numId="20972">
    <w:abstractNumId w:val="20972"/>
  </w:num>
  <w:num w:numId="20973">
    <w:abstractNumId w:val="20973"/>
  </w:num>
  <w:num w:numId="20974">
    <w:abstractNumId w:val="20974"/>
  </w:num>
  <w:num w:numId="20975">
    <w:abstractNumId w:val="20975"/>
  </w:num>
  <w:num w:numId="20976">
    <w:abstractNumId w:val="20976"/>
  </w:num>
  <w:num w:numId="20977">
    <w:abstractNumId w:val="20977"/>
  </w:num>
  <w:num w:numId="20978">
    <w:abstractNumId w:val="20978"/>
  </w:num>
  <w:num w:numId="20979">
    <w:abstractNumId w:val="20979"/>
  </w:num>
  <w:num w:numId="20980">
    <w:abstractNumId w:val="20980"/>
  </w:num>
  <w:num w:numId="20981">
    <w:abstractNumId w:val="20981"/>
  </w:num>
  <w:num w:numId="20982">
    <w:abstractNumId w:val="20982"/>
  </w:num>
  <w:num w:numId="20983">
    <w:abstractNumId w:val="20983"/>
  </w:num>
  <w:num w:numId="20984">
    <w:abstractNumId w:val="20984"/>
  </w:num>
  <w:num w:numId="20985">
    <w:abstractNumId w:val="20985"/>
  </w:num>
  <w:num w:numId="20986">
    <w:abstractNumId w:val="20986"/>
  </w:num>
  <w:num w:numId="20987">
    <w:abstractNumId w:val="20987"/>
  </w:num>
  <w:num w:numId="20988">
    <w:abstractNumId w:val="20988"/>
  </w:num>
  <w:num w:numId="20989">
    <w:abstractNumId w:val="20989"/>
  </w:num>
  <w:num w:numId="20990">
    <w:abstractNumId w:val="20990"/>
  </w:num>
  <w:num w:numId="20991">
    <w:abstractNumId w:val="20991"/>
  </w:num>
  <w:num w:numId="20992">
    <w:abstractNumId w:val="20992"/>
  </w:num>
  <w:num w:numId="20993">
    <w:abstractNumId w:val="20993"/>
  </w:num>
  <w:num w:numId="20994">
    <w:abstractNumId w:val="20994"/>
  </w:num>
  <w:num w:numId="20995">
    <w:abstractNumId w:val="20995"/>
  </w:num>
  <w:num w:numId="20996">
    <w:abstractNumId w:val="20996"/>
  </w:num>
  <w:num w:numId="20997">
    <w:abstractNumId w:val="20997"/>
  </w:num>
  <w:num w:numId="20998">
    <w:abstractNumId w:val="20998"/>
  </w:num>
  <w:num w:numId="20999">
    <w:abstractNumId w:val="20999"/>
  </w:num>
  <w:num w:numId="21000">
    <w:abstractNumId w:val="21000"/>
  </w:num>
  <w:num w:numId="21001">
    <w:abstractNumId w:val="21001"/>
  </w:num>
  <w:num w:numId="21002">
    <w:abstractNumId w:val="21002"/>
  </w:num>
  <w:num w:numId="21003">
    <w:abstractNumId w:val="21003"/>
  </w:num>
  <w:num w:numId="21004">
    <w:abstractNumId w:val="21004"/>
  </w:num>
  <w:num w:numId="21005">
    <w:abstractNumId w:val="21005"/>
  </w:num>
  <w:num w:numId="21006">
    <w:abstractNumId w:val="21006"/>
  </w:num>
  <w:num w:numId="21007">
    <w:abstractNumId w:val="21007"/>
  </w:num>
  <w:num w:numId="21008">
    <w:abstractNumId w:val="21008"/>
  </w:num>
  <w:num w:numId="21009">
    <w:abstractNumId w:val="21009"/>
  </w:num>
  <w:num w:numId="21010">
    <w:abstractNumId w:val="21010"/>
  </w:num>
  <w:num w:numId="21011">
    <w:abstractNumId w:val="21011"/>
  </w:num>
  <w:num w:numId="21012">
    <w:abstractNumId w:val="21012"/>
  </w:num>
  <w:num w:numId="21013">
    <w:abstractNumId w:val="21013"/>
  </w:num>
  <w:num w:numId="21014">
    <w:abstractNumId w:val="21014"/>
  </w:num>
  <w:num w:numId="21015">
    <w:abstractNumId w:val="21015"/>
  </w:num>
  <w:num w:numId="21016">
    <w:abstractNumId w:val="21016"/>
  </w:num>
  <w:num w:numId="21017">
    <w:abstractNumId w:val="21017"/>
  </w:num>
  <w:num w:numId="21018">
    <w:abstractNumId w:val="21018"/>
  </w:num>
  <w:num w:numId="21019">
    <w:abstractNumId w:val="21019"/>
  </w:num>
  <w:num w:numId="21020">
    <w:abstractNumId w:val="21020"/>
  </w:num>
  <w:num w:numId="21021">
    <w:abstractNumId w:val="21021"/>
  </w:num>
  <w:num w:numId="21022">
    <w:abstractNumId w:val="21022"/>
  </w:num>
  <w:num w:numId="21023">
    <w:abstractNumId w:val="21023"/>
  </w:num>
  <w:num w:numId="21024">
    <w:abstractNumId w:val="21024"/>
  </w:num>
  <w:num w:numId="21025">
    <w:abstractNumId w:val="21025"/>
  </w:num>
  <w:num w:numId="21026">
    <w:abstractNumId w:val="21026"/>
  </w:num>
  <w:num w:numId="21027">
    <w:abstractNumId w:val="21027"/>
  </w:num>
  <w:num w:numId="21028">
    <w:abstractNumId w:val="21028"/>
  </w:num>
  <w:num w:numId="21029">
    <w:abstractNumId w:val="21029"/>
  </w:num>
  <w:num w:numId="21030">
    <w:abstractNumId w:val="21030"/>
  </w:num>
  <w:num w:numId="21031">
    <w:abstractNumId w:val="21031"/>
  </w:num>
  <w:num w:numId="21032">
    <w:abstractNumId w:val="21032"/>
  </w:num>
  <w:num w:numId="21033">
    <w:abstractNumId w:val="21033"/>
  </w:num>
  <w:num w:numId="21034">
    <w:abstractNumId w:val="21034"/>
  </w:num>
  <w:num w:numId="21035">
    <w:abstractNumId w:val="21035"/>
  </w:num>
  <w:num w:numId="21036">
    <w:abstractNumId w:val="21036"/>
  </w:num>
  <w:num w:numId="21037">
    <w:abstractNumId w:val="21037"/>
  </w:num>
  <w:num w:numId="21038">
    <w:abstractNumId w:val="21038"/>
  </w:num>
  <w:num w:numId="21039">
    <w:abstractNumId w:val="21039"/>
  </w:num>
  <w:num w:numId="21040">
    <w:abstractNumId w:val="210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61338399" Type="http://schemas.openxmlformats.org/officeDocument/2006/relationships/comments" Target="comments.xml"/><Relationship Id="rId886044628" Type="http://schemas.microsoft.com/office/2011/relationships/commentsExtended" Target="commentsExtended.xml"/><Relationship Id="rId10961029" Type="http://schemas.openxmlformats.org/officeDocument/2006/relationships/image" Target="media/imgrId10961029.jpg"/><Relationship Id="rId699169f0ef4a0723a" Type="http://schemas.openxmlformats.org/officeDocument/2006/relationships/hyperlink" Target="https://iservice.lombardini.it/jsp/Template2/manuale.jsp?id=259&amp;parent=1136" TargetMode="External"/><Relationship Id="rId733469f0ef4a07320" Type="http://schemas.openxmlformats.org/officeDocument/2006/relationships/hyperlink" Target="https://iservice.lombardini.it/jsp/Template2/manuale.jsp?id=260&amp;parent=1136" TargetMode="External"/><Relationship Id="rId466569f0ef4a0751b" Type="http://schemas.openxmlformats.org/officeDocument/2006/relationships/hyperlink" Target="https://iservice.lombardini.it/jsp/Template2/manuale.jsp?id=341&amp;parent=1136" TargetMode="External"/><Relationship Id="rId271369f0ef4a0767c" Type="http://schemas.openxmlformats.org/officeDocument/2006/relationships/hyperlink" Target="https://iservice.lombardini.it/jsp/Template2/manuale.jsp?id=341&amp;parent=1136" TargetMode="External"/><Relationship Id="rId632569f0ef4a07844" Type="http://schemas.openxmlformats.org/officeDocument/2006/relationships/hyperlink" Target="https://iservice.lombardini.it/jsp/Template2/manuale.jsp?id=341&amp;parent=1136" TargetMode="External"/><Relationship Id="rId637069f0ef4a079b5" Type="http://schemas.openxmlformats.org/officeDocument/2006/relationships/hyperlink" Target="https://iservice.lombardini.it/jsp/Template2/manuale.jsp?id=343&amp;parent=1136" TargetMode="External"/><Relationship Id="rId781069f0ef4a07b5f" Type="http://schemas.openxmlformats.org/officeDocument/2006/relationships/hyperlink" Target="https://iservice.lombardini.it/jsp/Template2/manuale.jsp?id=344&amp;parent=1136" TargetMode="External"/><Relationship Id="rId273269f0ef4a07e39" Type="http://schemas.openxmlformats.org/officeDocument/2006/relationships/hyperlink" Target="https://iservice.lombardini.it/jsp/Template2/manuale.jsp?id=345&amp;parent=1136" TargetMode="External"/><Relationship Id="rId931469f0ef4a0800c" Type="http://schemas.openxmlformats.org/officeDocument/2006/relationships/hyperlink" Target="https://iservice.lombardini.it/jsp/Template2/manuale.jsp?id=346&amp;parent=1136" TargetMode="External"/><Relationship Id="rId908069f0ef4a081e0" Type="http://schemas.openxmlformats.org/officeDocument/2006/relationships/hyperlink" Target="https://iservice.lombardini.it/jsp/Template2/manuale.jsp?id=347&amp;parent=1136" TargetMode="External"/><Relationship Id="rId263969f0ef4a08427" Type="http://schemas.openxmlformats.org/officeDocument/2006/relationships/hyperlink" Target="https://iservice.lombardini.it/jsp/Template2/manuale.jsp?id=348&amp;parent=1136" TargetMode="External"/><Relationship Id="rId327269f0ef4a08578" Type="http://schemas.openxmlformats.org/officeDocument/2006/relationships/hyperlink" Target="https://iservice.lombardini.it/jsp/Template2/manuale.jsp?id=349&amp;parent=1136" TargetMode="External"/><Relationship Id="rId922669f0ef4a086cb" Type="http://schemas.openxmlformats.org/officeDocument/2006/relationships/hyperlink" Target="https://iservice.lombardini.it/jsp/Template2/manuale.jsp?id=350&amp;parent=1136" TargetMode="External"/><Relationship Id="rId867169f0ef4a088a7" Type="http://schemas.openxmlformats.org/officeDocument/2006/relationships/hyperlink" Target="https://iservice.lombardini.it/jsp/Template2/manuale.jsp?id=351&amp;parent=1136" TargetMode="External"/><Relationship Id="rId234669f0ef4a08a62" Type="http://schemas.openxmlformats.org/officeDocument/2006/relationships/hyperlink" Target="https://iservice.lombardini.it/jsp/Template2/manuale.jsp?id=352&amp;parent=1136" TargetMode="External"/><Relationship Id="rId346169f0ef4a08bec" Type="http://schemas.openxmlformats.org/officeDocument/2006/relationships/hyperlink" Target="https://iservice.lombardini.it/jsp/Template2/manuale.jsp?id=353&amp;parent=1136" TargetMode="External"/><Relationship Id="rId169269f0ef4a08d96" Type="http://schemas.openxmlformats.org/officeDocument/2006/relationships/hyperlink" Target="https://iservice.lombardini.it/jsp/Template2/manuale.jsp?id=354&amp;parent=1136" TargetMode="External"/><Relationship Id="rId961069f0ef4a09103" Type="http://schemas.openxmlformats.org/officeDocument/2006/relationships/hyperlink" Target="https://iservice.lombardini.it/jsp/Template2/manuale.jsp?id=339&amp;parent=1136" TargetMode="External"/><Relationship Id="rId627769f0ef4a0923e" Type="http://schemas.openxmlformats.org/officeDocument/2006/relationships/hyperlink" Target="https://iservice.lombardini.it/jsp/Template2/manuale.jsp?id=191&amp;parent=1088" TargetMode="External"/><Relationship Id="rId253369f0ef4a170fc" Type="http://schemas.openxmlformats.org/officeDocument/2006/relationships/hyperlink" Target="https://iservice.lombardini.it/jsp/Template2/manuale.jsp?id=283&amp;parent=1136" TargetMode="External"/><Relationship Id="rId535069f0ef4a1aa2c" Type="http://schemas.openxmlformats.org/officeDocument/2006/relationships/hyperlink" Target="https://iservice.lombardini.it/jsp/Template2/manuale.jsp?id=312&amp;parent=1136" TargetMode="External"/><Relationship Id="rId699069f0ef4a4c2ad" Type="http://schemas.openxmlformats.org/officeDocument/2006/relationships/hyperlink" Target="https://iservice.lombardini.it/jsp/Template2/manuale.jsp?id=314&amp;parent=1136" TargetMode="External"/><Relationship Id="rId365369f0ef4a679b4" Type="http://schemas.openxmlformats.org/officeDocument/2006/relationships/hyperlink" Target="https://iservice.lombardini.it/jsp/Template2/manuale.jsp?id=314&amp;parent=1136" TargetMode="External"/><Relationship Id="rId259269f0ef4a72c1c" Type="http://schemas.openxmlformats.org/officeDocument/2006/relationships/hyperlink" Target="https://iservice.lombardini.it/jsp/Template2/manuale.jsp?id=314&amp;parent=1136" TargetMode="External"/><Relationship Id="rId827069f0ef4a7e475" Type="http://schemas.openxmlformats.org/officeDocument/2006/relationships/hyperlink" Target="https://iservice.lombardini.it/jsp/Template2/manuale.jsp?id=315&amp;parent=1136" TargetMode="External"/><Relationship Id="rId616969f0ef4a83b36" Type="http://schemas.openxmlformats.org/officeDocument/2006/relationships/hyperlink" Target="https://iservice.lombardini.it/jsp/Template2/manuale.jsp?id=315&amp;parent=1136" TargetMode="External"/><Relationship Id="rId161469f0ef4a90d89" Type="http://schemas.openxmlformats.org/officeDocument/2006/relationships/hyperlink" Target="https://iservice.lombardini.it/jsp/Template2/manuale.jsp?id=315&amp;parent=1136" TargetMode="External"/><Relationship Id="rId723869f0ef4aa3f9e" Type="http://schemas.openxmlformats.org/officeDocument/2006/relationships/hyperlink" Target="https://iservice.lombardini.it/jsp/Template2/manuale.jsp?id=315&amp;parent=1136" TargetMode="External"/><Relationship Id="rId606969f0ef4ab3586" Type="http://schemas.openxmlformats.org/officeDocument/2006/relationships/hyperlink" Target="https://iservice.lombardini.it/jsp/Template2/manuale.jsp?id=309&amp;parent=1136" TargetMode="External"/><Relationship Id="rId627869f0ef4b3578e" Type="http://schemas.openxmlformats.org/officeDocument/2006/relationships/hyperlink" Target="https://iservice.lombardini.it/jsp/Template2/manuale.jsp?id=339&amp;parent=1136" TargetMode="External"/><Relationship Id="rId370369f0ef4b35bd9" Type="http://schemas.openxmlformats.org/officeDocument/2006/relationships/hyperlink" Target="https://iservice.lombardini.it/jsp/Template2/manuale.jsp?id=339&amp;parent=1136" TargetMode="External"/><Relationship Id="rId653669f0ef4b35d16" Type="http://schemas.openxmlformats.org/officeDocument/2006/relationships/hyperlink" Target="https://iservice.lombardini.it/jsp/Template2/manuale.jsp?id=339&amp;parent=1136" TargetMode="External"/><Relationship Id="rId808469f0ef4b35e80" Type="http://schemas.openxmlformats.org/officeDocument/2006/relationships/hyperlink" Target="https://iservice.lombardini.it/jsp/Template2/manuale.jsp?id=339&amp;parent=1136" TargetMode="External"/><Relationship Id="rId828869f0ef4b6712a" Type="http://schemas.openxmlformats.org/officeDocument/2006/relationships/hyperlink" Target="https://iservice.lombardini.it/jsp/Template2/manuale.jsp?id=291&amp;parent=1136" TargetMode="External"/><Relationship Id="rId330869f0ef4b705db" Type="http://schemas.openxmlformats.org/officeDocument/2006/relationships/hyperlink" Target="https://iservice.lombardini.it/jsp/Template2/manuale.jsp?id=339&amp;parent=1136" TargetMode="External"/><Relationship Id="rId546369f0ef4b70889" Type="http://schemas.openxmlformats.org/officeDocument/2006/relationships/hyperlink" Target="https://iservice.lombardini.it/jsp/Template2/manuale.jsp?id=339&amp;parent=1136" TargetMode="External"/><Relationship Id="rId298769f0ef4b7093b" Type="http://schemas.openxmlformats.org/officeDocument/2006/relationships/hyperlink" Target="https://iservice.lombardini.it/jsp/Template2/manuale.jsp?id=339&amp;parent=1136" TargetMode="External"/><Relationship Id="rId682369f0ef4b70aa4" Type="http://schemas.openxmlformats.org/officeDocument/2006/relationships/hyperlink" Target="https://iservice.lombardini.it/jsp/Template2/manuale.jsp?id=339&amp;parent=1136" TargetMode="External"/><Relationship Id="rId933669f0ef4b94d1f" Type="http://schemas.openxmlformats.org/officeDocument/2006/relationships/hyperlink" Target="https://iservice.lombardini.it/jsp/Template2/manuale.jsp?id=316&amp;parent=1136" TargetMode="External"/><Relationship Id="rId129269f0ef4b9524d" Type="http://schemas.openxmlformats.org/officeDocument/2006/relationships/hyperlink" Target="https://iservice.lombardini.it/jsp/Template2/manuale.jsp?id=339&amp;parent=1136" TargetMode="External"/><Relationship Id="rId267869f0ef4baa52c" Type="http://schemas.openxmlformats.org/officeDocument/2006/relationships/hyperlink" Target="https://iservice.lombardini.it/jsp/Template2/manuale.jsp?id=339&amp;parent=1136" TargetMode="External"/><Relationship Id="rId486569f0ef4bbc13a" Type="http://schemas.openxmlformats.org/officeDocument/2006/relationships/hyperlink" Target="https://iservice.lombardini.it/jsp/Template2/manuale.jsp?id=307&amp;parent=1136" TargetMode="External"/><Relationship Id="rId594969f0ef4bbca48" Type="http://schemas.openxmlformats.org/officeDocument/2006/relationships/hyperlink" Target="https://iservice.lombardini.it/jsp/Template2/manuale.jsp?id=339&amp;parent=1136" TargetMode="External"/><Relationship Id="rId184669f0ef4bbce24" Type="http://schemas.openxmlformats.org/officeDocument/2006/relationships/hyperlink" Target="https://iservice.lombardini.it/jsp/Template2/manuale.jsp?id=339&amp;parent=1136" TargetMode="External"/><Relationship Id="rId118469f0ef4bbd095" Type="http://schemas.openxmlformats.org/officeDocument/2006/relationships/hyperlink" Target="https://iservice.lombardini.it/jsp/Template2/manuale.jsp?id=339&amp;parent=1136" TargetMode="External"/><Relationship Id="rId246269f0ef4bbd569" Type="http://schemas.openxmlformats.org/officeDocument/2006/relationships/hyperlink" Target="https://iservice.lombardini.it/jsp/Template2/manuale.jsp?id=339&amp;parent=1136" TargetMode="External"/><Relationship Id="rId122869f0ef4bbd75a" Type="http://schemas.openxmlformats.org/officeDocument/2006/relationships/hyperlink" Target="https://iservice.lombardini.it/jsp/Template2/manuale.jsp?id=339&amp;parent=1136" TargetMode="External"/><Relationship Id="rId171669f0ef4bd544a" Type="http://schemas.openxmlformats.org/officeDocument/2006/relationships/hyperlink" Target="https://iservice.lombardini.it/jsp/Template2/manuale.jsp?id=339&amp;parent=1136" TargetMode="External"/><Relationship Id="rId192669f0ef4c89488" Type="http://schemas.openxmlformats.org/officeDocument/2006/relationships/hyperlink" Target="https://iservice.lombardini.it/jsp/Template2/manuale.jsp?id=269&amp;parent=1136" TargetMode="External"/><Relationship Id="rId563269f0ef4ca891d" Type="http://schemas.openxmlformats.org/officeDocument/2006/relationships/hyperlink" Target="https://iservice.lombardini.it/jsp/Template2/manuale.jsp?id=339&amp;parent=1136" TargetMode="External"/><Relationship Id="rId822169f0ef4cb92a6" Type="http://schemas.openxmlformats.org/officeDocument/2006/relationships/hyperlink" Target="https://iservice.lombardini.it/jsp/Template2/manuale.jsp?id=339&amp;parent=1136" TargetMode="External"/><Relationship Id="rId663369f0ef4cb94dc" Type="http://schemas.openxmlformats.org/officeDocument/2006/relationships/hyperlink" Target="https://iservice.lombardini.it/jsp/Template2/manuale.jsp?id=339&amp;parent=1136" TargetMode="External"/><Relationship Id="rId369469f0ef4cb9895" Type="http://schemas.openxmlformats.org/officeDocument/2006/relationships/hyperlink" Target="https://iservice.lombardini.it/jsp/Template2/manuale.jsp?id=339&amp;parent=1136" TargetMode="External"/><Relationship Id="rId365569f0ef4cdff0b" Type="http://schemas.openxmlformats.org/officeDocument/2006/relationships/hyperlink" Target="https://iservice.lombardini.it/jsp/Template2/manuale.jsp?id=296&amp;parent=1136" TargetMode="External"/><Relationship Id="rId982569f0ef4cecd19" Type="http://schemas.openxmlformats.org/officeDocument/2006/relationships/hyperlink" Target="https://iservice.lombardini.it/jsp/Template2/manuale.jsp?id=339&amp;parent=1136" TargetMode="External"/><Relationship Id="rId314869f0ef4d20ced" Type="http://schemas.openxmlformats.org/officeDocument/2006/relationships/hyperlink" Target="https://iservice.lombardini.it/jsp/Template2/manuale.jsp?id=317&amp;parent=1136" TargetMode="External"/><Relationship Id="rId550869f0ef4d216e4" Type="http://schemas.openxmlformats.org/officeDocument/2006/relationships/hyperlink" Target="https://iservice.lombardini.it/jsp/Template2/manuale.jsp?id=271&amp;parent=1136" TargetMode="External"/><Relationship Id="rId765469f0ef4d366d9" Type="http://schemas.openxmlformats.org/officeDocument/2006/relationships/hyperlink" Target="https://iservice.lombardini.it/jsp/Template2/manuale.jsp?id=339&amp;parent=1136" TargetMode="External"/><Relationship Id="rId609169f0ef4d40552" Type="http://schemas.openxmlformats.org/officeDocument/2006/relationships/hyperlink" Target="https://iservice.lombardini.it/jsp/Template2/manuale.jsp?id=339&amp;parent=1136" TargetMode="External"/><Relationship Id="rId234469f0ef4d5911e" Type="http://schemas.openxmlformats.org/officeDocument/2006/relationships/hyperlink" Target="https://iservice.lombardini.it/jsp/Template2/manuale.jsp?id=339&amp;parent=1136" TargetMode="External"/><Relationship Id="rId599469f0ef4d723db" Type="http://schemas.openxmlformats.org/officeDocument/2006/relationships/hyperlink" Target="https://iservice.lombardini.it/jsp/Template2/manuale.jsp?id=339&amp;parent=1136" TargetMode="External"/><Relationship Id="rId118069f0ef4dcf13c" Type="http://schemas.openxmlformats.org/officeDocument/2006/relationships/hyperlink" Target="https://iservice.lombardini.it/jsp/Template2/manuale.jsp?id=339&amp;parent=1136" TargetMode="External"/><Relationship Id="rId759269f0ef4a1139d" Type="http://schemas.openxmlformats.org/officeDocument/2006/relationships/image" Target="media/imgrId759269f0ef4a1139d.jpg"/><Relationship Id="rId366569f0ef4a16d95" Type="http://schemas.openxmlformats.org/officeDocument/2006/relationships/image" Target="media/imgrId366569f0ef4a16d95.jpg"/><Relationship Id="rId813569f0ef4a1a709" Type="http://schemas.openxmlformats.org/officeDocument/2006/relationships/image" Target="media/imgrId813569f0ef4a1a709.jpg"/><Relationship Id="rId833269f0ef4a1e631" Type="http://schemas.openxmlformats.org/officeDocument/2006/relationships/image" Target="media/imgrId833269f0ef4a1e631.jpg"/><Relationship Id="rId621769f0ef4a2697f" Type="http://schemas.openxmlformats.org/officeDocument/2006/relationships/image" Target="media/imgrId621769f0ef4a2697f.jpg"/><Relationship Id="rId335869f0ef4a2e2d0" Type="http://schemas.openxmlformats.org/officeDocument/2006/relationships/image" Target="media/imgrId335869f0ef4a2e2d0.jpg"/><Relationship Id="rId927669f0ef4a355ec" Type="http://schemas.openxmlformats.org/officeDocument/2006/relationships/image" Target="media/imgrId927669f0ef4a355ec.jpg"/><Relationship Id="rId629469f0ef4a3e8c2" Type="http://schemas.openxmlformats.org/officeDocument/2006/relationships/image" Target="media/imgrId629469f0ef4a3e8c2.jpg"/><Relationship Id="rId209969f0ef4a49012" Type="http://schemas.openxmlformats.org/officeDocument/2006/relationships/image" Target="media/imgrId209969f0ef4a49012.jpg"/><Relationship Id="rId462369f0ef4a4bf92" Type="http://schemas.openxmlformats.org/officeDocument/2006/relationships/image" Target="media/imgrId462369f0ef4a4bf92.jpg"/><Relationship Id="rId870469f0ef4a52681" Type="http://schemas.openxmlformats.org/officeDocument/2006/relationships/image" Target="media/imgrId870469f0ef4a52681.jpg"/><Relationship Id="rId379969f0ef4a5a937" Type="http://schemas.openxmlformats.org/officeDocument/2006/relationships/image" Target="media/imgrId379969f0ef4a5a937.jpg"/><Relationship Id="rId235969f0ef4a6237a" Type="http://schemas.openxmlformats.org/officeDocument/2006/relationships/image" Target="media/imgrId235969f0ef4a6237a.jpg"/><Relationship Id="rId127069f0ef4a66acd" Type="http://schemas.openxmlformats.org/officeDocument/2006/relationships/image" Target="media/imgrId127069f0ef4a66acd.jpg"/><Relationship Id="rId330269f0ef4a71f0a" Type="http://schemas.openxmlformats.org/officeDocument/2006/relationships/image" Target="media/imgrId330269f0ef4a71f0a.jpg"/><Relationship Id="rId261869f0ef4a7e168" Type="http://schemas.openxmlformats.org/officeDocument/2006/relationships/image" Target="media/imgrId261869f0ef4a7e168.jpg"/><Relationship Id="rId576269f0ef4a838c7" Type="http://schemas.openxmlformats.org/officeDocument/2006/relationships/image" Target="media/imgrId576269f0ef4a838c7.jpg"/><Relationship Id="rId237769f0ef4a8c43f" Type="http://schemas.openxmlformats.org/officeDocument/2006/relationships/image" Target="media/imgrId237769f0ef4a8c43f.png"/><Relationship Id="rId764369f0ef4a90a55" Type="http://schemas.openxmlformats.org/officeDocument/2006/relationships/image" Target="media/imgrId764369f0ef4a90a55.jpg"/><Relationship Id="rId231269f0ef4a96f1b" Type="http://schemas.openxmlformats.org/officeDocument/2006/relationships/image" Target="media/imgrId231269f0ef4a96f1b.jpg"/><Relationship Id="rId281069f0ef4a9e7bc" Type="http://schemas.openxmlformats.org/officeDocument/2006/relationships/image" Target="media/imgrId281069f0ef4a9e7bc.jpg"/><Relationship Id="rId767969f0ef4aa3b91" Type="http://schemas.openxmlformats.org/officeDocument/2006/relationships/image" Target="media/imgrId767969f0ef4aa3b91.jpg"/><Relationship Id="rId581369f0ef4aae320" Type="http://schemas.openxmlformats.org/officeDocument/2006/relationships/image" Target="media/imgrId581369f0ef4aae320.jpg"/><Relationship Id="rId837969f0ef4ab2f0d" Type="http://schemas.openxmlformats.org/officeDocument/2006/relationships/image" Target="media/imgrId837969f0ef4ab2f0d.jpg"/><Relationship Id="rId118969f0ef4abbd15" Type="http://schemas.openxmlformats.org/officeDocument/2006/relationships/image" Target="media/imgrId118969f0ef4abbd15.jpg"/><Relationship Id="rId645769f0ef4abeb38" Type="http://schemas.openxmlformats.org/officeDocument/2006/relationships/image" Target="media/imgrId645769f0ef4abeb38.jpg"/><Relationship Id="rId471769f0ef4ac6bd8" Type="http://schemas.openxmlformats.org/officeDocument/2006/relationships/image" Target="media/imgrId471769f0ef4ac6bd8.jpg"/><Relationship Id="rId965469f0ef4ac9e94" Type="http://schemas.openxmlformats.org/officeDocument/2006/relationships/image" Target="media/imgrId965469f0ef4ac9e94.jpg"/><Relationship Id="rId367369f0ef4ad0bc3" Type="http://schemas.openxmlformats.org/officeDocument/2006/relationships/image" Target="media/imgrId367369f0ef4ad0bc3.jpg"/><Relationship Id="rId838869f0ef4ad7e5c" Type="http://schemas.openxmlformats.org/officeDocument/2006/relationships/image" Target="media/imgrId838869f0ef4ad7e5c.jpg"/><Relationship Id="rId894569f0ef4adcf94" Type="http://schemas.openxmlformats.org/officeDocument/2006/relationships/image" Target="media/imgrId894569f0ef4adcf94.jpg"/><Relationship Id="rId579369f0ef4ae3556" Type="http://schemas.openxmlformats.org/officeDocument/2006/relationships/image" Target="media/imgrId579369f0ef4ae3556.jpg"/><Relationship Id="rId105169f0ef4aecb11" Type="http://schemas.openxmlformats.org/officeDocument/2006/relationships/image" Target="media/imgrId105169f0ef4aecb11.jpg"/><Relationship Id="rId680469f0ef4aefe98" Type="http://schemas.openxmlformats.org/officeDocument/2006/relationships/image" Target="media/imgrId680469f0ef4aefe98.jpg"/><Relationship Id="rId410569f0ef4b04b79" Type="http://schemas.openxmlformats.org/officeDocument/2006/relationships/image" Target="media/imgrId410569f0ef4b04b79.jpg"/><Relationship Id="rId182269f0ef4b0dce8" Type="http://schemas.openxmlformats.org/officeDocument/2006/relationships/image" Target="media/imgrId182269f0ef4b0dce8.jpg"/><Relationship Id="rId476469f0ef4b12d36" Type="http://schemas.openxmlformats.org/officeDocument/2006/relationships/image" Target="media/imgrId476469f0ef4b12d36.jpg"/><Relationship Id="rId616769f0ef4b19492" Type="http://schemas.openxmlformats.org/officeDocument/2006/relationships/image" Target="media/imgrId616769f0ef4b19492.jpg"/><Relationship Id="rId301869f0ef4b1e5b6" Type="http://schemas.openxmlformats.org/officeDocument/2006/relationships/image" Target="media/imgrId301869f0ef4b1e5b6.jpg"/><Relationship Id="rId745469f0ef4b248b8" Type="http://schemas.openxmlformats.org/officeDocument/2006/relationships/image" Target="media/imgrId745469f0ef4b248b8.jpg"/><Relationship Id="rId122169f0ef4b29b05" Type="http://schemas.openxmlformats.org/officeDocument/2006/relationships/image" Target="media/imgrId122169f0ef4b29b05.jpg"/><Relationship Id="rId468769f0ef4b3026d" Type="http://schemas.openxmlformats.org/officeDocument/2006/relationships/image" Target="media/imgrId468769f0ef4b3026d.jpg"/><Relationship Id="rId522769f0ef4b352e1" Type="http://schemas.openxmlformats.org/officeDocument/2006/relationships/image" Target="media/imgrId522769f0ef4b352e1.jpg"/><Relationship Id="rId535169f0ef4b3c716" Type="http://schemas.openxmlformats.org/officeDocument/2006/relationships/image" Target="media/imgrId535169f0ef4b3c716.jpg"/><Relationship Id="rId366469f0ef4b458d4" Type="http://schemas.openxmlformats.org/officeDocument/2006/relationships/image" Target="media/imgrId366469f0ef4b458d4.jpg"/><Relationship Id="rId806869f0ef4b4818c" Type="http://schemas.openxmlformats.org/officeDocument/2006/relationships/image" Target="media/imgrId806869f0ef4b4818c.jpg"/><Relationship Id="rId245669f0ef4b4ea9e" Type="http://schemas.openxmlformats.org/officeDocument/2006/relationships/image" Target="media/imgrId245669f0ef4b4ea9e.jpg"/><Relationship Id="rId962469f0ef4b5390c" Type="http://schemas.openxmlformats.org/officeDocument/2006/relationships/image" Target="media/imgrId962469f0ef4b5390c.jpg"/><Relationship Id="rId514669f0ef4b5a0b5" Type="http://schemas.openxmlformats.org/officeDocument/2006/relationships/image" Target="media/imgrId514669f0ef4b5a0b5.jpg"/><Relationship Id="rId468169f0ef4b61a08" Type="http://schemas.openxmlformats.org/officeDocument/2006/relationships/image" Target="media/imgrId468169f0ef4b61a08.jpg"/><Relationship Id="rId349469f0ef4b66bd8" Type="http://schemas.openxmlformats.org/officeDocument/2006/relationships/image" Target="media/imgrId349469f0ef4b66bd8.jpg"/><Relationship Id="rId664269f0ef4b7004e" Type="http://schemas.openxmlformats.org/officeDocument/2006/relationships/image" Target="media/imgrId664269f0ef4b7004e.jpg"/><Relationship Id="rId708369f0ef4b7b186" Type="http://schemas.openxmlformats.org/officeDocument/2006/relationships/image" Target="media/imgrId708369f0ef4b7b186.jpg"/><Relationship Id="rId239369f0ef4b81539" Type="http://schemas.openxmlformats.org/officeDocument/2006/relationships/image" Target="media/imgrId239369f0ef4b81539.jpg"/><Relationship Id="rId132769f0ef4b887d4" Type="http://schemas.openxmlformats.org/officeDocument/2006/relationships/image" Target="media/imgrId132769f0ef4b887d4.jpg"/><Relationship Id="rId922969f0ef4b914e6" Type="http://schemas.openxmlformats.org/officeDocument/2006/relationships/image" Target="media/imgrId922969f0ef4b914e6.jpg"/><Relationship Id="rId842969f0ef4b949f1" Type="http://schemas.openxmlformats.org/officeDocument/2006/relationships/image" Target="media/imgrId842969f0ef4b949f1.jpg"/><Relationship Id="rId935969f0ef4b9dfe7" Type="http://schemas.openxmlformats.org/officeDocument/2006/relationships/image" Target="media/imgrId935969f0ef4b9dfe7.jpg"/><Relationship Id="rId540169f0ef4ba41ad" Type="http://schemas.openxmlformats.org/officeDocument/2006/relationships/image" Target="media/imgrId540169f0ef4ba41ad.gif"/><Relationship Id="rId725369f0ef4ba9da5" Type="http://schemas.openxmlformats.org/officeDocument/2006/relationships/image" Target="media/imgrId725369f0ef4ba9da5.jpg"/><Relationship Id="rId172669f0ef4bb39c7" Type="http://schemas.openxmlformats.org/officeDocument/2006/relationships/image" Target="media/imgrId172669f0ef4bb39c7.jpg"/><Relationship Id="rId258469f0ef4bbbc5d" Type="http://schemas.openxmlformats.org/officeDocument/2006/relationships/image" Target="media/imgrId258469f0ef4bbbc5d.jpg"/><Relationship Id="rId669169f0ef4bc5132" Type="http://schemas.openxmlformats.org/officeDocument/2006/relationships/image" Target="media/imgrId669169f0ef4bc5132.jpg"/><Relationship Id="rId367669f0ef4bccf58" Type="http://schemas.openxmlformats.org/officeDocument/2006/relationships/image" Target="media/imgrId367669f0ef4bccf58.jpg"/><Relationship Id="rId426569f0ef4bd4c50" Type="http://schemas.openxmlformats.org/officeDocument/2006/relationships/image" Target="media/imgrId426569f0ef4bd4c50.jpg"/><Relationship Id="rId276169f0ef4bdbccc" Type="http://schemas.openxmlformats.org/officeDocument/2006/relationships/image" Target="media/imgrId276169f0ef4bdbccc.jpg"/><Relationship Id="rId912769f0ef4be2861" Type="http://schemas.openxmlformats.org/officeDocument/2006/relationships/image" Target="media/imgrId912769f0ef4be2861.jpg"/><Relationship Id="rId479769f0ef4bea1ba" Type="http://schemas.openxmlformats.org/officeDocument/2006/relationships/image" Target="media/imgrId479769f0ef4bea1ba.jpg"/><Relationship Id="rId442169f0ef4bf1bb2" Type="http://schemas.openxmlformats.org/officeDocument/2006/relationships/image" Target="media/imgrId442169f0ef4bf1bb2.jpg"/><Relationship Id="rId363069f0ef4c04b91" Type="http://schemas.openxmlformats.org/officeDocument/2006/relationships/image" Target="media/imgrId363069f0ef4c04b91.jpg"/><Relationship Id="rId339569f0ef4c0ba87" Type="http://schemas.openxmlformats.org/officeDocument/2006/relationships/image" Target="media/imgrId339569f0ef4c0ba87.jpg"/><Relationship Id="rId612169f0ef4c16889" Type="http://schemas.openxmlformats.org/officeDocument/2006/relationships/image" Target="media/imgrId612169f0ef4c16889.jpg"/><Relationship Id="rId463369f0ef4c1c14d" Type="http://schemas.openxmlformats.org/officeDocument/2006/relationships/image" Target="media/imgrId463369f0ef4c1c14d.jpg"/><Relationship Id="rId265169f0ef4c24c84" Type="http://schemas.openxmlformats.org/officeDocument/2006/relationships/image" Target="media/imgrId265169f0ef4c24c84.jpg"/><Relationship Id="rId788369f0ef4c27348" Type="http://schemas.openxmlformats.org/officeDocument/2006/relationships/image" Target="media/imgrId788369f0ef4c27348.jpg"/><Relationship Id="rId949569f0ef4c2eb5e" Type="http://schemas.openxmlformats.org/officeDocument/2006/relationships/image" Target="media/imgrId949569f0ef4c2eb5e.jpg"/><Relationship Id="rId367569f0ef4c39d6d" Type="http://schemas.openxmlformats.org/officeDocument/2006/relationships/image" Target="media/imgrId367569f0ef4c39d6d.jpg"/><Relationship Id="rId911869f0ef4c404a1" Type="http://schemas.openxmlformats.org/officeDocument/2006/relationships/image" Target="media/imgrId911869f0ef4c404a1.jpg"/><Relationship Id="rId726169f0ef4c469fb" Type="http://schemas.openxmlformats.org/officeDocument/2006/relationships/image" Target="media/imgrId726169f0ef4c469fb.jpg"/><Relationship Id="rId485369f0ef4c4e2e5" Type="http://schemas.openxmlformats.org/officeDocument/2006/relationships/image" Target="media/imgrId485369f0ef4c4e2e5.jpg"/><Relationship Id="rId932769f0ef4c5352a" Type="http://schemas.openxmlformats.org/officeDocument/2006/relationships/image" Target="media/imgrId932769f0ef4c5352a.jpg"/><Relationship Id="rId965969f0ef4c5957d" Type="http://schemas.openxmlformats.org/officeDocument/2006/relationships/image" Target="media/imgrId965969f0ef4c5957d.jpg"/><Relationship Id="rId428169f0ef4c61482" Type="http://schemas.openxmlformats.org/officeDocument/2006/relationships/image" Target="media/imgrId428169f0ef4c61482.jpg"/><Relationship Id="rId258969f0ef4c666e9" Type="http://schemas.openxmlformats.org/officeDocument/2006/relationships/image" Target="media/imgrId258969f0ef4c666e9.jpg"/><Relationship Id="rId732369f0ef4c6ceab" Type="http://schemas.openxmlformats.org/officeDocument/2006/relationships/image" Target="media/imgrId732369f0ef4c6ceab.jpg"/><Relationship Id="rId851669f0ef4c747c6" Type="http://schemas.openxmlformats.org/officeDocument/2006/relationships/image" Target="media/imgrId851669f0ef4c747c6.jpg"/><Relationship Id="rId735369f0ef4c7b6ef" Type="http://schemas.openxmlformats.org/officeDocument/2006/relationships/image" Target="media/imgrId735369f0ef4c7b6ef.jpg"/><Relationship Id="rId399069f0ef4c853ca" Type="http://schemas.openxmlformats.org/officeDocument/2006/relationships/image" Target="media/imgrId399069f0ef4c853ca.jpg"/><Relationship Id="rId826969f0ef4c89085" Type="http://schemas.openxmlformats.org/officeDocument/2006/relationships/image" Target="media/imgrId826969f0ef4c89085.jpg"/><Relationship Id="rId444869f0ef4c8f47a" Type="http://schemas.openxmlformats.org/officeDocument/2006/relationships/image" Target="media/imgrId444869f0ef4c8f47a.jpg"/><Relationship Id="rId969369f0ef4c9816f" Type="http://schemas.openxmlformats.org/officeDocument/2006/relationships/image" Target="media/imgrId969369f0ef4c9816f.jpg"/><Relationship Id="rId436069f0ef4ca06e5" Type="http://schemas.openxmlformats.org/officeDocument/2006/relationships/image" Target="media/imgrId436069f0ef4ca06e5.jpg"/><Relationship Id="rId319869f0ef4ca85b9" Type="http://schemas.openxmlformats.org/officeDocument/2006/relationships/image" Target="media/imgrId319869f0ef4ca85b9.jpg"/><Relationship Id="rId559069f0ef4cadb78" Type="http://schemas.openxmlformats.org/officeDocument/2006/relationships/image" Target="media/imgrId559069f0ef4cadb78.jpg"/><Relationship Id="rId102569f0ef4cb8803" Type="http://schemas.openxmlformats.org/officeDocument/2006/relationships/image" Target="media/imgrId102569f0ef4cb8803.jpg"/><Relationship Id="rId420969f0ef4cb8fe7" Type="http://schemas.openxmlformats.org/officeDocument/2006/relationships/image" Target="media/imgrId420969f0ef4cb8fe7.png"/><Relationship Id="rId999869f0ef4cc30f2" Type="http://schemas.openxmlformats.org/officeDocument/2006/relationships/image" Target="media/imgrId999869f0ef4cc30f2.jpg"/><Relationship Id="rId218569f0ef4cc9406" Type="http://schemas.openxmlformats.org/officeDocument/2006/relationships/image" Target="media/imgrId218569f0ef4cc9406.jpg"/><Relationship Id="rId758369f0ef4cd2e63" Type="http://schemas.openxmlformats.org/officeDocument/2006/relationships/image" Target="media/imgrId758369f0ef4cd2e63.jpg"/><Relationship Id="rId153169f0ef4cd5b08" Type="http://schemas.openxmlformats.org/officeDocument/2006/relationships/image" Target="media/imgrId153169f0ef4cd5b08.jpg"/><Relationship Id="rId553469f0ef4cdf777" Type="http://schemas.openxmlformats.org/officeDocument/2006/relationships/image" Target="media/imgrId553469f0ef4cdf777.jpg"/><Relationship Id="rId806269f0ef4ce6974" Type="http://schemas.openxmlformats.org/officeDocument/2006/relationships/image" Target="media/imgrId806269f0ef4ce6974.jpg"/><Relationship Id="rId187569f0ef4cec7e3" Type="http://schemas.openxmlformats.org/officeDocument/2006/relationships/image" Target="media/imgrId187569f0ef4cec7e3.jpg"/><Relationship Id="rId201169f0ef4d01b67" Type="http://schemas.openxmlformats.org/officeDocument/2006/relationships/image" Target="media/imgrId201169f0ef4d01b67.jpg"/><Relationship Id="rId574869f0ef4d07c55" Type="http://schemas.openxmlformats.org/officeDocument/2006/relationships/image" Target="media/imgrId574869f0ef4d07c55.jpg"/><Relationship Id="rId311869f0ef4d10f1c" Type="http://schemas.openxmlformats.org/officeDocument/2006/relationships/image" Target="media/imgrId311869f0ef4d10f1c.jpg"/><Relationship Id="rId688469f0ef4d16f93" Type="http://schemas.openxmlformats.org/officeDocument/2006/relationships/image" Target="media/imgrId688469f0ef4d16f93.jpg"/><Relationship Id="rId388669f0ef4d207e8" Type="http://schemas.openxmlformats.org/officeDocument/2006/relationships/image" Target="media/imgrId388669f0ef4d207e8.jpg"/><Relationship Id="rId433469f0ef4d2aadc" Type="http://schemas.openxmlformats.org/officeDocument/2006/relationships/image" Target="media/imgrId433469f0ef4d2aadc.jpg"/><Relationship Id="rId945269f0ef4d32742" Type="http://schemas.openxmlformats.org/officeDocument/2006/relationships/image" Target="media/imgrId945269f0ef4d32742.jpg"/><Relationship Id="rId948469f0ef4d362fa" Type="http://schemas.openxmlformats.org/officeDocument/2006/relationships/image" Target="media/imgrId948469f0ef4d362fa.jpg"/><Relationship Id="rId541969f0ef4d400e6" Type="http://schemas.openxmlformats.org/officeDocument/2006/relationships/image" Target="media/imgrId541969f0ef4d400e6.jpg"/><Relationship Id="rId325869f0ef4d4a84a" Type="http://schemas.openxmlformats.org/officeDocument/2006/relationships/image" Target="media/imgrId325869f0ef4d4a84a.jpg"/><Relationship Id="rId563869f0ef4d5437e" Type="http://schemas.openxmlformats.org/officeDocument/2006/relationships/image" Target="media/imgrId563869f0ef4d5437e.jpg"/><Relationship Id="rId420569f0ef4d587f0" Type="http://schemas.openxmlformats.org/officeDocument/2006/relationships/image" Target="media/imgrId420569f0ef4d587f0.jpg"/><Relationship Id="rId286869f0ef4d61d9e" Type="http://schemas.openxmlformats.org/officeDocument/2006/relationships/image" Target="media/imgrId286869f0ef4d61d9e.jpg"/><Relationship Id="rId632569f0ef4d67cf7" Type="http://schemas.openxmlformats.org/officeDocument/2006/relationships/image" Target="media/imgrId632569f0ef4d67cf7.jpg"/><Relationship Id="rId870569f0ef4d712b7" Type="http://schemas.openxmlformats.org/officeDocument/2006/relationships/image" Target="media/imgrId870569f0ef4d712b7.jpg"/><Relationship Id="rId815869f0ef4d7b95d" Type="http://schemas.openxmlformats.org/officeDocument/2006/relationships/image" Target="media/imgrId815869f0ef4d7b95d.jpg"/><Relationship Id="rId217769f0ef4d7eb4f" Type="http://schemas.openxmlformats.org/officeDocument/2006/relationships/image" Target="media/imgrId217769f0ef4d7eb4f.jpg"/><Relationship Id="rId825969f0ef4d88454" Type="http://schemas.openxmlformats.org/officeDocument/2006/relationships/image" Target="media/imgrId825969f0ef4d88454.jpg"/><Relationship Id="rId954269f0ef4d8e149" Type="http://schemas.openxmlformats.org/officeDocument/2006/relationships/image" Target="media/imgrId954269f0ef4d8e149.jpg"/><Relationship Id="rId852269f0ef4d967c0" Type="http://schemas.openxmlformats.org/officeDocument/2006/relationships/image" Target="media/imgrId852269f0ef4d967c0.jpg"/><Relationship Id="rId441669f0ef4da2635" Type="http://schemas.openxmlformats.org/officeDocument/2006/relationships/image" Target="media/imgrId441669f0ef4da2635.jpg"/><Relationship Id="rId886769f0ef4dae783" Type="http://schemas.openxmlformats.org/officeDocument/2006/relationships/image" Target="media/imgrId886769f0ef4dae783.jpg"/><Relationship Id="rId142769f0ef4db8a6e" Type="http://schemas.openxmlformats.org/officeDocument/2006/relationships/image" Target="media/imgrId142769f0ef4db8a6e.jpg"/><Relationship Id="rId895569f0ef4dc389b" Type="http://schemas.openxmlformats.org/officeDocument/2006/relationships/image" Target="media/imgrId895569f0ef4dc389b.jpg"/><Relationship Id="rId866769f0ef4dc3beb" Type="http://schemas.openxmlformats.org/officeDocument/2006/relationships/image" Target="media/imgrId866769f0ef4dc3beb.png"/><Relationship Id="rId520769f0ef4dcb9a3" Type="http://schemas.openxmlformats.org/officeDocument/2006/relationships/image" Target="media/imgrId520769f0ef4dcb9a3.jpg"/><Relationship Id="rId570969f0ef4dcee25" Type="http://schemas.openxmlformats.org/officeDocument/2006/relationships/image" Target="media/imgrId570969f0ef4dcee25.jpg"/><Relationship Id="rId152069f0ef4dd5f52" Type="http://schemas.openxmlformats.org/officeDocument/2006/relationships/image" Target="media/imgrId152069f0ef4dd5f52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961029" Type="http://schemas.openxmlformats.org/officeDocument/2006/relationships/image" Target="media/imgrId1096102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961029" Type="http://schemas.openxmlformats.org/officeDocument/2006/relationships/image" Target="media/imgrId1096102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961029" Type="http://schemas.openxmlformats.org/officeDocument/2006/relationships/image" Target="media/imgrId1096102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961029" Type="http://schemas.openxmlformats.org/officeDocument/2006/relationships/image" Target="media/imgrId1096102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961029" Type="http://schemas.openxmlformats.org/officeDocument/2006/relationships/image" Target="media/imgrId1096102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0961029" Type="http://schemas.openxmlformats.org/officeDocument/2006/relationships/image" Target="media/imgrId1096102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