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66334620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153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1710951" w:name="ctxt"/>
    <w:bookmarkEnd w:id="4171095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3621430" name="name277869f0efaac494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80269f0efaac493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0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20666548" name="name499069f0efaacc4ba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281069f0efaacc4b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140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140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550369f0efaacc73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140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268969f0efaacc8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140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140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839669f0efaacca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140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140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692569f0efaaccc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743169f0efaaccd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Cablaggio elettrico</w:t>
            </w:r>
          </w:p>
          <w:p/>
          <w:p/>
          <w:p>
            <w:pPr>
              <w:numPr>
                <w:ilvl w:val="0"/>
                <w:numId w:val="14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Disconnetere e rimuovere il cablaggio motore.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fare riferimento al </w:t>
            </w:r>
            <w:hyperlink r:id="rId139369f0efaacd1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disconnettere tutti i connettori.    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4977" name="name391969f0efaad41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469f0efaad4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/>
          <w:p/>
          <w:p>
            <w:pPr>
              <w:numPr>
                <w:ilvl w:val="0"/>
                <w:numId w:val="14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677569f0efaad47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 per bloccare il volano.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609684" name="name357669f0efaadf587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582669f0efaadf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Cinghia e alternatore</w:t>
            </w:r>
          </w:p>
          <w:p>
            <w:pPr>
              <w:numPr>
                <w:ilvl w:val="0"/>
                <w:numId w:val="14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44542" name="name553269f0efaae47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069f0efaae4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deve essere tassativamente sostituita, ad ogni smontaggio, anche se non ha raggiunto le ore previste per la sostituzione.</w:t>
            </w:r>
          </w:p>
          <w:p>
            <w:pPr>
              <w:numPr>
                <w:ilvl w:val="0"/>
                <w:numId w:val="1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68993349" name="name583169f0efaaedc48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410669f0efaaed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65327" name="name892069f0efaaf3b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669f0efaaf3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71395" name="name815269f0efab0224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8869f0efab02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819756" name="name595669f0efab0d1e5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685169f0efab0d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Sensore temperatura refrigerante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402542" name="name319169f0efab1267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7569f0efab12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64962701" name="name490669f0efab1cc39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744969f0efab1c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172231" name="name924469f0efab21be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1969f0efab21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36616" name="name873469f0efab243f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5569f0efab24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37603042" name="name114069f0efab2b7e6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471469f0efab2b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72713055" name="name178569f0efab36f81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564269f0efab36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ricircolo 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Pompa liquido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5280" name="name418869f0efab3ca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269f0efab3c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14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008568" name="name895169f0efab4452b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990569f0efab44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Valvola termostatica</w:t>
            </w:r>
          </w:p>
          <w:p/>
          <w:p/>
          <w:p>
            <w:pPr>
              <w:numPr>
                <w:ilvl w:val="0"/>
                <w:numId w:val="14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80922" name="name459369f0efab497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669f0efab49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Importante
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>
            <w:pPr>
              <w:numPr>
                <w:ilvl w:val="0"/>
                <w:numId w:val="1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356969f0efab49c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671619" name="name786569f0efab536f5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488969f0efab53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123169f0efab53b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 - vista lato distribuzione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A </w:t>
            </w:r>
            <w:hyperlink r:id="rId710769f0efab53e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0027612" name="name276169f0efab6fecd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582769f0efab6f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487230" name="name627169f0efab79a4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6369f0efab79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4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2033332" name="name912569f0efabaaad0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793769f0efabaa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Flangia rifornimento olio su carter distribuzione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920563" name="name104569f0efabb33a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4369f0efabb3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4969f0efabb37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1679059" name="name889869f0efabc7f17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809369f0efabc7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Carter distribuzione</w:t>
            </w:r>
          </w:p>
          <w:p/>
          <w:p/>
          <w:p>
            <w:pPr>
              <w:numPr>
                <w:ilvl w:val="0"/>
                <w:numId w:val="14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rivolta verso l'alto).</w:t>
            </w:r>
          </w:p>
          <w:p>
            <w:pPr>
              <w:numPr>
                <w:ilvl w:val="0"/>
                <w:numId w:val="14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554248" name="name765669f0efabdf7f0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875469f0efabdf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56427" name="name645969f0efabe5e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069f0efabe5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0269f0efabe65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6261694" name="name929069f0efac20c7f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966569f0efac20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e Q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1965959" name="name224069f0efac30459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776069f0efac30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 Filtro olio</w:t>
            </w:r>
          </w:p>
          <w:p>
            <w:pPr>
              <w:numPr>
                <w:ilvl w:val="0"/>
                <w:numId w:val="14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47947" name="name529569f0efac39da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7269f0efac39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2199839" name="name247569f0efac65aef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435069f0efac65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49833225" name="name176669f0efac74245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621269f0efac74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6932684" name="name868069f0efac81efa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294869f0efac81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5300416" name="name518069f0efac89178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069f0efac89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Sigillare tutti i raccordi dei componenti iniezione come illustrato nel </w:t>
            </w:r>
            <w:hyperlink r:id="rId874869f0efac892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Il circuito di iniezione carburante è sottoposto ad alta pressione, utilizzare le protezioni di sicurezza come descritto nel </w:t>
            </w:r>
            <w:hyperlink r:id="rId692269f0efac893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Tubi iniezione</w:t>
            </w:r>
          </w:p>
          <w:p/>
          <w:p/>
          <w:p>
            <w:pPr>
              <w:numPr>
                <w:ilvl w:val="0"/>
                <w:numId w:val="14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19495599" name="name515469f0efaccb4df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576969f0efaccb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1979040" name="name289569f0efacd935c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845869f0efacd9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Tubo rifiuto carburante</w:t>
            </w:r>
          </w:p>
          <w:p>
            <w:pPr>
              <w:numPr>
                <w:ilvl w:val="0"/>
                <w:numId w:val="14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6025191" name="name600869f0eface57e4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612569f0eface5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Iniettori</w:t>
            </w:r>
          </w:p>
          <w:p>
            <w:pPr>
              <w:numPr>
                <w:ilvl w:val="0"/>
                <w:numId w:val="14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(diametro 11 mm), eseguendo piccole rotazioni per sbloccare il componente. Se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presente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provvedere al suo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24462836" name="name820069f0efad1a868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590769f0efad1a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44213" name="name912869f0efad21b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269f0efad21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345769f0efad21e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/>
          <w:p/>
          <w:p>
            <w:pPr>
              <w:numPr>
                <w:ilvl w:val="0"/>
                <w:numId w:val="14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dal </w:t>
            </w:r>
            <w:hyperlink r:id="rId296569f0efad220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punto 1 al 10 del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rimuoverlo insieme alla rondella.</w:t>
            </w:r>
          </w:p>
          <w:p>
            <w:pPr>
              <w:numPr>
                <w:ilvl w:val="0"/>
                <w:numId w:val="14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699469f0efad223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8142487" name="name192269f0efad31c73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256669f0efad31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</w:p>
          <w:p>
            <w:pPr>
              <w:numPr>
                <w:ilvl w:val="0"/>
                <w:numId w:val="14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dell'attrezzo per separare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48918590" name="name392669f0efad41e9a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409069f0efad41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28019899" name="name630269f0efad51a33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250569f0efad51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75769f0efad51d4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001668" name="name503569f0efad5926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8269f0efad59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della cartuccia carburante, riferirsi alle operazioni </w:t>
            </w:r>
            <w:hyperlink r:id="rId819669f0efad594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3 e 4 del 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15594729" name="name487369f0efad6b462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862469f0efad6b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4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4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6582922" name="name424669f0efad7f25a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210369f0efad7f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90957820" name="name945669f0efad8c73d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145169f0efad8c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48758" name="name794269f0efad92a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269f0efad92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986269f0efad92d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volano.</w:t>
            </w:r>
          </w:p>
          <w:p>
            <w:pPr>
              <w:numPr>
                <w:ilvl w:val="0"/>
                <w:numId w:val="14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14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485869f0efad930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14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2281" name="name238069f0efad99db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25169f0efad99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/>
          <w:p/>
          <w:p>
            <w:pPr>
              <w:numPr>
                <w:ilvl w:val="0"/>
                <w:numId w:val="14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876469f0efad9a3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663969f0efad9a5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594669f0efad9a6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2656470" name="name661369f0efadb39da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532269f0efadb3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Campana di flangiatura</w:t>
            </w:r>
          </w:p>
          <w:p>
            <w:pPr>
              <w:numPr>
                <w:ilvl w:val="0"/>
                <w:numId w:val="14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72247" name="name469869f0efadbc90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5969f0efadbc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per evitarne la caduta con gravi rischi per l'operatore.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7911230" name="name972169f0efadca4a2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649269f0efadca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Perno bilancieri</w:t>
            </w:r>
          </w:p>
          <w:p>
            <w:pPr>
              <w:numPr>
                <w:ilvl w:val="0"/>
                <w:numId w:val="14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9151207" name="name818169f0efade3e3c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787969f0efade3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97487" name="name437669f0efadea5e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7969f0efadea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molle.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2554959" name="name679669f0efae00c0f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331969f0efae00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Aste e ponti valvole</w:t>
            </w:r>
          </w:p>
          <w:p>
            <w:pPr>
              <w:numPr>
                <w:ilvl w:val="0"/>
                <w:numId w:val="14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2905922" name="name638969f0efae0f079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549769f0efae0f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08283" name="name443269f0efae189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369f0efae18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nbasamento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>
            <w:pPr>
              <w:numPr>
                <w:ilvl w:val="0"/>
                <w:numId w:val="14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4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232000" cy="1274400"/>
                  <wp:effectExtent b="0" l="0" r="0" t="0"/>
                  <wp:docPr id="43997119" name="name435769f0efae2305a" descr="7.3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b.jpg"/>
                          <pic:cNvPicPr/>
                        </pic:nvPicPr>
                        <pic:blipFill>
                          <a:blip r:embed="rId799369f0efae23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7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045762" name="name375769f0efae3031e" descr="7.3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a.jpg"/>
                          <pic:cNvPicPr/>
                        </pic:nvPicPr>
                        <pic:blipFill>
                          <a:blip r:embed="rId427269f0efae30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7.34b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90388522" name="name374869f0efae40062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258969f0efae40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956819" name="name954869f0efae496a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7469f0efae49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268569f0efae498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percussore dell'attrezzo </w:t>
            </w:r>
            <w:hyperlink r:id="rId113869f0efae49c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interessata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1802723" name="name312869f0efae54b3e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286469f0efae54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472069f0efae54d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    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3067789" name="name147269f0efae8b75b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167569f0efae8b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85321" name="name804369f0efae933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469f0efae93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14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1580006" name="name863169f0efaeca63f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464669f0efaeca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Canotti 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847536" name="name114469f0efaed488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9369f0efaed4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24680123" name="name369169f0efaeee216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192269f0efaeee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Guarnizioni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882843" name="name257969f0efaf0228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9769f0efaf02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0761086" name="name838369f0efaf80a7e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801969f0efaf80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281697" name="name174069f0efaf8866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6169f0efaf88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80294505" name="name993469f0efb01fa25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328869f0efb01f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Coppa olio</w:t>
            </w:r>
          </w:p>
          <w:p>
            <w:pPr>
              <w:numPr>
                <w:ilvl w:val="0"/>
                <w:numId w:val="1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49856120" name="name201469f0efb02afa6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235469f0efb02a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Tubo aspirazione olio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949890" name="name325069f0efb037b68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398069f0efb037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Tubo vapore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559587" name="name537869f0efb03de4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0169f0efb03d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7490136" name="name420569f0efb04b5b9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728869f0efb04b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Flangia guarnizione albero a gomito</w:t>
            </w:r>
          </w:p>
          <w:p>
            <w:pPr>
              <w:numPr>
                <w:ilvl w:val="0"/>
                <w:numId w:val="14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8267863" name="name317069f0efb07c724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125469f0efb07c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Gruppo pistone /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8765" name="name253169f0efb07fd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369f0efb07f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7.46a.</w:t>
            </w:r>
          </w:p>
          <w:p/>
          <w:p/>
          <w:p>
            <w:pPr>
              <w:numPr>
                <w:ilvl w:val="0"/>
                <w:numId w:val="1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5930738" name="name645469f0efb08a2b1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498169f0efb08a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1348531" name="name400269f0efb0989dd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14469f0efb098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3951370" name="name255769f0efb0ab96d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01069f0efb0ab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9738974" name="name211669f0efb0bb2da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687869f0efb0bb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36239427" name="name297869f0efb0e1a17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887469f0efb0e1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11198" name="name391369f0efb0e7de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9869f0efb0e7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95716356" name="name990669f0efb0eeac5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748369f0efb0ee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numPr>
                <w:ilvl w:val="0"/>
                <w:numId w:val="1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40452627" name="name357369f0efb10af29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74569f0efb10a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/>
          <w:p/>
          <w:p>
            <w:pPr>
              <w:numPr>
                <w:ilvl w:val="0"/>
                <w:numId w:val="14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4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76218658" name="name368769f0efb116be8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401969f0efb116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Albero a gomiti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Rimuovere:</w:t>
            </w:r>
          </w:p>
          <w:p/>
          <w:p/>
          <w:p>
            <w:pPr>
              <w:numPr>
                <w:ilvl w:val="0"/>
                <w:numId w:val="1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due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74075563" name="name929869f0efb1215c4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605169f0efb121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272840" name="name820069f0efb12414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9669f0efb124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8616" name="name241269f0efb126b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169f0efb126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47731595" name="name690069f0efb12de25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648869f0efb12d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939750" name="name232569f0efb13046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0469f0efb130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9849564" name="name597169f0efb135b61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197369f0efb135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Coperchio chiusura vano sfiato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283119" name="name823969f0efb13af0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6969f0efb13a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8510066" name="name407369f0efb14235d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174169f0efb142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Albero a camme</w:t>
            </w:r>
          </w:p>
          <w:p>
            <w:pPr>
              <w:numPr>
                <w:ilvl w:val="0"/>
                <w:numId w:val="14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dalla sua sede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2780045" name="name580269f0efb14bd34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908769f0efb14b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Punterie albero a camme</w:t>
            </w:r>
          </w:p>
          <w:p>
            <w:pPr>
              <w:numPr>
                <w:ilvl w:val="0"/>
                <w:numId w:val="14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1892826" name="name495569f0efb155d50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201669f0efb155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Bronzine di banco</w:t>
            </w:r>
          </w:p>
          <w:p>
            <w:pPr>
              <w:numPr>
                <w:ilvl w:val="0"/>
                <w:numId w:val="14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97685" name="name517769f0efb1586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569f0efb158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0426697" name="name957069f0efb1621cd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797269f0efb162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8102579" name="name876269f0efb16a9b3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224769f0efb16a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569508" name="name854269f0efb1708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0369f0efb170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0048658" name="name171069f0efb178fd3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929969f0efb178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4075">
    <w:multiLevelType w:val="hybridMultilevel"/>
    <w:lvl w:ilvl="0" w:tplc="49002542">
      <w:start w:val="1"/>
      <w:numFmt w:val="decimal"/>
      <w:lvlText w:val="%1."/>
      <w:lvlJc w:val="left"/>
      <w:pPr>
        <w:ind w:left="720" w:hanging="360"/>
      </w:pPr>
    </w:lvl>
    <w:lvl w:ilvl="1" w:tplc="49002542" w:tentative="1">
      <w:start w:val="1"/>
      <w:numFmt w:val="lowerLetter"/>
      <w:lvlText w:val="%2."/>
      <w:lvlJc w:val="left"/>
      <w:pPr>
        <w:ind w:left="1440" w:hanging="360"/>
      </w:pPr>
    </w:lvl>
    <w:lvl w:ilvl="2" w:tplc="49002542" w:tentative="1">
      <w:start w:val="1"/>
      <w:numFmt w:val="lowerRoman"/>
      <w:lvlText w:val="%3."/>
      <w:lvlJc w:val="right"/>
      <w:pPr>
        <w:ind w:left="2160" w:hanging="180"/>
      </w:pPr>
    </w:lvl>
    <w:lvl w:ilvl="3" w:tplc="49002542" w:tentative="1">
      <w:start w:val="1"/>
      <w:numFmt w:val="decimal"/>
      <w:lvlText w:val="%4."/>
      <w:lvlJc w:val="left"/>
      <w:pPr>
        <w:ind w:left="2880" w:hanging="360"/>
      </w:pPr>
    </w:lvl>
    <w:lvl w:ilvl="4" w:tplc="49002542" w:tentative="1">
      <w:start w:val="1"/>
      <w:numFmt w:val="lowerLetter"/>
      <w:lvlText w:val="%5."/>
      <w:lvlJc w:val="left"/>
      <w:pPr>
        <w:ind w:left="3600" w:hanging="360"/>
      </w:pPr>
    </w:lvl>
    <w:lvl w:ilvl="5" w:tplc="49002542" w:tentative="1">
      <w:start w:val="1"/>
      <w:numFmt w:val="lowerRoman"/>
      <w:lvlText w:val="%6."/>
      <w:lvlJc w:val="right"/>
      <w:pPr>
        <w:ind w:left="4320" w:hanging="180"/>
      </w:pPr>
    </w:lvl>
    <w:lvl w:ilvl="6" w:tplc="49002542" w:tentative="1">
      <w:start w:val="1"/>
      <w:numFmt w:val="decimal"/>
      <w:lvlText w:val="%7."/>
      <w:lvlJc w:val="left"/>
      <w:pPr>
        <w:ind w:left="5040" w:hanging="360"/>
      </w:pPr>
    </w:lvl>
    <w:lvl w:ilvl="7" w:tplc="49002542" w:tentative="1">
      <w:start w:val="1"/>
      <w:numFmt w:val="lowerLetter"/>
      <w:lvlText w:val="%8."/>
      <w:lvlJc w:val="left"/>
      <w:pPr>
        <w:ind w:left="5760" w:hanging="360"/>
      </w:pPr>
    </w:lvl>
    <w:lvl w:ilvl="8" w:tplc="49002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4">
    <w:multiLevelType w:val="hybridMultilevel"/>
    <w:lvl w:ilvl="0" w:tplc="90011528">
      <w:start w:val="1"/>
      <w:numFmt w:val="decimal"/>
      <w:lvlText w:val="%1."/>
      <w:lvlJc w:val="left"/>
      <w:pPr>
        <w:ind w:left="720" w:hanging="360"/>
      </w:pPr>
    </w:lvl>
    <w:lvl w:ilvl="1" w:tplc="90011528" w:tentative="1">
      <w:start w:val="1"/>
      <w:numFmt w:val="lowerLetter"/>
      <w:lvlText w:val="%2."/>
      <w:lvlJc w:val="left"/>
      <w:pPr>
        <w:ind w:left="1440" w:hanging="360"/>
      </w:pPr>
    </w:lvl>
    <w:lvl w:ilvl="2" w:tplc="90011528" w:tentative="1">
      <w:start w:val="1"/>
      <w:numFmt w:val="lowerRoman"/>
      <w:lvlText w:val="%3."/>
      <w:lvlJc w:val="right"/>
      <w:pPr>
        <w:ind w:left="2160" w:hanging="180"/>
      </w:pPr>
    </w:lvl>
    <w:lvl w:ilvl="3" w:tplc="90011528" w:tentative="1">
      <w:start w:val="1"/>
      <w:numFmt w:val="decimal"/>
      <w:lvlText w:val="%4."/>
      <w:lvlJc w:val="left"/>
      <w:pPr>
        <w:ind w:left="2880" w:hanging="360"/>
      </w:pPr>
    </w:lvl>
    <w:lvl w:ilvl="4" w:tplc="90011528" w:tentative="1">
      <w:start w:val="1"/>
      <w:numFmt w:val="lowerLetter"/>
      <w:lvlText w:val="%5."/>
      <w:lvlJc w:val="left"/>
      <w:pPr>
        <w:ind w:left="3600" w:hanging="360"/>
      </w:pPr>
    </w:lvl>
    <w:lvl w:ilvl="5" w:tplc="90011528" w:tentative="1">
      <w:start w:val="1"/>
      <w:numFmt w:val="lowerRoman"/>
      <w:lvlText w:val="%6."/>
      <w:lvlJc w:val="right"/>
      <w:pPr>
        <w:ind w:left="4320" w:hanging="180"/>
      </w:pPr>
    </w:lvl>
    <w:lvl w:ilvl="6" w:tplc="90011528" w:tentative="1">
      <w:start w:val="1"/>
      <w:numFmt w:val="decimal"/>
      <w:lvlText w:val="%7."/>
      <w:lvlJc w:val="left"/>
      <w:pPr>
        <w:ind w:left="5040" w:hanging="360"/>
      </w:pPr>
    </w:lvl>
    <w:lvl w:ilvl="7" w:tplc="90011528" w:tentative="1">
      <w:start w:val="1"/>
      <w:numFmt w:val="lowerLetter"/>
      <w:lvlText w:val="%8."/>
      <w:lvlJc w:val="left"/>
      <w:pPr>
        <w:ind w:left="5760" w:hanging="360"/>
      </w:pPr>
    </w:lvl>
    <w:lvl w:ilvl="8" w:tplc="90011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3">
    <w:multiLevelType w:val="hybridMultilevel"/>
    <w:lvl w:ilvl="0" w:tplc="53013966">
      <w:start w:val="1"/>
      <w:numFmt w:val="decimal"/>
      <w:lvlText w:val="%1."/>
      <w:lvlJc w:val="left"/>
      <w:pPr>
        <w:ind w:left="720" w:hanging="360"/>
      </w:pPr>
    </w:lvl>
    <w:lvl w:ilvl="1" w:tplc="53013966" w:tentative="1">
      <w:start w:val="1"/>
      <w:numFmt w:val="lowerLetter"/>
      <w:lvlText w:val="%2."/>
      <w:lvlJc w:val="left"/>
      <w:pPr>
        <w:ind w:left="1440" w:hanging="360"/>
      </w:pPr>
    </w:lvl>
    <w:lvl w:ilvl="2" w:tplc="53013966" w:tentative="1">
      <w:start w:val="1"/>
      <w:numFmt w:val="lowerRoman"/>
      <w:lvlText w:val="%3."/>
      <w:lvlJc w:val="right"/>
      <w:pPr>
        <w:ind w:left="2160" w:hanging="180"/>
      </w:pPr>
    </w:lvl>
    <w:lvl w:ilvl="3" w:tplc="53013966" w:tentative="1">
      <w:start w:val="1"/>
      <w:numFmt w:val="decimal"/>
      <w:lvlText w:val="%4."/>
      <w:lvlJc w:val="left"/>
      <w:pPr>
        <w:ind w:left="2880" w:hanging="360"/>
      </w:pPr>
    </w:lvl>
    <w:lvl w:ilvl="4" w:tplc="53013966" w:tentative="1">
      <w:start w:val="1"/>
      <w:numFmt w:val="lowerLetter"/>
      <w:lvlText w:val="%5."/>
      <w:lvlJc w:val="left"/>
      <w:pPr>
        <w:ind w:left="3600" w:hanging="360"/>
      </w:pPr>
    </w:lvl>
    <w:lvl w:ilvl="5" w:tplc="53013966" w:tentative="1">
      <w:start w:val="1"/>
      <w:numFmt w:val="lowerRoman"/>
      <w:lvlText w:val="%6."/>
      <w:lvlJc w:val="right"/>
      <w:pPr>
        <w:ind w:left="4320" w:hanging="180"/>
      </w:pPr>
    </w:lvl>
    <w:lvl w:ilvl="6" w:tplc="53013966" w:tentative="1">
      <w:start w:val="1"/>
      <w:numFmt w:val="decimal"/>
      <w:lvlText w:val="%7."/>
      <w:lvlJc w:val="left"/>
      <w:pPr>
        <w:ind w:left="5040" w:hanging="360"/>
      </w:pPr>
    </w:lvl>
    <w:lvl w:ilvl="7" w:tplc="53013966" w:tentative="1">
      <w:start w:val="1"/>
      <w:numFmt w:val="lowerLetter"/>
      <w:lvlText w:val="%8."/>
      <w:lvlJc w:val="left"/>
      <w:pPr>
        <w:ind w:left="5760" w:hanging="360"/>
      </w:pPr>
    </w:lvl>
    <w:lvl w:ilvl="8" w:tplc="53013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2">
    <w:multiLevelType w:val="hybridMultilevel"/>
    <w:lvl w:ilvl="0" w:tplc="15468799">
      <w:start w:val="1"/>
      <w:numFmt w:val="decimal"/>
      <w:lvlText w:val="%1."/>
      <w:lvlJc w:val="left"/>
      <w:pPr>
        <w:ind w:left="720" w:hanging="360"/>
      </w:pPr>
    </w:lvl>
    <w:lvl w:ilvl="1" w:tplc="15468799" w:tentative="1">
      <w:start w:val="1"/>
      <w:numFmt w:val="lowerLetter"/>
      <w:lvlText w:val="%2."/>
      <w:lvlJc w:val="left"/>
      <w:pPr>
        <w:ind w:left="1440" w:hanging="360"/>
      </w:pPr>
    </w:lvl>
    <w:lvl w:ilvl="2" w:tplc="15468799" w:tentative="1">
      <w:start w:val="1"/>
      <w:numFmt w:val="lowerRoman"/>
      <w:lvlText w:val="%3."/>
      <w:lvlJc w:val="right"/>
      <w:pPr>
        <w:ind w:left="2160" w:hanging="180"/>
      </w:pPr>
    </w:lvl>
    <w:lvl w:ilvl="3" w:tplc="15468799" w:tentative="1">
      <w:start w:val="1"/>
      <w:numFmt w:val="decimal"/>
      <w:lvlText w:val="%4."/>
      <w:lvlJc w:val="left"/>
      <w:pPr>
        <w:ind w:left="2880" w:hanging="360"/>
      </w:pPr>
    </w:lvl>
    <w:lvl w:ilvl="4" w:tplc="15468799" w:tentative="1">
      <w:start w:val="1"/>
      <w:numFmt w:val="lowerLetter"/>
      <w:lvlText w:val="%5."/>
      <w:lvlJc w:val="left"/>
      <w:pPr>
        <w:ind w:left="3600" w:hanging="360"/>
      </w:pPr>
    </w:lvl>
    <w:lvl w:ilvl="5" w:tplc="15468799" w:tentative="1">
      <w:start w:val="1"/>
      <w:numFmt w:val="lowerRoman"/>
      <w:lvlText w:val="%6."/>
      <w:lvlJc w:val="right"/>
      <w:pPr>
        <w:ind w:left="4320" w:hanging="180"/>
      </w:pPr>
    </w:lvl>
    <w:lvl w:ilvl="6" w:tplc="15468799" w:tentative="1">
      <w:start w:val="1"/>
      <w:numFmt w:val="decimal"/>
      <w:lvlText w:val="%7."/>
      <w:lvlJc w:val="left"/>
      <w:pPr>
        <w:ind w:left="5040" w:hanging="360"/>
      </w:pPr>
    </w:lvl>
    <w:lvl w:ilvl="7" w:tplc="15468799" w:tentative="1">
      <w:start w:val="1"/>
      <w:numFmt w:val="lowerLetter"/>
      <w:lvlText w:val="%8."/>
      <w:lvlJc w:val="left"/>
      <w:pPr>
        <w:ind w:left="5760" w:hanging="360"/>
      </w:pPr>
    </w:lvl>
    <w:lvl w:ilvl="8" w:tplc="15468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1">
    <w:multiLevelType w:val="hybridMultilevel"/>
    <w:lvl w:ilvl="0" w:tplc="40012481">
      <w:start w:val="1"/>
      <w:numFmt w:val="decimal"/>
      <w:lvlText w:val="%1."/>
      <w:lvlJc w:val="left"/>
      <w:pPr>
        <w:ind w:left="720" w:hanging="360"/>
      </w:pPr>
    </w:lvl>
    <w:lvl w:ilvl="1" w:tplc="40012481" w:tentative="1">
      <w:start w:val="1"/>
      <w:numFmt w:val="lowerLetter"/>
      <w:lvlText w:val="%2."/>
      <w:lvlJc w:val="left"/>
      <w:pPr>
        <w:ind w:left="1440" w:hanging="360"/>
      </w:pPr>
    </w:lvl>
    <w:lvl w:ilvl="2" w:tplc="40012481" w:tentative="1">
      <w:start w:val="1"/>
      <w:numFmt w:val="lowerRoman"/>
      <w:lvlText w:val="%3."/>
      <w:lvlJc w:val="right"/>
      <w:pPr>
        <w:ind w:left="2160" w:hanging="180"/>
      </w:pPr>
    </w:lvl>
    <w:lvl w:ilvl="3" w:tplc="40012481" w:tentative="1">
      <w:start w:val="1"/>
      <w:numFmt w:val="decimal"/>
      <w:lvlText w:val="%4."/>
      <w:lvlJc w:val="left"/>
      <w:pPr>
        <w:ind w:left="2880" w:hanging="360"/>
      </w:pPr>
    </w:lvl>
    <w:lvl w:ilvl="4" w:tplc="40012481" w:tentative="1">
      <w:start w:val="1"/>
      <w:numFmt w:val="lowerLetter"/>
      <w:lvlText w:val="%5."/>
      <w:lvlJc w:val="left"/>
      <w:pPr>
        <w:ind w:left="3600" w:hanging="360"/>
      </w:pPr>
    </w:lvl>
    <w:lvl w:ilvl="5" w:tplc="40012481" w:tentative="1">
      <w:start w:val="1"/>
      <w:numFmt w:val="lowerRoman"/>
      <w:lvlText w:val="%6."/>
      <w:lvlJc w:val="right"/>
      <w:pPr>
        <w:ind w:left="4320" w:hanging="180"/>
      </w:pPr>
    </w:lvl>
    <w:lvl w:ilvl="6" w:tplc="40012481" w:tentative="1">
      <w:start w:val="1"/>
      <w:numFmt w:val="decimal"/>
      <w:lvlText w:val="%7."/>
      <w:lvlJc w:val="left"/>
      <w:pPr>
        <w:ind w:left="5040" w:hanging="360"/>
      </w:pPr>
    </w:lvl>
    <w:lvl w:ilvl="7" w:tplc="40012481" w:tentative="1">
      <w:start w:val="1"/>
      <w:numFmt w:val="lowerLetter"/>
      <w:lvlText w:val="%8."/>
      <w:lvlJc w:val="left"/>
      <w:pPr>
        <w:ind w:left="5760" w:hanging="360"/>
      </w:pPr>
    </w:lvl>
    <w:lvl w:ilvl="8" w:tplc="40012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0">
    <w:multiLevelType w:val="hybridMultilevel"/>
    <w:lvl w:ilvl="0" w:tplc="20318755">
      <w:start w:val="1"/>
      <w:numFmt w:val="decimal"/>
      <w:lvlText w:val="%1."/>
      <w:lvlJc w:val="left"/>
      <w:pPr>
        <w:ind w:left="720" w:hanging="360"/>
      </w:pPr>
    </w:lvl>
    <w:lvl w:ilvl="1" w:tplc="20318755" w:tentative="1">
      <w:start w:val="1"/>
      <w:numFmt w:val="lowerLetter"/>
      <w:lvlText w:val="%2."/>
      <w:lvlJc w:val="left"/>
      <w:pPr>
        <w:ind w:left="1440" w:hanging="360"/>
      </w:pPr>
    </w:lvl>
    <w:lvl w:ilvl="2" w:tplc="20318755" w:tentative="1">
      <w:start w:val="1"/>
      <w:numFmt w:val="lowerRoman"/>
      <w:lvlText w:val="%3."/>
      <w:lvlJc w:val="right"/>
      <w:pPr>
        <w:ind w:left="2160" w:hanging="180"/>
      </w:pPr>
    </w:lvl>
    <w:lvl w:ilvl="3" w:tplc="20318755" w:tentative="1">
      <w:start w:val="1"/>
      <w:numFmt w:val="decimal"/>
      <w:lvlText w:val="%4."/>
      <w:lvlJc w:val="left"/>
      <w:pPr>
        <w:ind w:left="2880" w:hanging="360"/>
      </w:pPr>
    </w:lvl>
    <w:lvl w:ilvl="4" w:tplc="20318755" w:tentative="1">
      <w:start w:val="1"/>
      <w:numFmt w:val="lowerLetter"/>
      <w:lvlText w:val="%5."/>
      <w:lvlJc w:val="left"/>
      <w:pPr>
        <w:ind w:left="3600" w:hanging="360"/>
      </w:pPr>
    </w:lvl>
    <w:lvl w:ilvl="5" w:tplc="20318755" w:tentative="1">
      <w:start w:val="1"/>
      <w:numFmt w:val="lowerRoman"/>
      <w:lvlText w:val="%6."/>
      <w:lvlJc w:val="right"/>
      <w:pPr>
        <w:ind w:left="4320" w:hanging="180"/>
      </w:pPr>
    </w:lvl>
    <w:lvl w:ilvl="6" w:tplc="20318755" w:tentative="1">
      <w:start w:val="1"/>
      <w:numFmt w:val="decimal"/>
      <w:lvlText w:val="%7."/>
      <w:lvlJc w:val="left"/>
      <w:pPr>
        <w:ind w:left="5040" w:hanging="360"/>
      </w:pPr>
    </w:lvl>
    <w:lvl w:ilvl="7" w:tplc="20318755" w:tentative="1">
      <w:start w:val="1"/>
      <w:numFmt w:val="lowerLetter"/>
      <w:lvlText w:val="%8."/>
      <w:lvlJc w:val="left"/>
      <w:pPr>
        <w:ind w:left="5760" w:hanging="360"/>
      </w:pPr>
    </w:lvl>
    <w:lvl w:ilvl="8" w:tplc="20318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9">
    <w:multiLevelType w:val="hybridMultilevel"/>
    <w:lvl w:ilvl="0" w:tplc="39011462">
      <w:start w:val="1"/>
      <w:numFmt w:val="decimal"/>
      <w:lvlText w:val="%1."/>
      <w:lvlJc w:val="left"/>
      <w:pPr>
        <w:ind w:left="720" w:hanging="360"/>
      </w:pPr>
    </w:lvl>
    <w:lvl w:ilvl="1" w:tplc="39011462" w:tentative="1">
      <w:start w:val="1"/>
      <w:numFmt w:val="lowerLetter"/>
      <w:lvlText w:val="%2."/>
      <w:lvlJc w:val="left"/>
      <w:pPr>
        <w:ind w:left="1440" w:hanging="360"/>
      </w:pPr>
    </w:lvl>
    <w:lvl w:ilvl="2" w:tplc="39011462" w:tentative="1">
      <w:start w:val="1"/>
      <w:numFmt w:val="lowerRoman"/>
      <w:lvlText w:val="%3."/>
      <w:lvlJc w:val="right"/>
      <w:pPr>
        <w:ind w:left="2160" w:hanging="180"/>
      </w:pPr>
    </w:lvl>
    <w:lvl w:ilvl="3" w:tplc="39011462" w:tentative="1">
      <w:start w:val="1"/>
      <w:numFmt w:val="decimal"/>
      <w:lvlText w:val="%4."/>
      <w:lvlJc w:val="left"/>
      <w:pPr>
        <w:ind w:left="2880" w:hanging="360"/>
      </w:pPr>
    </w:lvl>
    <w:lvl w:ilvl="4" w:tplc="39011462" w:tentative="1">
      <w:start w:val="1"/>
      <w:numFmt w:val="lowerLetter"/>
      <w:lvlText w:val="%5."/>
      <w:lvlJc w:val="left"/>
      <w:pPr>
        <w:ind w:left="3600" w:hanging="360"/>
      </w:pPr>
    </w:lvl>
    <w:lvl w:ilvl="5" w:tplc="39011462" w:tentative="1">
      <w:start w:val="1"/>
      <w:numFmt w:val="lowerRoman"/>
      <w:lvlText w:val="%6."/>
      <w:lvlJc w:val="right"/>
      <w:pPr>
        <w:ind w:left="4320" w:hanging="180"/>
      </w:pPr>
    </w:lvl>
    <w:lvl w:ilvl="6" w:tplc="39011462" w:tentative="1">
      <w:start w:val="1"/>
      <w:numFmt w:val="decimal"/>
      <w:lvlText w:val="%7."/>
      <w:lvlJc w:val="left"/>
      <w:pPr>
        <w:ind w:left="5040" w:hanging="360"/>
      </w:pPr>
    </w:lvl>
    <w:lvl w:ilvl="7" w:tplc="39011462" w:tentative="1">
      <w:start w:val="1"/>
      <w:numFmt w:val="lowerLetter"/>
      <w:lvlText w:val="%8."/>
      <w:lvlJc w:val="left"/>
      <w:pPr>
        <w:ind w:left="5760" w:hanging="360"/>
      </w:pPr>
    </w:lvl>
    <w:lvl w:ilvl="8" w:tplc="39011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8">
    <w:multiLevelType w:val="hybridMultilevel"/>
    <w:lvl w:ilvl="0" w:tplc="54354365">
      <w:start w:val="1"/>
      <w:numFmt w:val="decimal"/>
      <w:lvlText w:val="%1."/>
      <w:lvlJc w:val="left"/>
      <w:pPr>
        <w:ind w:left="720" w:hanging="360"/>
      </w:pPr>
    </w:lvl>
    <w:lvl w:ilvl="1" w:tplc="54354365" w:tentative="1">
      <w:start w:val="1"/>
      <w:numFmt w:val="lowerLetter"/>
      <w:lvlText w:val="%2."/>
      <w:lvlJc w:val="left"/>
      <w:pPr>
        <w:ind w:left="1440" w:hanging="360"/>
      </w:pPr>
    </w:lvl>
    <w:lvl w:ilvl="2" w:tplc="54354365" w:tentative="1">
      <w:start w:val="1"/>
      <w:numFmt w:val="lowerRoman"/>
      <w:lvlText w:val="%3."/>
      <w:lvlJc w:val="right"/>
      <w:pPr>
        <w:ind w:left="2160" w:hanging="180"/>
      </w:pPr>
    </w:lvl>
    <w:lvl w:ilvl="3" w:tplc="54354365" w:tentative="1">
      <w:start w:val="1"/>
      <w:numFmt w:val="decimal"/>
      <w:lvlText w:val="%4."/>
      <w:lvlJc w:val="left"/>
      <w:pPr>
        <w:ind w:left="2880" w:hanging="360"/>
      </w:pPr>
    </w:lvl>
    <w:lvl w:ilvl="4" w:tplc="54354365" w:tentative="1">
      <w:start w:val="1"/>
      <w:numFmt w:val="lowerLetter"/>
      <w:lvlText w:val="%5."/>
      <w:lvlJc w:val="left"/>
      <w:pPr>
        <w:ind w:left="3600" w:hanging="360"/>
      </w:pPr>
    </w:lvl>
    <w:lvl w:ilvl="5" w:tplc="54354365" w:tentative="1">
      <w:start w:val="1"/>
      <w:numFmt w:val="lowerRoman"/>
      <w:lvlText w:val="%6."/>
      <w:lvlJc w:val="right"/>
      <w:pPr>
        <w:ind w:left="4320" w:hanging="180"/>
      </w:pPr>
    </w:lvl>
    <w:lvl w:ilvl="6" w:tplc="54354365" w:tentative="1">
      <w:start w:val="1"/>
      <w:numFmt w:val="decimal"/>
      <w:lvlText w:val="%7."/>
      <w:lvlJc w:val="left"/>
      <w:pPr>
        <w:ind w:left="5040" w:hanging="360"/>
      </w:pPr>
    </w:lvl>
    <w:lvl w:ilvl="7" w:tplc="54354365" w:tentative="1">
      <w:start w:val="1"/>
      <w:numFmt w:val="lowerLetter"/>
      <w:lvlText w:val="%8."/>
      <w:lvlJc w:val="left"/>
      <w:pPr>
        <w:ind w:left="5760" w:hanging="360"/>
      </w:pPr>
    </w:lvl>
    <w:lvl w:ilvl="8" w:tplc="54354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7">
    <w:multiLevelType w:val="hybridMultilevel"/>
    <w:lvl w:ilvl="0" w:tplc="20973930">
      <w:start w:val="1"/>
      <w:numFmt w:val="decimal"/>
      <w:lvlText w:val="%1."/>
      <w:lvlJc w:val="left"/>
      <w:pPr>
        <w:ind w:left="720" w:hanging="360"/>
      </w:pPr>
    </w:lvl>
    <w:lvl w:ilvl="1" w:tplc="20973930" w:tentative="1">
      <w:start w:val="1"/>
      <w:numFmt w:val="lowerLetter"/>
      <w:lvlText w:val="%2."/>
      <w:lvlJc w:val="left"/>
      <w:pPr>
        <w:ind w:left="1440" w:hanging="360"/>
      </w:pPr>
    </w:lvl>
    <w:lvl w:ilvl="2" w:tplc="20973930" w:tentative="1">
      <w:start w:val="1"/>
      <w:numFmt w:val="lowerRoman"/>
      <w:lvlText w:val="%3."/>
      <w:lvlJc w:val="right"/>
      <w:pPr>
        <w:ind w:left="2160" w:hanging="180"/>
      </w:pPr>
    </w:lvl>
    <w:lvl w:ilvl="3" w:tplc="20973930" w:tentative="1">
      <w:start w:val="1"/>
      <w:numFmt w:val="decimal"/>
      <w:lvlText w:val="%4."/>
      <w:lvlJc w:val="left"/>
      <w:pPr>
        <w:ind w:left="2880" w:hanging="360"/>
      </w:pPr>
    </w:lvl>
    <w:lvl w:ilvl="4" w:tplc="20973930" w:tentative="1">
      <w:start w:val="1"/>
      <w:numFmt w:val="lowerLetter"/>
      <w:lvlText w:val="%5."/>
      <w:lvlJc w:val="left"/>
      <w:pPr>
        <w:ind w:left="3600" w:hanging="360"/>
      </w:pPr>
    </w:lvl>
    <w:lvl w:ilvl="5" w:tplc="20973930" w:tentative="1">
      <w:start w:val="1"/>
      <w:numFmt w:val="lowerRoman"/>
      <w:lvlText w:val="%6."/>
      <w:lvlJc w:val="right"/>
      <w:pPr>
        <w:ind w:left="4320" w:hanging="180"/>
      </w:pPr>
    </w:lvl>
    <w:lvl w:ilvl="6" w:tplc="20973930" w:tentative="1">
      <w:start w:val="1"/>
      <w:numFmt w:val="decimal"/>
      <w:lvlText w:val="%7."/>
      <w:lvlJc w:val="left"/>
      <w:pPr>
        <w:ind w:left="5040" w:hanging="360"/>
      </w:pPr>
    </w:lvl>
    <w:lvl w:ilvl="7" w:tplc="20973930" w:tentative="1">
      <w:start w:val="1"/>
      <w:numFmt w:val="lowerLetter"/>
      <w:lvlText w:val="%8."/>
      <w:lvlJc w:val="left"/>
      <w:pPr>
        <w:ind w:left="5760" w:hanging="360"/>
      </w:pPr>
    </w:lvl>
    <w:lvl w:ilvl="8" w:tplc="20973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6">
    <w:multiLevelType w:val="hybridMultilevel"/>
    <w:lvl w:ilvl="0" w:tplc="32655780">
      <w:start w:val="1"/>
      <w:numFmt w:val="decimal"/>
      <w:lvlText w:val="%1."/>
      <w:lvlJc w:val="left"/>
      <w:pPr>
        <w:ind w:left="720" w:hanging="360"/>
      </w:pPr>
    </w:lvl>
    <w:lvl w:ilvl="1" w:tplc="32655780" w:tentative="1">
      <w:start w:val="1"/>
      <w:numFmt w:val="lowerLetter"/>
      <w:lvlText w:val="%2."/>
      <w:lvlJc w:val="left"/>
      <w:pPr>
        <w:ind w:left="1440" w:hanging="360"/>
      </w:pPr>
    </w:lvl>
    <w:lvl w:ilvl="2" w:tplc="32655780" w:tentative="1">
      <w:start w:val="1"/>
      <w:numFmt w:val="lowerRoman"/>
      <w:lvlText w:val="%3."/>
      <w:lvlJc w:val="right"/>
      <w:pPr>
        <w:ind w:left="2160" w:hanging="180"/>
      </w:pPr>
    </w:lvl>
    <w:lvl w:ilvl="3" w:tplc="32655780" w:tentative="1">
      <w:start w:val="1"/>
      <w:numFmt w:val="decimal"/>
      <w:lvlText w:val="%4."/>
      <w:lvlJc w:val="left"/>
      <w:pPr>
        <w:ind w:left="2880" w:hanging="360"/>
      </w:pPr>
    </w:lvl>
    <w:lvl w:ilvl="4" w:tplc="32655780" w:tentative="1">
      <w:start w:val="1"/>
      <w:numFmt w:val="lowerLetter"/>
      <w:lvlText w:val="%5."/>
      <w:lvlJc w:val="left"/>
      <w:pPr>
        <w:ind w:left="3600" w:hanging="360"/>
      </w:pPr>
    </w:lvl>
    <w:lvl w:ilvl="5" w:tplc="32655780" w:tentative="1">
      <w:start w:val="1"/>
      <w:numFmt w:val="lowerRoman"/>
      <w:lvlText w:val="%6."/>
      <w:lvlJc w:val="right"/>
      <w:pPr>
        <w:ind w:left="4320" w:hanging="180"/>
      </w:pPr>
    </w:lvl>
    <w:lvl w:ilvl="6" w:tplc="32655780" w:tentative="1">
      <w:start w:val="1"/>
      <w:numFmt w:val="decimal"/>
      <w:lvlText w:val="%7."/>
      <w:lvlJc w:val="left"/>
      <w:pPr>
        <w:ind w:left="5040" w:hanging="360"/>
      </w:pPr>
    </w:lvl>
    <w:lvl w:ilvl="7" w:tplc="32655780" w:tentative="1">
      <w:start w:val="1"/>
      <w:numFmt w:val="lowerLetter"/>
      <w:lvlText w:val="%8."/>
      <w:lvlJc w:val="left"/>
      <w:pPr>
        <w:ind w:left="5760" w:hanging="360"/>
      </w:pPr>
    </w:lvl>
    <w:lvl w:ilvl="8" w:tplc="32655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5">
    <w:multiLevelType w:val="hybridMultilevel"/>
    <w:lvl w:ilvl="0" w:tplc="65410374">
      <w:start w:val="1"/>
      <w:numFmt w:val="decimal"/>
      <w:lvlText w:val="%1."/>
      <w:lvlJc w:val="left"/>
      <w:pPr>
        <w:ind w:left="720" w:hanging="360"/>
      </w:pPr>
    </w:lvl>
    <w:lvl w:ilvl="1" w:tplc="65410374" w:tentative="1">
      <w:start w:val="1"/>
      <w:numFmt w:val="lowerLetter"/>
      <w:lvlText w:val="%2."/>
      <w:lvlJc w:val="left"/>
      <w:pPr>
        <w:ind w:left="1440" w:hanging="360"/>
      </w:pPr>
    </w:lvl>
    <w:lvl w:ilvl="2" w:tplc="65410374" w:tentative="1">
      <w:start w:val="1"/>
      <w:numFmt w:val="lowerRoman"/>
      <w:lvlText w:val="%3."/>
      <w:lvlJc w:val="right"/>
      <w:pPr>
        <w:ind w:left="2160" w:hanging="180"/>
      </w:pPr>
    </w:lvl>
    <w:lvl w:ilvl="3" w:tplc="65410374" w:tentative="1">
      <w:start w:val="1"/>
      <w:numFmt w:val="decimal"/>
      <w:lvlText w:val="%4."/>
      <w:lvlJc w:val="left"/>
      <w:pPr>
        <w:ind w:left="2880" w:hanging="360"/>
      </w:pPr>
    </w:lvl>
    <w:lvl w:ilvl="4" w:tplc="65410374" w:tentative="1">
      <w:start w:val="1"/>
      <w:numFmt w:val="lowerLetter"/>
      <w:lvlText w:val="%5."/>
      <w:lvlJc w:val="left"/>
      <w:pPr>
        <w:ind w:left="3600" w:hanging="360"/>
      </w:pPr>
    </w:lvl>
    <w:lvl w:ilvl="5" w:tplc="65410374" w:tentative="1">
      <w:start w:val="1"/>
      <w:numFmt w:val="lowerRoman"/>
      <w:lvlText w:val="%6."/>
      <w:lvlJc w:val="right"/>
      <w:pPr>
        <w:ind w:left="4320" w:hanging="180"/>
      </w:pPr>
    </w:lvl>
    <w:lvl w:ilvl="6" w:tplc="65410374" w:tentative="1">
      <w:start w:val="1"/>
      <w:numFmt w:val="decimal"/>
      <w:lvlText w:val="%7."/>
      <w:lvlJc w:val="left"/>
      <w:pPr>
        <w:ind w:left="5040" w:hanging="360"/>
      </w:pPr>
    </w:lvl>
    <w:lvl w:ilvl="7" w:tplc="65410374" w:tentative="1">
      <w:start w:val="1"/>
      <w:numFmt w:val="lowerLetter"/>
      <w:lvlText w:val="%8."/>
      <w:lvlJc w:val="left"/>
      <w:pPr>
        <w:ind w:left="5760" w:hanging="360"/>
      </w:pPr>
    </w:lvl>
    <w:lvl w:ilvl="8" w:tplc="65410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4">
    <w:multiLevelType w:val="hybridMultilevel"/>
    <w:lvl w:ilvl="0" w:tplc="26664565">
      <w:start w:val="1"/>
      <w:numFmt w:val="decimal"/>
      <w:lvlText w:val="%1."/>
      <w:lvlJc w:val="left"/>
      <w:pPr>
        <w:ind w:left="720" w:hanging="360"/>
      </w:pPr>
    </w:lvl>
    <w:lvl w:ilvl="1" w:tplc="26664565" w:tentative="1">
      <w:start w:val="1"/>
      <w:numFmt w:val="lowerLetter"/>
      <w:lvlText w:val="%2."/>
      <w:lvlJc w:val="left"/>
      <w:pPr>
        <w:ind w:left="1440" w:hanging="360"/>
      </w:pPr>
    </w:lvl>
    <w:lvl w:ilvl="2" w:tplc="26664565" w:tentative="1">
      <w:start w:val="1"/>
      <w:numFmt w:val="lowerRoman"/>
      <w:lvlText w:val="%3."/>
      <w:lvlJc w:val="right"/>
      <w:pPr>
        <w:ind w:left="2160" w:hanging="180"/>
      </w:pPr>
    </w:lvl>
    <w:lvl w:ilvl="3" w:tplc="26664565" w:tentative="1">
      <w:start w:val="1"/>
      <w:numFmt w:val="decimal"/>
      <w:lvlText w:val="%4."/>
      <w:lvlJc w:val="left"/>
      <w:pPr>
        <w:ind w:left="2880" w:hanging="360"/>
      </w:pPr>
    </w:lvl>
    <w:lvl w:ilvl="4" w:tplc="26664565" w:tentative="1">
      <w:start w:val="1"/>
      <w:numFmt w:val="lowerLetter"/>
      <w:lvlText w:val="%5."/>
      <w:lvlJc w:val="left"/>
      <w:pPr>
        <w:ind w:left="3600" w:hanging="360"/>
      </w:pPr>
    </w:lvl>
    <w:lvl w:ilvl="5" w:tplc="26664565" w:tentative="1">
      <w:start w:val="1"/>
      <w:numFmt w:val="lowerRoman"/>
      <w:lvlText w:val="%6."/>
      <w:lvlJc w:val="right"/>
      <w:pPr>
        <w:ind w:left="4320" w:hanging="180"/>
      </w:pPr>
    </w:lvl>
    <w:lvl w:ilvl="6" w:tplc="26664565" w:tentative="1">
      <w:start w:val="1"/>
      <w:numFmt w:val="decimal"/>
      <w:lvlText w:val="%7."/>
      <w:lvlJc w:val="left"/>
      <w:pPr>
        <w:ind w:left="5040" w:hanging="360"/>
      </w:pPr>
    </w:lvl>
    <w:lvl w:ilvl="7" w:tplc="26664565" w:tentative="1">
      <w:start w:val="1"/>
      <w:numFmt w:val="lowerLetter"/>
      <w:lvlText w:val="%8."/>
      <w:lvlJc w:val="left"/>
      <w:pPr>
        <w:ind w:left="5760" w:hanging="360"/>
      </w:pPr>
    </w:lvl>
    <w:lvl w:ilvl="8" w:tplc="26664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3">
    <w:multiLevelType w:val="hybridMultilevel"/>
    <w:lvl w:ilvl="0" w:tplc="91980924">
      <w:start w:val="1"/>
      <w:numFmt w:val="decimal"/>
      <w:lvlText w:val="%1."/>
      <w:lvlJc w:val="left"/>
      <w:pPr>
        <w:ind w:left="720" w:hanging="360"/>
      </w:pPr>
    </w:lvl>
    <w:lvl w:ilvl="1" w:tplc="91980924" w:tentative="1">
      <w:start w:val="1"/>
      <w:numFmt w:val="lowerLetter"/>
      <w:lvlText w:val="%2."/>
      <w:lvlJc w:val="left"/>
      <w:pPr>
        <w:ind w:left="1440" w:hanging="360"/>
      </w:pPr>
    </w:lvl>
    <w:lvl w:ilvl="2" w:tplc="91980924" w:tentative="1">
      <w:start w:val="1"/>
      <w:numFmt w:val="lowerRoman"/>
      <w:lvlText w:val="%3."/>
      <w:lvlJc w:val="right"/>
      <w:pPr>
        <w:ind w:left="2160" w:hanging="180"/>
      </w:pPr>
    </w:lvl>
    <w:lvl w:ilvl="3" w:tplc="91980924" w:tentative="1">
      <w:start w:val="1"/>
      <w:numFmt w:val="decimal"/>
      <w:lvlText w:val="%4."/>
      <w:lvlJc w:val="left"/>
      <w:pPr>
        <w:ind w:left="2880" w:hanging="360"/>
      </w:pPr>
    </w:lvl>
    <w:lvl w:ilvl="4" w:tplc="91980924" w:tentative="1">
      <w:start w:val="1"/>
      <w:numFmt w:val="lowerLetter"/>
      <w:lvlText w:val="%5."/>
      <w:lvlJc w:val="left"/>
      <w:pPr>
        <w:ind w:left="3600" w:hanging="360"/>
      </w:pPr>
    </w:lvl>
    <w:lvl w:ilvl="5" w:tplc="91980924" w:tentative="1">
      <w:start w:val="1"/>
      <w:numFmt w:val="lowerRoman"/>
      <w:lvlText w:val="%6."/>
      <w:lvlJc w:val="right"/>
      <w:pPr>
        <w:ind w:left="4320" w:hanging="180"/>
      </w:pPr>
    </w:lvl>
    <w:lvl w:ilvl="6" w:tplc="91980924" w:tentative="1">
      <w:start w:val="1"/>
      <w:numFmt w:val="decimal"/>
      <w:lvlText w:val="%7."/>
      <w:lvlJc w:val="left"/>
      <w:pPr>
        <w:ind w:left="5040" w:hanging="360"/>
      </w:pPr>
    </w:lvl>
    <w:lvl w:ilvl="7" w:tplc="91980924" w:tentative="1">
      <w:start w:val="1"/>
      <w:numFmt w:val="lowerLetter"/>
      <w:lvlText w:val="%8."/>
      <w:lvlJc w:val="left"/>
      <w:pPr>
        <w:ind w:left="5760" w:hanging="360"/>
      </w:pPr>
    </w:lvl>
    <w:lvl w:ilvl="8" w:tplc="91980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2">
    <w:multiLevelType w:val="hybridMultilevel"/>
    <w:lvl w:ilvl="0" w:tplc="63463799">
      <w:start w:val="1"/>
      <w:numFmt w:val="decimal"/>
      <w:lvlText w:val="%1."/>
      <w:lvlJc w:val="left"/>
      <w:pPr>
        <w:ind w:left="720" w:hanging="360"/>
      </w:pPr>
    </w:lvl>
    <w:lvl w:ilvl="1" w:tplc="63463799" w:tentative="1">
      <w:start w:val="1"/>
      <w:numFmt w:val="lowerLetter"/>
      <w:lvlText w:val="%2."/>
      <w:lvlJc w:val="left"/>
      <w:pPr>
        <w:ind w:left="1440" w:hanging="360"/>
      </w:pPr>
    </w:lvl>
    <w:lvl w:ilvl="2" w:tplc="63463799" w:tentative="1">
      <w:start w:val="1"/>
      <w:numFmt w:val="lowerRoman"/>
      <w:lvlText w:val="%3."/>
      <w:lvlJc w:val="right"/>
      <w:pPr>
        <w:ind w:left="2160" w:hanging="180"/>
      </w:pPr>
    </w:lvl>
    <w:lvl w:ilvl="3" w:tplc="63463799" w:tentative="1">
      <w:start w:val="1"/>
      <w:numFmt w:val="decimal"/>
      <w:lvlText w:val="%4."/>
      <w:lvlJc w:val="left"/>
      <w:pPr>
        <w:ind w:left="2880" w:hanging="360"/>
      </w:pPr>
    </w:lvl>
    <w:lvl w:ilvl="4" w:tplc="63463799" w:tentative="1">
      <w:start w:val="1"/>
      <w:numFmt w:val="lowerLetter"/>
      <w:lvlText w:val="%5."/>
      <w:lvlJc w:val="left"/>
      <w:pPr>
        <w:ind w:left="3600" w:hanging="360"/>
      </w:pPr>
    </w:lvl>
    <w:lvl w:ilvl="5" w:tplc="63463799" w:tentative="1">
      <w:start w:val="1"/>
      <w:numFmt w:val="lowerRoman"/>
      <w:lvlText w:val="%6."/>
      <w:lvlJc w:val="right"/>
      <w:pPr>
        <w:ind w:left="4320" w:hanging="180"/>
      </w:pPr>
    </w:lvl>
    <w:lvl w:ilvl="6" w:tplc="63463799" w:tentative="1">
      <w:start w:val="1"/>
      <w:numFmt w:val="decimal"/>
      <w:lvlText w:val="%7."/>
      <w:lvlJc w:val="left"/>
      <w:pPr>
        <w:ind w:left="5040" w:hanging="360"/>
      </w:pPr>
    </w:lvl>
    <w:lvl w:ilvl="7" w:tplc="63463799" w:tentative="1">
      <w:start w:val="1"/>
      <w:numFmt w:val="lowerLetter"/>
      <w:lvlText w:val="%8."/>
      <w:lvlJc w:val="left"/>
      <w:pPr>
        <w:ind w:left="5760" w:hanging="360"/>
      </w:pPr>
    </w:lvl>
    <w:lvl w:ilvl="8" w:tplc="63463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1">
    <w:multiLevelType w:val="hybridMultilevel"/>
    <w:lvl w:ilvl="0" w:tplc="56385302">
      <w:start w:val="1"/>
      <w:numFmt w:val="decimal"/>
      <w:lvlText w:val="%1."/>
      <w:lvlJc w:val="left"/>
      <w:pPr>
        <w:ind w:left="720" w:hanging="360"/>
      </w:pPr>
    </w:lvl>
    <w:lvl w:ilvl="1" w:tplc="56385302" w:tentative="1">
      <w:start w:val="1"/>
      <w:numFmt w:val="lowerLetter"/>
      <w:lvlText w:val="%2."/>
      <w:lvlJc w:val="left"/>
      <w:pPr>
        <w:ind w:left="1440" w:hanging="360"/>
      </w:pPr>
    </w:lvl>
    <w:lvl w:ilvl="2" w:tplc="56385302" w:tentative="1">
      <w:start w:val="1"/>
      <w:numFmt w:val="lowerRoman"/>
      <w:lvlText w:val="%3."/>
      <w:lvlJc w:val="right"/>
      <w:pPr>
        <w:ind w:left="2160" w:hanging="180"/>
      </w:pPr>
    </w:lvl>
    <w:lvl w:ilvl="3" w:tplc="56385302" w:tentative="1">
      <w:start w:val="1"/>
      <w:numFmt w:val="decimal"/>
      <w:lvlText w:val="%4."/>
      <w:lvlJc w:val="left"/>
      <w:pPr>
        <w:ind w:left="2880" w:hanging="360"/>
      </w:pPr>
    </w:lvl>
    <w:lvl w:ilvl="4" w:tplc="56385302" w:tentative="1">
      <w:start w:val="1"/>
      <w:numFmt w:val="lowerLetter"/>
      <w:lvlText w:val="%5."/>
      <w:lvlJc w:val="left"/>
      <w:pPr>
        <w:ind w:left="3600" w:hanging="360"/>
      </w:pPr>
    </w:lvl>
    <w:lvl w:ilvl="5" w:tplc="56385302" w:tentative="1">
      <w:start w:val="1"/>
      <w:numFmt w:val="lowerRoman"/>
      <w:lvlText w:val="%6."/>
      <w:lvlJc w:val="right"/>
      <w:pPr>
        <w:ind w:left="4320" w:hanging="180"/>
      </w:pPr>
    </w:lvl>
    <w:lvl w:ilvl="6" w:tplc="56385302" w:tentative="1">
      <w:start w:val="1"/>
      <w:numFmt w:val="decimal"/>
      <w:lvlText w:val="%7."/>
      <w:lvlJc w:val="left"/>
      <w:pPr>
        <w:ind w:left="5040" w:hanging="360"/>
      </w:pPr>
    </w:lvl>
    <w:lvl w:ilvl="7" w:tplc="56385302" w:tentative="1">
      <w:start w:val="1"/>
      <w:numFmt w:val="lowerLetter"/>
      <w:lvlText w:val="%8."/>
      <w:lvlJc w:val="left"/>
      <w:pPr>
        <w:ind w:left="5760" w:hanging="360"/>
      </w:pPr>
    </w:lvl>
    <w:lvl w:ilvl="8" w:tplc="56385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0">
    <w:multiLevelType w:val="hybridMultilevel"/>
    <w:lvl w:ilvl="0" w:tplc="22459249">
      <w:start w:val="1"/>
      <w:numFmt w:val="decimal"/>
      <w:lvlText w:val="%1."/>
      <w:lvlJc w:val="left"/>
      <w:pPr>
        <w:ind w:left="720" w:hanging="360"/>
      </w:pPr>
    </w:lvl>
    <w:lvl w:ilvl="1" w:tplc="22459249" w:tentative="1">
      <w:start w:val="1"/>
      <w:numFmt w:val="lowerLetter"/>
      <w:lvlText w:val="%2."/>
      <w:lvlJc w:val="left"/>
      <w:pPr>
        <w:ind w:left="1440" w:hanging="360"/>
      </w:pPr>
    </w:lvl>
    <w:lvl w:ilvl="2" w:tplc="22459249" w:tentative="1">
      <w:start w:val="1"/>
      <w:numFmt w:val="lowerRoman"/>
      <w:lvlText w:val="%3."/>
      <w:lvlJc w:val="right"/>
      <w:pPr>
        <w:ind w:left="2160" w:hanging="180"/>
      </w:pPr>
    </w:lvl>
    <w:lvl w:ilvl="3" w:tplc="22459249" w:tentative="1">
      <w:start w:val="1"/>
      <w:numFmt w:val="decimal"/>
      <w:lvlText w:val="%4."/>
      <w:lvlJc w:val="left"/>
      <w:pPr>
        <w:ind w:left="2880" w:hanging="360"/>
      </w:pPr>
    </w:lvl>
    <w:lvl w:ilvl="4" w:tplc="22459249" w:tentative="1">
      <w:start w:val="1"/>
      <w:numFmt w:val="lowerLetter"/>
      <w:lvlText w:val="%5."/>
      <w:lvlJc w:val="left"/>
      <w:pPr>
        <w:ind w:left="3600" w:hanging="360"/>
      </w:pPr>
    </w:lvl>
    <w:lvl w:ilvl="5" w:tplc="22459249" w:tentative="1">
      <w:start w:val="1"/>
      <w:numFmt w:val="lowerRoman"/>
      <w:lvlText w:val="%6."/>
      <w:lvlJc w:val="right"/>
      <w:pPr>
        <w:ind w:left="4320" w:hanging="180"/>
      </w:pPr>
    </w:lvl>
    <w:lvl w:ilvl="6" w:tplc="22459249" w:tentative="1">
      <w:start w:val="1"/>
      <w:numFmt w:val="decimal"/>
      <w:lvlText w:val="%7."/>
      <w:lvlJc w:val="left"/>
      <w:pPr>
        <w:ind w:left="5040" w:hanging="360"/>
      </w:pPr>
    </w:lvl>
    <w:lvl w:ilvl="7" w:tplc="22459249" w:tentative="1">
      <w:start w:val="1"/>
      <w:numFmt w:val="lowerLetter"/>
      <w:lvlText w:val="%8."/>
      <w:lvlJc w:val="left"/>
      <w:pPr>
        <w:ind w:left="5760" w:hanging="360"/>
      </w:pPr>
    </w:lvl>
    <w:lvl w:ilvl="8" w:tplc="22459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9">
    <w:multiLevelType w:val="hybridMultilevel"/>
    <w:lvl w:ilvl="0" w:tplc="26600611">
      <w:start w:val="1"/>
      <w:numFmt w:val="decimal"/>
      <w:lvlText w:val="%1."/>
      <w:lvlJc w:val="left"/>
      <w:pPr>
        <w:ind w:left="720" w:hanging="360"/>
      </w:pPr>
    </w:lvl>
    <w:lvl w:ilvl="1" w:tplc="26600611" w:tentative="1">
      <w:start w:val="1"/>
      <w:numFmt w:val="lowerLetter"/>
      <w:lvlText w:val="%2."/>
      <w:lvlJc w:val="left"/>
      <w:pPr>
        <w:ind w:left="1440" w:hanging="360"/>
      </w:pPr>
    </w:lvl>
    <w:lvl w:ilvl="2" w:tplc="26600611" w:tentative="1">
      <w:start w:val="1"/>
      <w:numFmt w:val="lowerRoman"/>
      <w:lvlText w:val="%3."/>
      <w:lvlJc w:val="right"/>
      <w:pPr>
        <w:ind w:left="2160" w:hanging="180"/>
      </w:pPr>
    </w:lvl>
    <w:lvl w:ilvl="3" w:tplc="26600611" w:tentative="1">
      <w:start w:val="1"/>
      <w:numFmt w:val="decimal"/>
      <w:lvlText w:val="%4."/>
      <w:lvlJc w:val="left"/>
      <w:pPr>
        <w:ind w:left="2880" w:hanging="360"/>
      </w:pPr>
    </w:lvl>
    <w:lvl w:ilvl="4" w:tplc="26600611" w:tentative="1">
      <w:start w:val="1"/>
      <w:numFmt w:val="lowerLetter"/>
      <w:lvlText w:val="%5."/>
      <w:lvlJc w:val="left"/>
      <w:pPr>
        <w:ind w:left="3600" w:hanging="360"/>
      </w:pPr>
    </w:lvl>
    <w:lvl w:ilvl="5" w:tplc="26600611" w:tentative="1">
      <w:start w:val="1"/>
      <w:numFmt w:val="lowerRoman"/>
      <w:lvlText w:val="%6."/>
      <w:lvlJc w:val="right"/>
      <w:pPr>
        <w:ind w:left="4320" w:hanging="180"/>
      </w:pPr>
    </w:lvl>
    <w:lvl w:ilvl="6" w:tplc="26600611" w:tentative="1">
      <w:start w:val="1"/>
      <w:numFmt w:val="decimal"/>
      <w:lvlText w:val="%7."/>
      <w:lvlJc w:val="left"/>
      <w:pPr>
        <w:ind w:left="5040" w:hanging="360"/>
      </w:pPr>
    </w:lvl>
    <w:lvl w:ilvl="7" w:tplc="26600611" w:tentative="1">
      <w:start w:val="1"/>
      <w:numFmt w:val="lowerLetter"/>
      <w:lvlText w:val="%8."/>
      <w:lvlJc w:val="left"/>
      <w:pPr>
        <w:ind w:left="5760" w:hanging="360"/>
      </w:pPr>
    </w:lvl>
    <w:lvl w:ilvl="8" w:tplc="26600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8">
    <w:multiLevelType w:val="hybridMultilevel"/>
    <w:lvl w:ilvl="0" w:tplc="62314656">
      <w:start w:val="1"/>
      <w:numFmt w:val="decimal"/>
      <w:lvlText w:val="%1."/>
      <w:lvlJc w:val="left"/>
      <w:pPr>
        <w:ind w:left="720" w:hanging="360"/>
      </w:pPr>
    </w:lvl>
    <w:lvl w:ilvl="1" w:tplc="62314656" w:tentative="1">
      <w:start w:val="1"/>
      <w:numFmt w:val="lowerLetter"/>
      <w:lvlText w:val="%2."/>
      <w:lvlJc w:val="left"/>
      <w:pPr>
        <w:ind w:left="1440" w:hanging="360"/>
      </w:pPr>
    </w:lvl>
    <w:lvl w:ilvl="2" w:tplc="62314656" w:tentative="1">
      <w:start w:val="1"/>
      <w:numFmt w:val="lowerRoman"/>
      <w:lvlText w:val="%3."/>
      <w:lvlJc w:val="right"/>
      <w:pPr>
        <w:ind w:left="2160" w:hanging="180"/>
      </w:pPr>
    </w:lvl>
    <w:lvl w:ilvl="3" w:tplc="62314656" w:tentative="1">
      <w:start w:val="1"/>
      <w:numFmt w:val="decimal"/>
      <w:lvlText w:val="%4."/>
      <w:lvlJc w:val="left"/>
      <w:pPr>
        <w:ind w:left="2880" w:hanging="360"/>
      </w:pPr>
    </w:lvl>
    <w:lvl w:ilvl="4" w:tplc="62314656" w:tentative="1">
      <w:start w:val="1"/>
      <w:numFmt w:val="lowerLetter"/>
      <w:lvlText w:val="%5."/>
      <w:lvlJc w:val="left"/>
      <w:pPr>
        <w:ind w:left="3600" w:hanging="360"/>
      </w:pPr>
    </w:lvl>
    <w:lvl w:ilvl="5" w:tplc="62314656" w:tentative="1">
      <w:start w:val="1"/>
      <w:numFmt w:val="lowerRoman"/>
      <w:lvlText w:val="%6."/>
      <w:lvlJc w:val="right"/>
      <w:pPr>
        <w:ind w:left="4320" w:hanging="180"/>
      </w:pPr>
    </w:lvl>
    <w:lvl w:ilvl="6" w:tplc="62314656" w:tentative="1">
      <w:start w:val="1"/>
      <w:numFmt w:val="decimal"/>
      <w:lvlText w:val="%7."/>
      <w:lvlJc w:val="left"/>
      <w:pPr>
        <w:ind w:left="5040" w:hanging="360"/>
      </w:pPr>
    </w:lvl>
    <w:lvl w:ilvl="7" w:tplc="62314656" w:tentative="1">
      <w:start w:val="1"/>
      <w:numFmt w:val="lowerLetter"/>
      <w:lvlText w:val="%8."/>
      <w:lvlJc w:val="left"/>
      <w:pPr>
        <w:ind w:left="5760" w:hanging="360"/>
      </w:pPr>
    </w:lvl>
    <w:lvl w:ilvl="8" w:tplc="62314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7">
    <w:multiLevelType w:val="hybridMultilevel"/>
    <w:lvl w:ilvl="0" w:tplc="66454081">
      <w:start w:val="1"/>
      <w:numFmt w:val="decimal"/>
      <w:lvlText w:val="%1."/>
      <w:lvlJc w:val="left"/>
      <w:pPr>
        <w:ind w:left="720" w:hanging="360"/>
      </w:pPr>
    </w:lvl>
    <w:lvl w:ilvl="1" w:tplc="66454081" w:tentative="1">
      <w:start w:val="1"/>
      <w:numFmt w:val="lowerLetter"/>
      <w:lvlText w:val="%2."/>
      <w:lvlJc w:val="left"/>
      <w:pPr>
        <w:ind w:left="1440" w:hanging="360"/>
      </w:pPr>
    </w:lvl>
    <w:lvl w:ilvl="2" w:tplc="66454081" w:tentative="1">
      <w:start w:val="1"/>
      <w:numFmt w:val="lowerRoman"/>
      <w:lvlText w:val="%3."/>
      <w:lvlJc w:val="right"/>
      <w:pPr>
        <w:ind w:left="2160" w:hanging="180"/>
      </w:pPr>
    </w:lvl>
    <w:lvl w:ilvl="3" w:tplc="66454081" w:tentative="1">
      <w:start w:val="1"/>
      <w:numFmt w:val="decimal"/>
      <w:lvlText w:val="%4."/>
      <w:lvlJc w:val="left"/>
      <w:pPr>
        <w:ind w:left="2880" w:hanging="360"/>
      </w:pPr>
    </w:lvl>
    <w:lvl w:ilvl="4" w:tplc="66454081" w:tentative="1">
      <w:start w:val="1"/>
      <w:numFmt w:val="lowerLetter"/>
      <w:lvlText w:val="%5."/>
      <w:lvlJc w:val="left"/>
      <w:pPr>
        <w:ind w:left="3600" w:hanging="360"/>
      </w:pPr>
    </w:lvl>
    <w:lvl w:ilvl="5" w:tplc="66454081" w:tentative="1">
      <w:start w:val="1"/>
      <w:numFmt w:val="lowerRoman"/>
      <w:lvlText w:val="%6."/>
      <w:lvlJc w:val="right"/>
      <w:pPr>
        <w:ind w:left="4320" w:hanging="180"/>
      </w:pPr>
    </w:lvl>
    <w:lvl w:ilvl="6" w:tplc="66454081" w:tentative="1">
      <w:start w:val="1"/>
      <w:numFmt w:val="decimal"/>
      <w:lvlText w:val="%7."/>
      <w:lvlJc w:val="left"/>
      <w:pPr>
        <w:ind w:left="5040" w:hanging="360"/>
      </w:pPr>
    </w:lvl>
    <w:lvl w:ilvl="7" w:tplc="66454081" w:tentative="1">
      <w:start w:val="1"/>
      <w:numFmt w:val="lowerLetter"/>
      <w:lvlText w:val="%8."/>
      <w:lvlJc w:val="left"/>
      <w:pPr>
        <w:ind w:left="5760" w:hanging="360"/>
      </w:pPr>
    </w:lvl>
    <w:lvl w:ilvl="8" w:tplc="66454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6">
    <w:multiLevelType w:val="hybridMultilevel"/>
    <w:lvl w:ilvl="0" w:tplc="51481075">
      <w:start w:val="1"/>
      <w:numFmt w:val="decimal"/>
      <w:lvlText w:val="%1."/>
      <w:lvlJc w:val="left"/>
      <w:pPr>
        <w:ind w:left="720" w:hanging="360"/>
      </w:pPr>
    </w:lvl>
    <w:lvl w:ilvl="1" w:tplc="51481075" w:tentative="1">
      <w:start w:val="1"/>
      <w:numFmt w:val="lowerLetter"/>
      <w:lvlText w:val="%2."/>
      <w:lvlJc w:val="left"/>
      <w:pPr>
        <w:ind w:left="1440" w:hanging="360"/>
      </w:pPr>
    </w:lvl>
    <w:lvl w:ilvl="2" w:tplc="51481075" w:tentative="1">
      <w:start w:val="1"/>
      <w:numFmt w:val="lowerRoman"/>
      <w:lvlText w:val="%3."/>
      <w:lvlJc w:val="right"/>
      <w:pPr>
        <w:ind w:left="2160" w:hanging="180"/>
      </w:pPr>
    </w:lvl>
    <w:lvl w:ilvl="3" w:tplc="51481075" w:tentative="1">
      <w:start w:val="1"/>
      <w:numFmt w:val="decimal"/>
      <w:lvlText w:val="%4."/>
      <w:lvlJc w:val="left"/>
      <w:pPr>
        <w:ind w:left="2880" w:hanging="360"/>
      </w:pPr>
    </w:lvl>
    <w:lvl w:ilvl="4" w:tplc="51481075" w:tentative="1">
      <w:start w:val="1"/>
      <w:numFmt w:val="lowerLetter"/>
      <w:lvlText w:val="%5."/>
      <w:lvlJc w:val="left"/>
      <w:pPr>
        <w:ind w:left="3600" w:hanging="360"/>
      </w:pPr>
    </w:lvl>
    <w:lvl w:ilvl="5" w:tplc="51481075" w:tentative="1">
      <w:start w:val="1"/>
      <w:numFmt w:val="lowerRoman"/>
      <w:lvlText w:val="%6."/>
      <w:lvlJc w:val="right"/>
      <w:pPr>
        <w:ind w:left="4320" w:hanging="180"/>
      </w:pPr>
    </w:lvl>
    <w:lvl w:ilvl="6" w:tplc="51481075" w:tentative="1">
      <w:start w:val="1"/>
      <w:numFmt w:val="decimal"/>
      <w:lvlText w:val="%7."/>
      <w:lvlJc w:val="left"/>
      <w:pPr>
        <w:ind w:left="5040" w:hanging="360"/>
      </w:pPr>
    </w:lvl>
    <w:lvl w:ilvl="7" w:tplc="51481075" w:tentative="1">
      <w:start w:val="1"/>
      <w:numFmt w:val="lowerLetter"/>
      <w:lvlText w:val="%8."/>
      <w:lvlJc w:val="left"/>
      <w:pPr>
        <w:ind w:left="5760" w:hanging="360"/>
      </w:pPr>
    </w:lvl>
    <w:lvl w:ilvl="8" w:tplc="51481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5">
    <w:multiLevelType w:val="hybridMultilevel"/>
    <w:lvl w:ilvl="0" w:tplc="31116629">
      <w:start w:val="1"/>
      <w:numFmt w:val="decimal"/>
      <w:lvlText w:val="%1."/>
      <w:lvlJc w:val="left"/>
      <w:pPr>
        <w:ind w:left="720" w:hanging="360"/>
      </w:pPr>
    </w:lvl>
    <w:lvl w:ilvl="1" w:tplc="31116629" w:tentative="1">
      <w:start w:val="1"/>
      <w:numFmt w:val="lowerLetter"/>
      <w:lvlText w:val="%2."/>
      <w:lvlJc w:val="left"/>
      <w:pPr>
        <w:ind w:left="1440" w:hanging="360"/>
      </w:pPr>
    </w:lvl>
    <w:lvl w:ilvl="2" w:tplc="31116629" w:tentative="1">
      <w:start w:val="1"/>
      <w:numFmt w:val="lowerRoman"/>
      <w:lvlText w:val="%3."/>
      <w:lvlJc w:val="right"/>
      <w:pPr>
        <w:ind w:left="2160" w:hanging="180"/>
      </w:pPr>
    </w:lvl>
    <w:lvl w:ilvl="3" w:tplc="31116629" w:tentative="1">
      <w:start w:val="1"/>
      <w:numFmt w:val="decimal"/>
      <w:lvlText w:val="%4."/>
      <w:lvlJc w:val="left"/>
      <w:pPr>
        <w:ind w:left="2880" w:hanging="360"/>
      </w:pPr>
    </w:lvl>
    <w:lvl w:ilvl="4" w:tplc="31116629" w:tentative="1">
      <w:start w:val="1"/>
      <w:numFmt w:val="lowerLetter"/>
      <w:lvlText w:val="%5."/>
      <w:lvlJc w:val="left"/>
      <w:pPr>
        <w:ind w:left="3600" w:hanging="360"/>
      </w:pPr>
    </w:lvl>
    <w:lvl w:ilvl="5" w:tplc="31116629" w:tentative="1">
      <w:start w:val="1"/>
      <w:numFmt w:val="lowerRoman"/>
      <w:lvlText w:val="%6."/>
      <w:lvlJc w:val="right"/>
      <w:pPr>
        <w:ind w:left="4320" w:hanging="180"/>
      </w:pPr>
    </w:lvl>
    <w:lvl w:ilvl="6" w:tplc="31116629" w:tentative="1">
      <w:start w:val="1"/>
      <w:numFmt w:val="decimal"/>
      <w:lvlText w:val="%7."/>
      <w:lvlJc w:val="left"/>
      <w:pPr>
        <w:ind w:left="5040" w:hanging="360"/>
      </w:pPr>
    </w:lvl>
    <w:lvl w:ilvl="7" w:tplc="31116629" w:tentative="1">
      <w:start w:val="1"/>
      <w:numFmt w:val="lowerLetter"/>
      <w:lvlText w:val="%8."/>
      <w:lvlJc w:val="left"/>
      <w:pPr>
        <w:ind w:left="5760" w:hanging="360"/>
      </w:pPr>
    </w:lvl>
    <w:lvl w:ilvl="8" w:tplc="31116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4">
    <w:multiLevelType w:val="hybridMultilevel"/>
    <w:lvl w:ilvl="0" w:tplc="85375072">
      <w:start w:val="1"/>
      <w:numFmt w:val="decimal"/>
      <w:lvlText w:val="%1."/>
      <w:lvlJc w:val="left"/>
      <w:pPr>
        <w:ind w:left="720" w:hanging="360"/>
      </w:pPr>
    </w:lvl>
    <w:lvl w:ilvl="1" w:tplc="85375072" w:tentative="1">
      <w:start w:val="1"/>
      <w:numFmt w:val="lowerLetter"/>
      <w:lvlText w:val="%2."/>
      <w:lvlJc w:val="left"/>
      <w:pPr>
        <w:ind w:left="1440" w:hanging="360"/>
      </w:pPr>
    </w:lvl>
    <w:lvl w:ilvl="2" w:tplc="85375072" w:tentative="1">
      <w:start w:val="1"/>
      <w:numFmt w:val="lowerRoman"/>
      <w:lvlText w:val="%3."/>
      <w:lvlJc w:val="right"/>
      <w:pPr>
        <w:ind w:left="2160" w:hanging="180"/>
      </w:pPr>
    </w:lvl>
    <w:lvl w:ilvl="3" w:tplc="85375072" w:tentative="1">
      <w:start w:val="1"/>
      <w:numFmt w:val="decimal"/>
      <w:lvlText w:val="%4."/>
      <w:lvlJc w:val="left"/>
      <w:pPr>
        <w:ind w:left="2880" w:hanging="360"/>
      </w:pPr>
    </w:lvl>
    <w:lvl w:ilvl="4" w:tplc="85375072" w:tentative="1">
      <w:start w:val="1"/>
      <w:numFmt w:val="lowerLetter"/>
      <w:lvlText w:val="%5."/>
      <w:lvlJc w:val="left"/>
      <w:pPr>
        <w:ind w:left="3600" w:hanging="360"/>
      </w:pPr>
    </w:lvl>
    <w:lvl w:ilvl="5" w:tplc="85375072" w:tentative="1">
      <w:start w:val="1"/>
      <w:numFmt w:val="lowerRoman"/>
      <w:lvlText w:val="%6."/>
      <w:lvlJc w:val="right"/>
      <w:pPr>
        <w:ind w:left="4320" w:hanging="180"/>
      </w:pPr>
    </w:lvl>
    <w:lvl w:ilvl="6" w:tplc="85375072" w:tentative="1">
      <w:start w:val="1"/>
      <w:numFmt w:val="decimal"/>
      <w:lvlText w:val="%7."/>
      <w:lvlJc w:val="left"/>
      <w:pPr>
        <w:ind w:left="5040" w:hanging="360"/>
      </w:pPr>
    </w:lvl>
    <w:lvl w:ilvl="7" w:tplc="85375072" w:tentative="1">
      <w:start w:val="1"/>
      <w:numFmt w:val="lowerLetter"/>
      <w:lvlText w:val="%8."/>
      <w:lvlJc w:val="left"/>
      <w:pPr>
        <w:ind w:left="5760" w:hanging="360"/>
      </w:pPr>
    </w:lvl>
    <w:lvl w:ilvl="8" w:tplc="85375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3">
    <w:multiLevelType w:val="hybridMultilevel"/>
    <w:lvl w:ilvl="0" w:tplc="94503360">
      <w:start w:val="1"/>
      <w:numFmt w:val="decimal"/>
      <w:lvlText w:val="%1."/>
      <w:lvlJc w:val="left"/>
      <w:pPr>
        <w:ind w:left="720" w:hanging="360"/>
      </w:pPr>
    </w:lvl>
    <w:lvl w:ilvl="1" w:tplc="94503360" w:tentative="1">
      <w:start w:val="1"/>
      <w:numFmt w:val="lowerLetter"/>
      <w:lvlText w:val="%2."/>
      <w:lvlJc w:val="left"/>
      <w:pPr>
        <w:ind w:left="1440" w:hanging="360"/>
      </w:pPr>
    </w:lvl>
    <w:lvl w:ilvl="2" w:tplc="94503360" w:tentative="1">
      <w:start w:val="1"/>
      <w:numFmt w:val="lowerRoman"/>
      <w:lvlText w:val="%3."/>
      <w:lvlJc w:val="right"/>
      <w:pPr>
        <w:ind w:left="2160" w:hanging="180"/>
      </w:pPr>
    </w:lvl>
    <w:lvl w:ilvl="3" w:tplc="94503360" w:tentative="1">
      <w:start w:val="1"/>
      <w:numFmt w:val="decimal"/>
      <w:lvlText w:val="%4."/>
      <w:lvlJc w:val="left"/>
      <w:pPr>
        <w:ind w:left="2880" w:hanging="360"/>
      </w:pPr>
    </w:lvl>
    <w:lvl w:ilvl="4" w:tplc="94503360" w:tentative="1">
      <w:start w:val="1"/>
      <w:numFmt w:val="lowerLetter"/>
      <w:lvlText w:val="%5."/>
      <w:lvlJc w:val="left"/>
      <w:pPr>
        <w:ind w:left="3600" w:hanging="360"/>
      </w:pPr>
    </w:lvl>
    <w:lvl w:ilvl="5" w:tplc="94503360" w:tentative="1">
      <w:start w:val="1"/>
      <w:numFmt w:val="lowerRoman"/>
      <w:lvlText w:val="%6."/>
      <w:lvlJc w:val="right"/>
      <w:pPr>
        <w:ind w:left="4320" w:hanging="180"/>
      </w:pPr>
    </w:lvl>
    <w:lvl w:ilvl="6" w:tplc="94503360" w:tentative="1">
      <w:start w:val="1"/>
      <w:numFmt w:val="decimal"/>
      <w:lvlText w:val="%7."/>
      <w:lvlJc w:val="left"/>
      <w:pPr>
        <w:ind w:left="5040" w:hanging="360"/>
      </w:pPr>
    </w:lvl>
    <w:lvl w:ilvl="7" w:tplc="94503360" w:tentative="1">
      <w:start w:val="1"/>
      <w:numFmt w:val="lowerLetter"/>
      <w:lvlText w:val="%8."/>
      <w:lvlJc w:val="left"/>
      <w:pPr>
        <w:ind w:left="5760" w:hanging="360"/>
      </w:pPr>
    </w:lvl>
    <w:lvl w:ilvl="8" w:tplc="94503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2">
    <w:multiLevelType w:val="hybridMultilevel"/>
    <w:lvl w:ilvl="0" w:tplc="30378963">
      <w:start w:val="1"/>
      <w:numFmt w:val="decimal"/>
      <w:lvlText w:val="%1."/>
      <w:lvlJc w:val="left"/>
      <w:pPr>
        <w:ind w:left="720" w:hanging="360"/>
      </w:pPr>
    </w:lvl>
    <w:lvl w:ilvl="1" w:tplc="30378963" w:tentative="1">
      <w:start w:val="1"/>
      <w:numFmt w:val="lowerLetter"/>
      <w:lvlText w:val="%2."/>
      <w:lvlJc w:val="left"/>
      <w:pPr>
        <w:ind w:left="1440" w:hanging="360"/>
      </w:pPr>
    </w:lvl>
    <w:lvl w:ilvl="2" w:tplc="30378963" w:tentative="1">
      <w:start w:val="1"/>
      <w:numFmt w:val="lowerRoman"/>
      <w:lvlText w:val="%3."/>
      <w:lvlJc w:val="right"/>
      <w:pPr>
        <w:ind w:left="2160" w:hanging="180"/>
      </w:pPr>
    </w:lvl>
    <w:lvl w:ilvl="3" w:tplc="30378963" w:tentative="1">
      <w:start w:val="1"/>
      <w:numFmt w:val="decimal"/>
      <w:lvlText w:val="%4."/>
      <w:lvlJc w:val="left"/>
      <w:pPr>
        <w:ind w:left="2880" w:hanging="360"/>
      </w:pPr>
    </w:lvl>
    <w:lvl w:ilvl="4" w:tplc="30378963" w:tentative="1">
      <w:start w:val="1"/>
      <w:numFmt w:val="lowerLetter"/>
      <w:lvlText w:val="%5."/>
      <w:lvlJc w:val="left"/>
      <w:pPr>
        <w:ind w:left="3600" w:hanging="360"/>
      </w:pPr>
    </w:lvl>
    <w:lvl w:ilvl="5" w:tplc="30378963" w:tentative="1">
      <w:start w:val="1"/>
      <w:numFmt w:val="lowerRoman"/>
      <w:lvlText w:val="%6."/>
      <w:lvlJc w:val="right"/>
      <w:pPr>
        <w:ind w:left="4320" w:hanging="180"/>
      </w:pPr>
    </w:lvl>
    <w:lvl w:ilvl="6" w:tplc="30378963" w:tentative="1">
      <w:start w:val="1"/>
      <w:numFmt w:val="decimal"/>
      <w:lvlText w:val="%7."/>
      <w:lvlJc w:val="left"/>
      <w:pPr>
        <w:ind w:left="5040" w:hanging="360"/>
      </w:pPr>
    </w:lvl>
    <w:lvl w:ilvl="7" w:tplc="30378963" w:tentative="1">
      <w:start w:val="1"/>
      <w:numFmt w:val="lowerLetter"/>
      <w:lvlText w:val="%8."/>
      <w:lvlJc w:val="left"/>
      <w:pPr>
        <w:ind w:left="5760" w:hanging="360"/>
      </w:pPr>
    </w:lvl>
    <w:lvl w:ilvl="8" w:tplc="30378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1">
    <w:multiLevelType w:val="hybridMultilevel"/>
    <w:lvl w:ilvl="0" w:tplc="19198292">
      <w:start w:val="1"/>
      <w:numFmt w:val="decimal"/>
      <w:lvlText w:val="%1."/>
      <w:lvlJc w:val="left"/>
      <w:pPr>
        <w:ind w:left="720" w:hanging="360"/>
      </w:pPr>
    </w:lvl>
    <w:lvl w:ilvl="1" w:tplc="19198292" w:tentative="1">
      <w:start w:val="1"/>
      <w:numFmt w:val="lowerLetter"/>
      <w:lvlText w:val="%2."/>
      <w:lvlJc w:val="left"/>
      <w:pPr>
        <w:ind w:left="1440" w:hanging="360"/>
      </w:pPr>
    </w:lvl>
    <w:lvl w:ilvl="2" w:tplc="19198292" w:tentative="1">
      <w:start w:val="1"/>
      <w:numFmt w:val="lowerRoman"/>
      <w:lvlText w:val="%3."/>
      <w:lvlJc w:val="right"/>
      <w:pPr>
        <w:ind w:left="2160" w:hanging="180"/>
      </w:pPr>
    </w:lvl>
    <w:lvl w:ilvl="3" w:tplc="19198292" w:tentative="1">
      <w:start w:val="1"/>
      <w:numFmt w:val="decimal"/>
      <w:lvlText w:val="%4."/>
      <w:lvlJc w:val="left"/>
      <w:pPr>
        <w:ind w:left="2880" w:hanging="360"/>
      </w:pPr>
    </w:lvl>
    <w:lvl w:ilvl="4" w:tplc="19198292" w:tentative="1">
      <w:start w:val="1"/>
      <w:numFmt w:val="lowerLetter"/>
      <w:lvlText w:val="%5."/>
      <w:lvlJc w:val="left"/>
      <w:pPr>
        <w:ind w:left="3600" w:hanging="360"/>
      </w:pPr>
    </w:lvl>
    <w:lvl w:ilvl="5" w:tplc="19198292" w:tentative="1">
      <w:start w:val="1"/>
      <w:numFmt w:val="lowerRoman"/>
      <w:lvlText w:val="%6."/>
      <w:lvlJc w:val="right"/>
      <w:pPr>
        <w:ind w:left="4320" w:hanging="180"/>
      </w:pPr>
    </w:lvl>
    <w:lvl w:ilvl="6" w:tplc="19198292" w:tentative="1">
      <w:start w:val="1"/>
      <w:numFmt w:val="decimal"/>
      <w:lvlText w:val="%7."/>
      <w:lvlJc w:val="left"/>
      <w:pPr>
        <w:ind w:left="5040" w:hanging="360"/>
      </w:pPr>
    </w:lvl>
    <w:lvl w:ilvl="7" w:tplc="19198292" w:tentative="1">
      <w:start w:val="1"/>
      <w:numFmt w:val="lowerLetter"/>
      <w:lvlText w:val="%8."/>
      <w:lvlJc w:val="left"/>
      <w:pPr>
        <w:ind w:left="5760" w:hanging="360"/>
      </w:pPr>
    </w:lvl>
    <w:lvl w:ilvl="8" w:tplc="19198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0">
    <w:multiLevelType w:val="hybridMultilevel"/>
    <w:lvl w:ilvl="0" w:tplc="98905746">
      <w:start w:val="1"/>
      <w:numFmt w:val="decimal"/>
      <w:lvlText w:val="%1."/>
      <w:lvlJc w:val="left"/>
      <w:pPr>
        <w:ind w:left="720" w:hanging="360"/>
      </w:pPr>
    </w:lvl>
    <w:lvl w:ilvl="1" w:tplc="98905746" w:tentative="1">
      <w:start w:val="1"/>
      <w:numFmt w:val="lowerLetter"/>
      <w:lvlText w:val="%2."/>
      <w:lvlJc w:val="left"/>
      <w:pPr>
        <w:ind w:left="1440" w:hanging="360"/>
      </w:pPr>
    </w:lvl>
    <w:lvl w:ilvl="2" w:tplc="98905746" w:tentative="1">
      <w:start w:val="1"/>
      <w:numFmt w:val="lowerRoman"/>
      <w:lvlText w:val="%3."/>
      <w:lvlJc w:val="right"/>
      <w:pPr>
        <w:ind w:left="2160" w:hanging="180"/>
      </w:pPr>
    </w:lvl>
    <w:lvl w:ilvl="3" w:tplc="98905746" w:tentative="1">
      <w:start w:val="1"/>
      <w:numFmt w:val="decimal"/>
      <w:lvlText w:val="%4."/>
      <w:lvlJc w:val="left"/>
      <w:pPr>
        <w:ind w:left="2880" w:hanging="360"/>
      </w:pPr>
    </w:lvl>
    <w:lvl w:ilvl="4" w:tplc="98905746" w:tentative="1">
      <w:start w:val="1"/>
      <w:numFmt w:val="lowerLetter"/>
      <w:lvlText w:val="%5."/>
      <w:lvlJc w:val="left"/>
      <w:pPr>
        <w:ind w:left="3600" w:hanging="360"/>
      </w:pPr>
    </w:lvl>
    <w:lvl w:ilvl="5" w:tplc="98905746" w:tentative="1">
      <w:start w:val="1"/>
      <w:numFmt w:val="lowerRoman"/>
      <w:lvlText w:val="%6."/>
      <w:lvlJc w:val="right"/>
      <w:pPr>
        <w:ind w:left="4320" w:hanging="180"/>
      </w:pPr>
    </w:lvl>
    <w:lvl w:ilvl="6" w:tplc="98905746" w:tentative="1">
      <w:start w:val="1"/>
      <w:numFmt w:val="decimal"/>
      <w:lvlText w:val="%7."/>
      <w:lvlJc w:val="left"/>
      <w:pPr>
        <w:ind w:left="5040" w:hanging="360"/>
      </w:pPr>
    </w:lvl>
    <w:lvl w:ilvl="7" w:tplc="98905746" w:tentative="1">
      <w:start w:val="1"/>
      <w:numFmt w:val="lowerLetter"/>
      <w:lvlText w:val="%8."/>
      <w:lvlJc w:val="left"/>
      <w:pPr>
        <w:ind w:left="5760" w:hanging="360"/>
      </w:pPr>
    </w:lvl>
    <w:lvl w:ilvl="8" w:tplc="98905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9">
    <w:multiLevelType w:val="hybridMultilevel"/>
    <w:lvl w:ilvl="0" w:tplc="45671229">
      <w:start w:val="1"/>
      <w:numFmt w:val="decimal"/>
      <w:lvlText w:val="%1."/>
      <w:lvlJc w:val="left"/>
      <w:pPr>
        <w:ind w:left="720" w:hanging="360"/>
      </w:pPr>
    </w:lvl>
    <w:lvl w:ilvl="1" w:tplc="45671229" w:tentative="1">
      <w:start w:val="1"/>
      <w:numFmt w:val="lowerLetter"/>
      <w:lvlText w:val="%2."/>
      <w:lvlJc w:val="left"/>
      <w:pPr>
        <w:ind w:left="1440" w:hanging="360"/>
      </w:pPr>
    </w:lvl>
    <w:lvl w:ilvl="2" w:tplc="45671229" w:tentative="1">
      <w:start w:val="1"/>
      <w:numFmt w:val="lowerRoman"/>
      <w:lvlText w:val="%3."/>
      <w:lvlJc w:val="right"/>
      <w:pPr>
        <w:ind w:left="2160" w:hanging="180"/>
      </w:pPr>
    </w:lvl>
    <w:lvl w:ilvl="3" w:tplc="45671229" w:tentative="1">
      <w:start w:val="1"/>
      <w:numFmt w:val="decimal"/>
      <w:lvlText w:val="%4."/>
      <w:lvlJc w:val="left"/>
      <w:pPr>
        <w:ind w:left="2880" w:hanging="360"/>
      </w:pPr>
    </w:lvl>
    <w:lvl w:ilvl="4" w:tplc="45671229" w:tentative="1">
      <w:start w:val="1"/>
      <w:numFmt w:val="lowerLetter"/>
      <w:lvlText w:val="%5."/>
      <w:lvlJc w:val="left"/>
      <w:pPr>
        <w:ind w:left="3600" w:hanging="360"/>
      </w:pPr>
    </w:lvl>
    <w:lvl w:ilvl="5" w:tplc="45671229" w:tentative="1">
      <w:start w:val="1"/>
      <w:numFmt w:val="lowerRoman"/>
      <w:lvlText w:val="%6."/>
      <w:lvlJc w:val="right"/>
      <w:pPr>
        <w:ind w:left="4320" w:hanging="180"/>
      </w:pPr>
    </w:lvl>
    <w:lvl w:ilvl="6" w:tplc="45671229" w:tentative="1">
      <w:start w:val="1"/>
      <w:numFmt w:val="decimal"/>
      <w:lvlText w:val="%7."/>
      <w:lvlJc w:val="left"/>
      <w:pPr>
        <w:ind w:left="5040" w:hanging="360"/>
      </w:pPr>
    </w:lvl>
    <w:lvl w:ilvl="7" w:tplc="45671229" w:tentative="1">
      <w:start w:val="1"/>
      <w:numFmt w:val="lowerLetter"/>
      <w:lvlText w:val="%8."/>
      <w:lvlJc w:val="left"/>
      <w:pPr>
        <w:ind w:left="5760" w:hanging="360"/>
      </w:pPr>
    </w:lvl>
    <w:lvl w:ilvl="8" w:tplc="45671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8">
    <w:multiLevelType w:val="hybridMultilevel"/>
    <w:lvl w:ilvl="0" w:tplc="25406476">
      <w:start w:val="1"/>
      <w:numFmt w:val="decimal"/>
      <w:lvlText w:val="%1."/>
      <w:lvlJc w:val="left"/>
      <w:pPr>
        <w:ind w:left="720" w:hanging="360"/>
      </w:pPr>
    </w:lvl>
    <w:lvl w:ilvl="1" w:tplc="25406476" w:tentative="1">
      <w:start w:val="1"/>
      <w:numFmt w:val="lowerLetter"/>
      <w:lvlText w:val="%2."/>
      <w:lvlJc w:val="left"/>
      <w:pPr>
        <w:ind w:left="1440" w:hanging="360"/>
      </w:pPr>
    </w:lvl>
    <w:lvl w:ilvl="2" w:tplc="25406476" w:tentative="1">
      <w:start w:val="1"/>
      <w:numFmt w:val="lowerRoman"/>
      <w:lvlText w:val="%3."/>
      <w:lvlJc w:val="right"/>
      <w:pPr>
        <w:ind w:left="2160" w:hanging="180"/>
      </w:pPr>
    </w:lvl>
    <w:lvl w:ilvl="3" w:tplc="25406476" w:tentative="1">
      <w:start w:val="1"/>
      <w:numFmt w:val="decimal"/>
      <w:lvlText w:val="%4."/>
      <w:lvlJc w:val="left"/>
      <w:pPr>
        <w:ind w:left="2880" w:hanging="360"/>
      </w:pPr>
    </w:lvl>
    <w:lvl w:ilvl="4" w:tplc="25406476" w:tentative="1">
      <w:start w:val="1"/>
      <w:numFmt w:val="lowerLetter"/>
      <w:lvlText w:val="%5."/>
      <w:lvlJc w:val="left"/>
      <w:pPr>
        <w:ind w:left="3600" w:hanging="360"/>
      </w:pPr>
    </w:lvl>
    <w:lvl w:ilvl="5" w:tplc="25406476" w:tentative="1">
      <w:start w:val="1"/>
      <w:numFmt w:val="lowerRoman"/>
      <w:lvlText w:val="%6."/>
      <w:lvlJc w:val="right"/>
      <w:pPr>
        <w:ind w:left="4320" w:hanging="180"/>
      </w:pPr>
    </w:lvl>
    <w:lvl w:ilvl="6" w:tplc="25406476" w:tentative="1">
      <w:start w:val="1"/>
      <w:numFmt w:val="decimal"/>
      <w:lvlText w:val="%7."/>
      <w:lvlJc w:val="left"/>
      <w:pPr>
        <w:ind w:left="5040" w:hanging="360"/>
      </w:pPr>
    </w:lvl>
    <w:lvl w:ilvl="7" w:tplc="25406476" w:tentative="1">
      <w:start w:val="1"/>
      <w:numFmt w:val="lowerLetter"/>
      <w:lvlText w:val="%8."/>
      <w:lvlJc w:val="left"/>
      <w:pPr>
        <w:ind w:left="5760" w:hanging="360"/>
      </w:pPr>
    </w:lvl>
    <w:lvl w:ilvl="8" w:tplc="25406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7">
    <w:multiLevelType w:val="hybridMultilevel"/>
    <w:lvl w:ilvl="0" w:tplc="78223560">
      <w:start w:val="1"/>
      <w:numFmt w:val="decimal"/>
      <w:lvlText w:val="%1."/>
      <w:lvlJc w:val="left"/>
      <w:pPr>
        <w:ind w:left="720" w:hanging="360"/>
      </w:pPr>
    </w:lvl>
    <w:lvl w:ilvl="1" w:tplc="78223560" w:tentative="1">
      <w:start w:val="1"/>
      <w:numFmt w:val="lowerLetter"/>
      <w:lvlText w:val="%2."/>
      <w:lvlJc w:val="left"/>
      <w:pPr>
        <w:ind w:left="1440" w:hanging="360"/>
      </w:pPr>
    </w:lvl>
    <w:lvl w:ilvl="2" w:tplc="78223560" w:tentative="1">
      <w:start w:val="1"/>
      <w:numFmt w:val="lowerRoman"/>
      <w:lvlText w:val="%3."/>
      <w:lvlJc w:val="right"/>
      <w:pPr>
        <w:ind w:left="2160" w:hanging="180"/>
      </w:pPr>
    </w:lvl>
    <w:lvl w:ilvl="3" w:tplc="78223560" w:tentative="1">
      <w:start w:val="1"/>
      <w:numFmt w:val="decimal"/>
      <w:lvlText w:val="%4."/>
      <w:lvlJc w:val="left"/>
      <w:pPr>
        <w:ind w:left="2880" w:hanging="360"/>
      </w:pPr>
    </w:lvl>
    <w:lvl w:ilvl="4" w:tplc="78223560" w:tentative="1">
      <w:start w:val="1"/>
      <w:numFmt w:val="lowerLetter"/>
      <w:lvlText w:val="%5."/>
      <w:lvlJc w:val="left"/>
      <w:pPr>
        <w:ind w:left="3600" w:hanging="360"/>
      </w:pPr>
    </w:lvl>
    <w:lvl w:ilvl="5" w:tplc="78223560" w:tentative="1">
      <w:start w:val="1"/>
      <w:numFmt w:val="lowerRoman"/>
      <w:lvlText w:val="%6."/>
      <w:lvlJc w:val="right"/>
      <w:pPr>
        <w:ind w:left="4320" w:hanging="180"/>
      </w:pPr>
    </w:lvl>
    <w:lvl w:ilvl="6" w:tplc="78223560" w:tentative="1">
      <w:start w:val="1"/>
      <w:numFmt w:val="decimal"/>
      <w:lvlText w:val="%7."/>
      <w:lvlJc w:val="left"/>
      <w:pPr>
        <w:ind w:left="5040" w:hanging="360"/>
      </w:pPr>
    </w:lvl>
    <w:lvl w:ilvl="7" w:tplc="78223560" w:tentative="1">
      <w:start w:val="1"/>
      <w:numFmt w:val="lowerLetter"/>
      <w:lvlText w:val="%8."/>
      <w:lvlJc w:val="left"/>
      <w:pPr>
        <w:ind w:left="5760" w:hanging="360"/>
      </w:pPr>
    </w:lvl>
    <w:lvl w:ilvl="8" w:tplc="78223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6">
    <w:multiLevelType w:val="hybridMultilevel"/>
    <w:lvl w:ilvl="0" w:tplc="88215586">
      <w:start w:val="1"/>
      <w:numFmt w:val="decimal"/>
      <w:lvlText w:val="%1."/>
      <w:lvlJc w:val="left"/>
      <w:pPr>
        <w:ind w:left="720" w:hanging="360"/>
      </w:pPr>
    </w:lvl>
    <w:lvl w:ilvl="1" w:tplc="88215586" w:tentative="1">
      <w:start w:val="1"/>
      <w:numFmt w:val="lowerLetter"/>
      <w:lvlText w:val="%2."/>
      <w:lvlJc w:val="left"/>
      <w:pPr>
        <w:ind w:left="1440" w:hanging="360"/>
      </w:pPr>
    </w:lvl>
    <w:lvl w:ilvl="2" w:tplc="88215586" w:tentative="1">
      <w:start w:val="1"/>
      <w:numFmt w:val="lowerRoman"/>
      <w:lvlText w:val="%3."/>
      <w:lvlJc w:val="right"/>
      <w:pPr>
        <w:ind w:left="2160" w:hanging="180"/>
      </w:pPr>
    </w:lvl>
    <w:lvl w:ilvl="3" w:tplc="88215586" w:tentative="1">
      <w:start w:val="1"/>
      <w:numFmt w:val="decimal"/>
      <w:lvlText w:val="%4."/>
      <w:lvlJc w:val="left"/>
      <w:pPr>
        <w:ind w:left="2880" w:hanging="360"/>
      </w:pPr>
    </w:lvl>
    <w:lvl w:ilvl="4" w:tplc="88215586" w:tentative="1">
      <w:start w:val="1"/>
      <w:numFmt w:val="lowerLetter"/>
      <w:lvlText w:val="%5."/>
      <w:lvlJc w:val="left"/>
      <w:pPr>
        <w:ind w:left="3600" w:hanging="360"/>
      </w:pPr>
    </w:lvl>
    <w:lvl w:ilvl="5" w:tplc="88215586" w:tentative="1">
      <w:start w:val="1"/>
      <w:numFmt w:val="lowerRoman"/>
      <w:lvlText w:val="%6."/>
      <w:lvlJc w:val="right"/>
      <w:pPr>
        <w:ind w:left="4320" w:hanging="180"/>
      </w:pPr>
    </w:lvl>
    <w:lvl w:ilvl="6" w:tplc="88215586" w:tentative="1">
      <w:start w:val="1"/>
      <w:numFmt w:val="decimal"/>
      <w:lvlText w:val="%7."/>
      <w:lvlJc w:val="left"/>
      <w:pPr>
        <w:ind w:left="5040" w:hanging="360"/>
      </w:pPr>
    </w:lvl>
    <w:lvl w:ilvl="7" w:tplc="88215586" w:tentative="1">
      <w:start w:val="1"/>
      <w:numFmt w:val="lowerLetter"/>
      <w:lvlText w:val="%8."/>
      <w:lvlJc w:val="left"/>
      <w:pPr>
        <w:ind w:left="5760" w:hanging="360"/>
      </w:pPr>
    </w:lvl>
    <w:lvl w:ilvl="8" w:tplc="88215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5">
    <w:multiLevelType w:val="hybridMultilevel"/>
    <w:lvl w:ilvl="0" w:tplc="82563221">
      <w:start w:val="1"/>
      <w:numFmt w:val="decimal"/>
      <w:lvlText w:val="%1."/>
      <w:lvlJc w:val="left"/>
      <w:pPr>
        <w:ind w:left="720" w:hanging="360"/>
      </w:pPr>
    </w:lvl>
    <w:lvl w:ilvl="1" w:tplc="82563221" w:tentative="1">
      <w:start w:val="1"/>
      <w:numFmt w:val="lowerLetter"/>
      <w:lvlText w:val="%2."/>
      <w:lvlJc w:val="left"/>
      <w:pPr>
        <w:ind w:left="1440" w:hanging="360"/>
      </w:pPr>
    </w:lvl>
    <w:lvl w:ilvl="2" w:tplc="82563221" w:tentative="1">
      <w:start w:val="1"/>
      <w:numFmt w:val="lowerRoman"/>
      <w:lvlText w:val="%3."/>
      <w:lvlJc w:val="right"/>
      <w:pPr>
        <w:ind w:left="2160" w:hanging="180"/>
      </w:pPr>
    </w:lvl>
    <w:lvl w:ilvl="3" w:tplc="82563221" w:tentative="1">
      <w:start w:val="1"/>
      <w:numFmt w:val="decimal"/>
      <w:lvlText w:val="%4."/>
      <w:lvlJc w:val="left"/>
      <w:pPr>
        <w:ind w:left="2880" w:hanging="360"/>
      </w:pPr>
    </w:lvl>
    <w:lvl w:ilvl="4" w:tplc="82563221" w:tentative="1">
      <w:start w:val="1"/>
      <w:numFmt w:val="lowerLetter"/>
      <w:lvlText w:val="%5."/>
      <w:lvlJc w:val="left"/>
      <w:pPr>
        <w:ind w:left="3600" w:hanging="360"/>
      </w:pPr>
    </w:lvl>
    <w:lvl w:ilvl="5" w:tplc="82563221" w:tentative="1">
      <w:start w:val="1"/>
      <w:numFmt w:val="lowerRoman"/>
      <w:lvlText w:val="%6."/>
      <w:lvlJc w:val="right"/>
      <w:pPr>
        <w:ind w:left="4320" w:hanging="180"/>
      </w:pPr>
    </w:lvl>
    <w:lvl w:ilvl="6" w:tplc="82563221" w:tentative="1">
      <w:start w:val="1"/>
      <w:numFmt w:val="decimal"/>
      <w:lvlText w:val="%7."/>
      <w:lvlJc w:val="left"/>
      <w:pPr>
        <w:ind w:left="5040" w:hanging="360"/>
      </w:pPr>
    </w:lvl>
    <w:lvl w:ilvl="7" w:tplc="82563221" w:tentative="1">
      <w:start w:val="1"/>
      <w:numFmt w:val="lowerLetter"/>
      <w:lvlText w:val="%8."/>
      <w:lvlJc w:val="left"/>
      <w:pPr>
        <w:ind w:left="5760" w:hanging="360"/>
      </w:pPr>
    </w:lvl>
    <w:lvl w:ilvl="8" w:tplc="82563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4">
    <w:multiLevelType w:val="hybridMultilevel"/>
    <w:lvl w:ilvl="0" w:tplc="98132383">
      <w:start w:val="1"/>
      <w:numFmt w:val="decimal"/>
      <w:lvlText w:val="%1."/>
      <w:lvlJc w:val="left"/>
      <w:pPr>
        <w:ind w:left="720" w:hanging="360"/>
      </w:pPr>
    </w:lvl>
    <w:lvl w:ilvl="1" w:tplc="98132383" w:tentative="1">
      <w:start w:val="1"/>
      <w:numFmt w:val="lowerLetter"/>
      <w:lvlText w:val="%2."/>
      <w:lvlJc w:val="left"/>
      <w:pPr>
        <w:ind w:left="1440" w:hanging="360"/>
      </w:pPr>
    </w:lvl>
    <w:lvl w:ilvl="2" w:tplc="98132383" w:tentative="1">
      <w:start w:val="1"/>
      <w:numFmt w:val="lowerRoman"/>
      <w:lvlText w:val="%3."/>
      <w:lvlJc w:val="right"/>
      <w:pPr>
        <w:ind w:left="2160" w:hanging="180"/>
      </w:pPr>
    </w:lvl>
    <w:lvl w:ilvl="3" w:tplc="98132383" w:tentative="1">
      <w:start w:val="1"/>
      <w:numFmt w:val="decimal"/>
      <w:lvlText w:val="%4."/>
      <w:lvlJc w:val="left"/>
      <w:pPr>
        <w:ind w:left="2880" w:hanging="360"/>
      </w:pPr>
    </w:lvl>
    <w:lvl w:ilvl="4" w:tplc="98132383" w:tentative="1">
      <w:start w:val="1"/>
      <w:numFmt w:val="lowerLetter"/>
      <w:lvlText w:val="%5."/>
      <w:lvlJc w:val="left"/>
      <w:pPr>
        <w:ind w:left="3600" w:hanging="360"/>
      </w:pPr>
    </w:lvl>
    <w:lvl w:ilvl="5" w:tplc="98132383" w:tentative="1">
      <w:start w:val="1"/>
      <w:numFmt w:val="lowerRoman"/>
      <w:lvlText w:val="%6."/>
      <w:lvlJc w:val="right"/>
      <w:pPr>
        <w:ind w:left="4320" w:hanging="180"/>
      </w:pPr>
    </w:lvl>
    <w:lvl w:ilvl="6" w:tplc="98132383" w:tentative="1">
      <w:start w:val="1"/>
      <w:numFmt w:val="decimal"/>
      <w:lvlText w:val="%7."/>
      <w:lvlJc w:val="left"/>
      <w:pPr>
        <w:ind w:left="5040" w:hanging="360"/>
      </w:pPr>
    </w:lvl>
    <w:lvl w:ilvl="7" w:tplc="98132383" w:tentative="1">
      <w:start w:val="1"/>
      <w:numFmt w:val="lowerLetter"/>
      <w:lvlText w:val="%8."/>
      <w:lvlJc w:val="left"/>
      <w:pPr>
        <w:ind w:left="5760" w:hanging="360"/>
      </w:pPr>
    </w:lvl>
    <w:lvl w:ilvl="8" w:tplc="98132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3">
    <w:multiLevelType w:val="hybridMultilevel"/>
    <w:lvl w:ilvl="0" w:tplc="30899797">
      <w:start w:val="1"/>
      <w:numFmt w:val="decimal"/>
      <w:lvlText w:val="%1."/>
      <w:lvlJc w:val="left"/>
      <w:pPr>
        <w:ind w:left="720" w:hanging="360"/>
      </w:pPr>
    </w:lvl>
    <w:lvl w:ilvl="1" w:tplc="30899797" w:tentative="1">
      <w:start w:val="1"/>
      <w:numFmt w:val="lowerLetter"/>
      <w:lvlText w:val="%2."/>
      <w:lvlJc w:val="left"/>
      <w:pPr>
        <w:ind w:left="1440" w:hanging="360"/>
      </w:pPr>
    </w:lvl>
    <w:lvl w:ilvl="2" w:tplc="30899797" w:tentative="1">
      <w:start w:val="1"/>
      <w:numFmt w:val="lowerRoman"/>
      <w:lvlText w:val="%3."/>
      <w:lvlJc w:val="right"/>
      <w:pPr>
        <w:ind w:left="2160" w:hanging="180"/>
      </w:pPr>
    </w:lvl>
    <w:lvl w:ilvl="3" w:tplc="30899797" w:tentative="1">
      <w:start w:val="1"/>
      <w:numFmt w:val="decimal"/>
      <w:lvlText w:val="%4."/>
      <w:lvlJc w:val="left"/>
      <w:pPr>
        <w:ind w:left="2880" w:hanging="360"/>
      </w:pPr>
    </w:lvl>
    <w:lvl w:ilvl="4" w:tplc="30899797" w:tentative="1">
      <w:start w:val="1"/>
      <w:numFmt w:val="lowerLetter"/>
      <w:lvlText w:val="%5."/>
      <w:lvlJc w:val="left"/>
      <w:pPr>
        <w:ind w:left="3600" w:hanging="360"/>
      </w:pPr>
    </w:lvl>
    <w:lvl w:ilvl="5" w:tplc="30899797" w:tentative="1">
      <w:start w:val="1"/>
      <w:numFmt w:val="lowerRoman"/>
      <w:lvlText w:val="%6."/>
      <w:lvlJc w:val="right"/>
      <w:pPr>
        <w:ind w:left="4320" w:hanging="180"/>
      </w:pPr>
    </w:lvl>
    <w:lvl w:ilvl="6" w:tplc="30899797" w:tentative="1">
      <w:start w:val="1"/>
      <w:numFmt w:val="decimal"/>
      <w:lvlText w:val="%7."/>
      <w:lvlJc w:val="left"/>
      <w:pPr>
        <w:ind w:left="5040" w:hanging="360"/>
      </w:pPr>
    </w:lvl>
    <w:lvl w:ilvl="7" w:tplc="30899797" w:tentative="1">
      <w:start w:val="1"/>
      <w:numFmt w:val="lowerLetter"/>
      <w:lvlText w:val="%8."/>
      <w:lvlJc w:val="left"/>
      <w:pPr>
        <w:ind w:left="5760" w:hanging="360"/>
      </w:pPr>
    </w:lvl>
    <w:lvl w:ilvl="8" w:tplc="30899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2">
    <w:multiLevelType w:val="hybridMultilevel"/>
    <w:lvl w:ilvl="0" w:tplc="49570109">
      <w:start w:val="1"/>
      <w:numFmt w:val="decimal"/>
      <w:lvlText w:val="%1."/>
      <w:lvlJc w:val="left"/>
      <w:pPr>
        <w:ind w:left="720" w:hanging="360"/>
      </w:pPr>
    </w:lvl>
    <w:lvl w:ilvl="1" w:tplc="49570109" w:tentative="1">
      <w:start w:val="1"/>
      <w:numFmt w:val="lowerLetter"/>
      <w:lvlText w:val="%2."/>
      <w:lvlJc w:val="left"/>
      <w:pPr>
        <w:ind w:left="1440" w:hanging="360"/>
      </w:pPr>
    </w:lvl>
    <w:lvl w:ilvl="2" w:tplc="49570109" w:tentative="1">
      <w:start w:val="1"/>
      <w:numFmt w:val="lowerRoman"/>
      <w:lvlText w:val="%3."/>
      <w:lvlJc w:val="right"/>
      <w:pPr>
        <w:ind w:left="2160" w:hanging="180"/>
      </w:pPr>
    </w:lvl>
    <w:lvl w:ilvl="3" w:tplc="49570109" w:tentative="1">
      <w:start w:val="1"/>
      <w:numFmt w:val="decimal"/>
      <w:lvlText w:val="%4."/>
      <w:lvlJc w:val="left"/>
      <w:pPr>
        <w:ind w:left="2880" w:hanging="360"/>
      </w:pPr>
    </w:lvl>
    <w:lvl w:ilvl="4" w:tplc="49570109" w:tentative="1">
      <w:start w:val="1"/>
      <w:numFmt w:val="lowerLetter"/>
      <w:lvlText w:val="%5."/>
      <w:lvlJc w:val="left"/>
      <w:pPr>
        <w:ind w:left="3600" w:hanging="360"/>
      </w:pPr>
    </w:lvl>
    <w:lvl w:ilvl="5" w:tplc="49570109" w:tentative="1">
      <w:start w:val="1"/>
      <w:numFmt w:val="lowerRoman"/>
      <w:lvlText w:val="%6."/>
      <w:lvlJc w:val="right"/>
      <w:pPr>
        <w:ind w:left="4320" w:hanging="180"/>
      </w:pPr>
    </w:lvl>
    <w:lvl w:ilvl="6" w:tplc="49570109" w:tentative="1">
      <w:start w:val="1"/>
      <w:numFmt w:val="decimal"/>
      <w:lvlText w:val="%7."/>
      <w:lvlJc w:val="left"/>
      <w:pPr>
        <w:ind w:left="5040" w:hanging="360"/>
      </w:pPr>
    </w:lvl>
    <w:lvl w:ilvl="7" w:tplc="49570109" w:tentative="1">
      <w:start w:val="1"/>
      <w:numFmt w:val="lowerLetter"/>
      <w:lvlText w:val="%8."/>
      <w:lvlJc w:val="left"/>
      <w:pPr>
        <w:ind w:left="5760" w:hanging="360"/>
      </w:pPr>
    </w:lvl>
    <w:lvl w:ilvl="8" w:tplc="49570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1">
    <w:multiLevelType w:val="hybridMultilevel"/>
    <w:lvl w:ilvl="0" w:tplc="23761616">
      <w:start w:val="1"/>
      <w:numFmt w:val="decimal"/>
      <w:lvlText w:val="%1."/>
      <w:lvlJc w:val="left"/>
      <w:pPr>
        <w:ind w:left="720" w:hanging="360"/>
      </w:pPr>
    </w:lvl>
    <w:lvl w:ilvl="1" w:tplc="23761616" w:tentative="1">
      <w:start w:val="1"/>
      <w:numFmt w:val="lowerLetter"/>
      <w:lvlText w:val="%2."/>
      <w:lvlJc w:val="left"/>
      <w:pPr>
        <w:ind w:left="1440" w:hanging="360"/>
      </w:pPr>
    </w:lvl>
    <w:lvl w:ilvl="2" w:tplc="23761616" w:tentative="1">
      <w:start w:val="1"/>
      <w:numFmt w:val="lowerRoman"/>
      <w:lvlText w:val="%3."/>
      <w:lvlJc w:val="right"/>
      <w:pPr>
        <w:ind w:left="2160" w:hanging="180"/>
      </w:pPr>
    </w:lvl>
    <w:lvl w:ilvl="3" w:tplc="23761616" w:tentative="1">
      <w:start w:val="1"/>
      <w:numFmt w:val="decimal"/>
      <w:lvlText w:val="%4."/>
      <w:lvlJc w:val="left"/>
      <w:pPr>
        <w:ind w:left="2880" w:hanging="360"/>
      </w:pPr>
    </w:lvl>
    <w:lvl w:ilvl="4" w:tplc="23761616" w:tentative="1">
      <w:start w:val="1"/>
      <w:numFmt w:val="lowerLetter"/>
      <w:lvlText w:val="%5."/>
      <w:lvlJc w:val="left"/>
      <w:pPr>
        <w:ind w:left="3600" w:hanging="360"/>
      </w:pPr>
    </w:lvl>
    <w:lvl w:ilvl="5" w:tplc="23761616" w:tentative="1">
      <w:start w:val="1"/>
      <w:numFmt w:val="lowerRoman"/>
      <w:lvlText w:val="%6."/>
      <w:lvlJc w:val="right"/>
      <w:pPr>
        <w:ind w:left="4320" w:hanging="180"/>
      </w:pPr>
    </w:lvl>
    <w:lvl w:ilvl="6" w:tplc="23761616" w:tentative="1">
      <w:start w:val="1"/>
      <w:numFmt w:val="decimal"/>
      <w:lvlText w:val="%7."/>
      <w:lvlJc w:val="left"/>
      <w:pPr>
        <w:ind w:left="5040" w:hanging="360"/>
      </w:pPr>
    </w:lvl>
    <w:lvl w:ilvl="7" w:tplc="23761616" w:tentative="1">
      <w:start w:val="1"/>
      <w:numFmt w:val="lowerLetter"/>
      <w:lvlText w:val="%8."/>
      <w:lvlJc w:val="left"/>
      <w:pPr>
        <w:ind w:left="5760" w:hanging="360"/>
      </w:pPr>
    </w:lvl>
    <w:lvl w:ilvl="8" w:tplc="23761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0">
    <w:multiLevelType w:val="hybridMultilevel"/>
    <w:lvl w:ilvl="0" w:tplc="49515339">
      <w:start w:val="1"/>
      <w:numFmt w:val="decimal"/>
      <w:lvlText w:val="%1."/>
      <w:lvlJc w:val="left"/>
      <w:pPr>
        <w:ind w:left="720" w:hanging="360"/>
      </w:pPr>
    </w:lvl>
    <w:lvl w:ilvl="1" w:tplc="49515339" w:tentative="1">
      <w:start w:val="1"/>
      <w:numFmt w:val="lowerLetter"/>
      <w:lvlText w:val="%2."/>
      <w:lvlJc w:val="left"/>
      <w:pPr>
        <w:ind w:left="1440" w:hanging="360"/>
      </w:pPr>
    </w:lvl>
    <w:lvl w:ilvl="2" w:tplc="49515339" w:tentative="1">
      <w:start w:val="1"/>
      <w:numFmt w:val="lowerRoman"/>
      <w:lvlText w:val="%3."/>
      <w:lvlJc w:val="right"/>
      <w:pPr>
        <w:ind w:left="2160" w:hanging="180"/>
      </w:pPr>
    </w:lvl>
    <w:lvl w:ilvl="3" w:tplc="49515339" w:tentative="1">
      <w:start w:val="1"/>
      <w:numFmt w:val="decimal"/>
      <w:lvlText w:val="%4."/>
      <w:lvlJc w:val="left"/>
      <w:pPr>
        <w:ind w:left="2880" w:hanging="360"/>
      </w:pPr>
    </w:lvl>
    <w:lvl w:ilvl="4" w:tplc="49515339" w:tentative="1">
      <w:start w:val="1"/>
      <w:numFmt w:val="lowerLetter"/>
      <w:lvlText w:val="%5."/>
      <w:lvlJc w:val="left"/>
      <w:pPr>
        <w:ind w:left="3600" w:hanging="360"/>
      </w:pPr>
    </w:lvl>
    <w:lvl w:ilvl="5" w:tplc="49515339" w:tentative="1">
      <w:start w:val="1"/>
      <w:numFmt w:val="lowerRoman"/>
      <w:lvlText w:val="%6."/>
      <w:lvlJc w:val="right"/>
      <w:pPr>
        <w:ind w:left="4320" w:hanging="180"/>
      </w:pPr>
    </w:lvl>
    <w:lvl w:ilvl="6" w:tplc="49515339" w:tentative="1">
      <w:start w:val="1"/>
      <w:numFmt w:val="decimal"/>
      <w:lvlText w:val="%7."/>
      <w:lvlJc w:val="left"/>
      <w:pPr>
        <w:ind w:left="5040" w:hanging="360"/>
      </w:pPr>
    </w:lvl>
    <w:lvl w:ilvl="7" w:tplc="49515339" w:tentative="1">
      <w:start w:val="1"/>
      <w:numFmt w:val="lowerLetter"/>
      <w:lvlText w:val="%8."/>
      <w:lvlJc w:val="left"/>
      <w:pPr>
        <w:ind w:left="5760" w:hanging="360"/>
      </w:pPr>
    </w:lvl>
    <w:lvl w:ilvl="8" w:tplc="49515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9">
    <w:multiLevelType w:val="hybridMultilevel"/>
    <w:lvl w:ilvl="0" w:tplc="16630603">
      <w:start w:val="1"/>
      <w:numFmt w:val="decimal"/>
      <w:lvlText w:val="%1."/>
      <w:lvlJc w:val="left"/>
      <w:pPr>
        <w:ind w:left="720" w:hanging="360"/>
      </w:pPr>
    </w:lvl>
    <w:lvl w:ilvl="1" w:tplc="16630603" w:tentative="1">
      <w:start w:val="1"/>
      <w:numFmt w:val="lowerLetter"/>
      <w:lvlText w:val="%2."/>
      <w:lvlJc w:val="left"/>
      <w:pPr>
        <w:ind w:left="1440" w:hanging="360"/>
      </w:pPr>
    </w:lvl>
    <w:lvl w:ilvl="2" w:tplc="16630603" w:tentative="1">
      <w:start w:val="1"/>
      <w:numFmt w:val="lowerRoman"/>
      <w:lvlText w:val="%3."/>
      <w:lvlJc w:val="right"/>
      <w:pPr>
        <w:ind w:left="2160" w:hanging="180"/>
      </w:pPr>
    </w:lvl>
    <w:lvl w:ilvl="3" w:tplc="16630603" w:tentative="1">
      <w:start w:val="1"/>
      <w:numFmt w:val="decimal"/>
      <w:lvlText w:val="%4."/>
      <w:lvlJc w:val="left"/>
      <w:pPr>
        <w:ind w:left="2880" w:hanging="360"/>
      </w:pPr>
    </w:lvl>
    <w:lvl w:ilvl="4" w:tplc="16630603" w:tentative="1">
      <w:start w:val="1"/>
      <w:numFmt w:val="lowerLetter"/>
      <w:lvlText w:val="%5."/>
      <w:lvlJc w:val="left"/>
      <w:pPr>
        <w:ind w:left="3600" w:hanging="360"/>
      </w:pPr>
    </w:lvl>
    <w:lvl w:ilvl="5" w:tplc="16630603" w:tentative="1">
      <w:start w:val="1"/>
      <w:numFmt w:val="lowerRoman"/>
      <w:lvlText w:val="%6."/>
      <w:lvlJc w:val="right"/>
      <w:pPr>
        <w:ind w:left="4320" w:hanging="180"/>
      </w:pPr>
    </w:lvl>
    <w:lvl w:ilvl="6" w:tplc="16630603" w:tentative="1">
      <w:start w:val="1"/>
      <w:numFmt w:val="decimal"/>
      <w:lvlText w:val="%7."/>
      <w:lvlJc w:val="left"/>
      <w:pPr>
        <w:ind w:left="5040" w:hanging="360"/>
      </w:pPr>
    </w:lvl>
    <w:lvl w:ilvl="7" w:tplc="16630603" w:tentative="1">
      <w:start w:val="1"/>
      <w:numFmt w:val="lowerLetter"/>
      <w:lvlText w:val="%8."/>
      <w:lvlJc w:val="left"/>
      <w:pPr>
        <w:ind w:left="5760" w:hanging="360"/>
      </w:pPr>
    </w:lvl>
    <w:lvl w:ilvl="8" w:tplc="16630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8">
    <w:multiLevelType w:val="hybridMultilevel"/>
    <w:lvl w:ilvl="0" w:tplc="45707114">
      <w:start w:val="1"/>
      <w:numFmt w:val="decimal"/>
      <w:lvlText w:val="%1."/>
      <w:lvlJc w:val="left"/>
      <w:pPr>
        <w:ind w:left="720" w:hanging="360"/>
      </w:pPr>
    </w:lvl>
    <w:lvl w:ilvl="1" w:tplc="45707114" w:tentative="1">
      <w:start w:val="1"/>
      <w:numFmt w:val="lowerLetter"/>
      <w:lvlText w:val="%2."/>
      <w:lvlJc w:val="left"/>
      <w:pPr>
        <w:ind w:left="1440" w:hanging="360"/>
      </w:pPr>
    </w:lvl>
    <w:lvl w:ilvl="2" w:tplc="45707114" w:tentative="1">
      <w:start w:val="1"/>
      <w:numFmt w:val="lowerRoman"/>
      <w:lvlText w:val="%3."/>
      <w:lvlJc w:val="right"/>
      <w:pPr>
        <w:ind w:left="2160" w:hanging="180"/>
      </w:pPr>
    </w:lvl>
    <w:lvl w:ilvl="3" w:tplc="45707114" w:tentative="1">
      <w:start w:val="1"/>
      <w:numFmt w:val="decimal"/>
      <w:lvlText w:val="%4."/>
      <w:lvlJc w:val="left"/>
      <w:pPr>
        <w:ind w:left="2880" w:hanging="360"/>
      </w:pPr>
    </w:lvl>
    <w:lvl w:ilvl="4" w:tplc="45707114" w:tentative="1">
      <w:start w:val="1"/>
      <w:numFmt w:val="lowerLetter"/>
      <w:lvlText w:val="%5."/>
      <w:lvlJc w:val="left"/>
      <w:pPr>
        <w:ind w:left="3600" w:hanging="360"/>
      </w:pPr>
    </w:lvl>
    <w:lvl w:ilvl="5" w:tplc="45707114" w:tentative="1">
      <w:start w:val="1"/>
      <w:numFmt w:val="lowerRoman"/>
      <w:lvlText w:val="%6."/>
      <w:lvlJc w:val="right"/>
      <w:pPr>
        <w:ind w:left="4320" w:hanging="180"/>
      </w:pPr>
    </w:lvl>
    <w:lvl w:ilvl="6" w:tplc="45707114" w:tentative="1">
      <w:start w:val="1"/>
      <w:numFmt w:val="decimal"/>
      <w:lvlText w:val="%7."/>
      <w:lvlJc w:val="left"/>
      <w:pPr>
        <w:ind w:left="5040" w:hanging="360"/>
      </w:pPr>
    </w:lvl>
    <w:lvl w:ilvl="7" w:tplc="45707114" w:tentative="1">
      <w:start w:val="1"/>
      <w:numFmt w:val="lowerLetter"/>
      <w:lvlText w:val="%8."/>
      <w:lvlJc w:val="left"/>
      <w:pPr>
        <w:ind w:left="5760" w:hanging="360"/>
      </w:pPr>
    </w:lvl>
    <w:lvl w:ilvl="8" w:tplc="45707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7">
    <w:multiLevelType w:val="hybridMultilevel"/>
    <w:lvl w:ilvl="0" w:tplc="22607383">
      <w:start w:val="1"/>
      <w:numFmt w:val="decimal"/>
      <w:lvlText w:val="%1."/>
      <w:lvlJc w:val="left"/>
      <w:pPr>
        <w:ind w:left="720" w:hanging="360"/>
      </w:pPr>
    </w:lvl>
    <w:lvl w:ilvl="1" w:tplc="22607383" w:tentative="1">
      <w:start w:val="1"/>
      <w:numFmt w:val="lowerLetter"/>
      <w:lvlText w:val="%2."/>
      <w:lvlJc w:val="left"/>
      <w:pPr>
        <w:ind w:left="1440" w:hanging="360"/>
      </w:pPr>
    </w:lvl>
    <w:lvl w:ilvl="2" w:tplc="22607383" w:tentative="1">
      <w:start w:val="1"/>
      <w:numFmt w:val="lowerRoman"/>
      <w:lvlText w:val="%3."/>
      <w:lvlJc w:val="right"/>
      <w:pPr>
        <w:ind w:left="2160" w:hanging="180"/>
      </w:pPr>
    </w:lvl>
    <w:lvl w:ilvl="3" w:tplc="22607383" w:tentative="1">
      <w:start w:val="1"/>
      <w:numFmt w:val="decimal"/>
      <w:lvlText w:val="%4."/>
      <w:lvlJc w:val="left"/>
      <w:pPr>
        <w:ind w:left="2880" w:hanging="360"/>
      </w:pPr>
    </w:lvl>
    <w:lvl w:ilvl="4" w:tplc="22607383" w:tentative="1">
      <w:start w:val="1"/>
      <w:numFmt w:val="lowerLetter"/>
      <w:lvlText w:val="%5."/>
      <w:lvlJc w:val="left"/>
      <w:pPr>
        <w:ind w:left="3600" w:hanging="360"/>
      </w:pPr>
    </w:lvl>
    <w:lvl w:ilvl="5" w:tplc="22607383" w:tentative="1">
      <w:start w:val="1"/>
      <w:numFmt w:val="lowerRoman"/>
      <w:lvlText w:val="%6."/>
      <w:lvlJc w:val="right"/>
      <w:pPr>
        <w:ind w:left="4320" w:hanging="180"/>
      </w:pPr>
    </w:lvl>
    <w:lvl w:ilvl="6" w:tplc="22607383" w:tentative="1">
      <w:start w:val="1"/>
      <w:numFmt w:val="decimal"/>
      <w:lvlText w:val="%7."/>
      <w:lvlJc w:val="left"/>
      <w:pPr>
        <w:ind w:left="5040" w:hanging="360"/>
      </w:pPr>
    </w:lvl>
    <w:lvl w:ilvl="7" w:tplc="22607383" w:tentative="1">
      <w:start w:val="1"/>
      <w:numFmt w:val="lowerLetter"/>
      <w:lvlText w:val="%8."/>
      <w:lvlJc w:val="left"/>
      <w:pPr>
        <w:ind w:left="5760" w:hanging="360"/>
      </w:pPr>
    </w:lvl>
    <w:lvl w:ilvl="8" w:tplc="22607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6">
    <w:multiLevelType w:val="hybridMultilevel"/>
    <w:lvl w:ilvl="0" w:tplc="28971578">
      <w:start w:val="1"/>
      <w:numFmt w:val="decimal"/>
      <w:lvlText w:val="%1."/>
      <w:lvlJc w:val="left"/>
      <w:pPr>
        <w:ind w:left="720" w:hanging="360"/>
      </w:pPr>
    </w:lvl>
    <w:lvl w:ilvl="1" w:tplc="28971578" w:tentative="1">
      <w:start w:val="1"/>
      <w:numFmt w:val="lowerLetter"/>
      <w:lvlText w:val="%2."/>
      <w:lvlJc w:val="left"/>
      <w:pPr>
        <w:ind w:left="1440" w:hanging="360"/>
      </w:pPr>
    </w:lvl>
    <w:lvl w:ilvl="2" w:tplc="28971578" w:tentative="1">
      <w:start w:val="1"/>
      <w:numFmt w:val="lowerRoman"/>
      <w:lvlText w:val="%3."/>
      <w:lvlJc w:val="right"/>
      <w:pPr>
        <w:ind w:left="2160" w:hanging="180"/>
      </w:pPr>
    </w:lvl>
    <w:lvl w:ilvl="3" w:tplc="28971578" w:tentative="1">
      <w:start w:val="1"/>
      <w:numFmt w:val="decimal"/>
      <w:lvlText w:val="%4."/>
      <w:lvlJc w:val="left"/>
      <w:pPr>
        <w:ind w:left="2880" w:hanging="360"/>
      </w:pPr>
    </w:lvl>
    <w:lvl w:ilvl="4" w:tplc="28971578" w:tentative="1">
      <w:start w:val="1"/>
      <w:numFmt w:val="lowerLetter"/>
      <w:lvlText w:val="%5."/>
      <w:lvlJc w:val="left"/>
      <w:pPr>
        <w:ind w:left="3600" w:hanging="360"/>
      </w:pPr>
    </w:lvl>
    <w:lvl w:ilvl="5" w:tplc="28971578" w:tentative="1">
      <w:start w:val="1"/>
      <w:numFmt w:val="lowerRoman"/>
      <w:lvlText w:val="%6."/>
      <w:lvlJc w:val="right"/>
      <w:pPr>
        <w:ind w:left="4320" w:hanging="180"/>
      </w:pPr>
    </w:lvl>
    <w:lvl w:ilvl="6" w:tplc="28971578" w:tentative="1">
      <w:start w:val="1"/>
      <w:numFmt w:val="decimal"/>
      <w:lvlText w:val="%7."/>
      <w:lvlJc w:val="left"/>
      <w:pPr>
        <w:ind w:left="5040" w:hanging="360"/>
      </w:pPr>
    </w:lvl>
    <w:lvl w:ilvl="7" w:tplc="28971578" w:tentative="1">
      <w:start w:val="1"/>
      <w:numFmt w:val="lowerLetter"/>
      <w:lvlText w:val="%8."/>
      <w:lvlJc w:val="left"/>
      <w:pPr>
        <w:ind w:left="5760" w:hanging="360"/>
      </w:pPr>
    </w:lvl>
    <w:lvl w:ilvl="8" w:tplc="28971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5">
    <w:multiLevelType w:val="hybridMultilevel"/>
    <w:lvl w:ilvl="0" w:tplc="43920770">
      <w:start w:val="1"/>
      <w:numFmt w:val="decimal"/>
      <w:lvlText w:val="%1."/>
      <w:lvlJc w:val="left"/>
      <w:pPr>
        <w:ind w:left="720" w:hanging="360"/>
      </w:pPr>
    </w:lvl>
    <w:lvl w:ilvl="1" w:tplc="43920770" w:tentative="1">
      <w:start w:val="1"/>
      <w:numFmt w:val="lowerLetter"/>
      <w:lvlText w:val="%2."/>
      <w:lvlJc w:val="left"/>
      <w:pPr>
        <w:ind w:left="1440" w:hanging="360"/>
      </w:pPr>
    </w:lvl>
    <w:lvl w:ilvl="2" w:tplc="43920770" w:tentative="1">
      <w:start w:val="1"/>
      <w:numFmt w:val="lowerRoman"/>
      <w:lvlText w:val="%3."/>
      <w:lvlJc w:val="right"/>
      <w:pPr>
        <w:ind w:left="2160" w:hanging="180"/>
      </w:pPr>
    </w:lvl>
    <w:lvl w:ilvl="3" w:tplc="43920770" w:tentative="1">
      <w:start w:val="1"/>
      <w:numFmt w:val="decimal"/>
      <w:lvlText w:val="%4."/>
      <w:lvlJc w:val="left"/>
      <w:pPr>
        <w:ind w:left="2880" w:hanging="360"/>
      </w:pPr>
    </w:lvl>
    <w:lvl w:ilvl="4" w:tplc="43920770" w:tentative="1">
      <w:start w:val="1"/>
      <w:numFmt w:val="lowerLetter"/>
      <w:lvlText w:val="%5."/>
      <w:lvlJc w:val="left"/>
      <w:pPr>
        <w:ind w:left="3600" w:hanging="360"/>
      </w:pPr>
    </w:lvl>
    <w:lvl w:ilvl="5" w:tplc="43920770" w:tentative="1">
      <w:start w:val="1"/>
      <w:numFmt w:val="lowerRoman"/>
      <w:lvlText w:val="%6."/>
      <w:lvlJc w:val="right"/>
      <w:pPr>
        <w:ind w:left="4320" w:hanging="180"/>
      </w:pPr>
    </w:lvl>
    <w:lvl w:ilvl="6" w:tplc="43920770" w:tentative="1">
      <w:start w:val="1"/>
      <w:numFmt w:val="decimal"/>
      <w:lvlText w:val="%7."/>
      <w:lvlJc w:val="left"/>
      <w:pPr>
        <w:ind w:left="5040" w:hanging="360"/>
      </w:pPr>
    </w:lvl>
    <w:lvl w:ilvl="7" w:tplc="43920770" w:tentative="1">
      <w:start w:val="1"/>
      <w:numFmt w:val="lowerLetter"/>
      <w:lvlText w:val="%8."/>
      <w:lvlJc w:val="left"/>
      <w:pPr>
        <w:ind w:left="5760" w:hanging="360"/>
      </w:pPr>
    </w:lvl>
    <w:lvl w:ilvl="8" w:tplc="43920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4">
    <w:multiLevelType w:val="hybridMultilevel"/>
    <w:lvl w:ilvl="0" w:tplc="42734529">
      <w:start w:val="1"/>
      <w:numFmt w:val="decimal"/>
      <w:lvlText w:val="%1."/>
      <w:lvlJc w:val="left"/>
      <w:pPr>
        <w:ind w:left="720" w:hanging="360"/>
      </w:pPr>
    </w:lvl>
    <w:lvl w:ilvl="1" w:tplc="42734529" w:tentative="1">
      <w:start w:val="1"/>
      <w:numFmt w:val="lowerLetter"/>
      <w:lvlText w:val="%2."/>
      <w:lvlJc w:val="left"/>
      <w:pPr>
        <w:ind w:left="1440" w:hanging="360"/>
      </w:pPr>
    </w:lvl>
    <w:lvl w:ilvl="2" w:tplc="42734529" w:tentative="1">
      <w:start w:val="1"/>
      <w:numFmt w:val="lowerRoman"/>
      <w:lvlText w:val="%3."/>
      <w:lvlJc w:val="right"/>
      <w:pPr>
        <w:ind w:left="2160" w:hanging="180"/>
      </w:pPr>
    </w:lvl>
    <w:lvl w:ilvl="3" w:tplc="42734529" w:tentative="1">
      <w:start w:val="1"/>
      <w:numFmt w:val="decimal"/>
      <w:lvlText w:val="%4."/>
      <w:lvlJc w:val="left"/>
      <w:pPr>
        <w:ind w:left="2880" w:hanging="360"/>
      </w:pPr>
    </w:lvl>
    <w:lvl w:ilvl="4" w:tplc="42734529" w:tentative="1">
      <w:start w:val="1"/>
      <w:numFmt w:val="lowerLetter"/>
      <w:lvlText w:val="%5."/>
      <w:lvlJc w:val="left"/>
      <w:pPr>
        <w:ind w:left="3600" w:hanging="360"/>
      </w:pPr>
    </w:lvl>
    <w:lvl w:ilvl="5" w:tplc="42734529" w:tentative="1">
      <w:start w:val="1"/>
      <w:numFmt w:val="lowerRoman"/>
      <w:lvlText w:val="%6."/>
      <w:lvlJc w:val="right"/>
      <w:pPr>
        <w:ind w:left="4320" w:hanging="180"/>
      </w:pPr>
    </w:lvl>
    <w:lvl w:ilvl="6" w:tplc="42734529" w:tentative="1">
      <w:start w:val="1"/>
      <w:numFmt w:val="decimal"/>
      <w:lvlText w:val="%7."/>
      <w:lvlJc w:val="left"/>
      <w:pPr>
        <w:ind w:left="5040" w:hanging="360"/>
      </w:pPr>
    </w:lvl>
    <w:lvl w:ilvl="7" w:tplc="42734529" w:tentative="1">
      <w:start w:val="1"/>
      <w:numFmt w:val="lowerLetter"/>
      <w:lvlText w:val="%8."/>
      <w:lvlJc w:val="left"/>
      <w:pPr>
        <w:ind w:left="5760" w:hanging="360"/>
      </w:pPr>
    </w:lvl>
    <w:lvl w:ilvl="8" w:tplc="42734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3">
    <w:multiLevelType w:val="hybridMultilevel"/>
    <w:lvl w:ilvl="0" w:tplc="49924136">
      <w:start w:val="1"/>
      <w:numFmt w:val="decimal"/>
      <w:lvlText w:val="%1."/>
      <w:lvlJc w:val="left"/>
      <w:pPr>
        <w:ind w:left="720" w:hanging="360"/>
      </w:pPr>
    </w:lvl>
    <w:lvl w:ilvl="1" w:tplc="49924136" w:tentative="1">
      <w:start w:val="1"/>
      <w:numFmt w:val="lowerLetter"/>
      <w:lvlText w:val="%2."/>
      <w:lvlJc w:val="left"/>
      <w:pPr>
        <w:ind w:left="1440" w:hanging="360"/>
      </w:pPr>
    </w:lvl>
    <w:lvl w:ilvl="2" w:tplc="49924136" w:tentative="1">
      <w:start w:val="1"/>
      <w:numFmt w:val="lowerRoman"/>
      <w:lvlText w:val="%3."/>
      <w:lvlJc w:val="right"/>
      <w:pPr>
        <w:ind w:left="2160" w:hanging="180"/>
      </w:pPr>
    </w:lvl>
    <w:lvl w:ilvl="3" w:tplc="49924136" w:tentative="1">
      <w:start w:val="1"/>
      <w:numFmt w:val="decimal"/>
      <w:lvlText w:val="%4."/>
      <w:lvlJc w:val="left"/>
      <w:pPr>
        <w:ind w:left="2880" w:hanging="360"/>
      </w:pPr>
    </w:lvl>
    <w:lvl w:ilvl="4" w:tplc="49924136" w:tentative="1">
      <w:start w:val="1"/>
      <w:numFmt w:val="lowerLetter"/>
      <w:lvlText w:val="%5."/>
      <w:lvlJc w:val="left"/>
      <w:pPr>
        <w:ind w:left="3600" w:hanging="360"/>
      </w:pPr>
    </w:lvl>
    <w:lvl w:ilvl="5" w:tplc="49924136" w:tentative="1">
      <w:start w:val="1"/>
      <w:numFmt w:val="lowerRoman"/>
      <w:lvlText w:val="%6."/>
      <w:lvlJc w:val="right"/>
      <w:pPr>
        <w:ind w:left="4320" w:hanging="180"/>
      </w:pPr>
    </w:lvl>
    <w:lvl w:ilvl="6" w:tplc="49924136" w:tentative="1">
      <w:start w:val="1"/>
      <w:numFmt w:val="decimal"/>
      <w:lvlText w:val="%7."/>
      <w:lvlJc w:val="left"/>
      <w:pPr>
        <w:ind w:left="5040" w:hanging="360"/>
      </w:pPr>
    </w:lvl>
    <w:lvl w:ilvl="7" w:tplc="49924136" w:tentative="1">
      <w:start w:val="1"/>
      <w:numFmt w:val="lowerLetter"/>
      <w:lvlText w:val="%8."/>
      <w:lvlJc w:val="left"/>
      <w:pPr>
        <w:ind w:left="5760" w:hanging="360"/>
      </w:pPr>
    </w:lvl>
    <w:lvl w:ilvl="8" w:tplc="49924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2">
    <w:multiLevelType w:val="hybridMultilevel"/>
    <w:lvl w:ilvl="0" w:tplc="81621584">
      <w:start w:val="1"/>
      <w:numFmt w:val="decimal"/>
      <w:lvlText w:val="%1."/>
      <w:lvlJc w:val="left"/>
      <w:pPr>
        <w:ind w:left="720" w:hanging="360"/>
      </w:pPr>
    </w:lvl>
    <w:lvl w:ilvl="1" w:tplc="81621584" w:tentative="1">
      <w:start w:val="1"/>
      <w:numFmt w:val="lowerLetter"/>
      <w:lvlText w:val="%2."/>
      <w:lvlJc w:val="left"/>
      <w:pPr>
        <w:ind w:left="1440" w:hanging="360"/>
      </w:pPr>
    </w:lvl>
    <w:lvl w:ilvl="2" w:tplc="81621584" w:tentative="1">
      <w:start w:val="1"/>
      <w:numFmt w:val="lowerRoman"/>
      <w:lvlText w:val="%3."/>
      <w:lvlJc w:val="right"/>
      <w:pPr>
        <w:ind w:left="2160" w:hanging="180"/>
      </w:pPr>
    </w:lvl>
    <w:lvl w:ilvl="3" w:tplc="81621584" w:tentative="1">
      <w:start w:val="1"/>
      <w:numFmt w:val="decimal"/>
      <w:lvlText w:val="%4."/>
      <w:lvlJc w:val="left"/>
      <w:pPr>
        <w:ind w:left="2880" w:hanging="360"/>
      </w:pPr>
    </w:lvl>
    <w:lvl w:ilvl="4" w:tplc="81621584" w:tentative="1">
      <w:start w:val="1"/>
      <w:numFmt w:val="lowerLetter"/>
      <w:lvlText w:val="%5."/>
      <w:lvlJc w:val="left"/>
      <w:pPr>
        <w:ind w:left="3600" w:hanging="360"/>
      </w:pPr>
    </w:lvl>
    <w:lvl w:ilvl="5" w:tplc="81621584" w:tentative="1">
      <w:start w:val="1"/>
      <w:numFmt w:val="lowerRoman"/>
      <w:lvlText w:val="%6."/>
      <w:lvlJc w:val="right"/>
      <w:pPr>
        <w:ind w:left="4320" w:hanging="180"/>
      </w:pPr>
    </w:lvl>
    <w:lvl w:ilvl="6" w:tplc="81621584" w:tentative="1">
      <w:start w:val="1"/>
      <w:numFmt w:val="decimal"/>
      <w:lvlText w:val="%7."/>
      <w:lvlJc w:val="left"/>
      <w:pPr>
        <w:ind w:left="5040" w:hanging="360"/>
      </w:pPr>
    </w:lvl>
    <w:lvl w:ilvl="7" w:tplc="81621584" w:tentative="1">
      <w:start w:val="1"/>
      <w:numFmt w:val="lowerLetter"/>
      <w:lvlText w:val="%8."/>
      <w:lvlJc w:val="left"/>
      <w:pPr>
        <w:ind w:left="5760" w:hanging="360"/>
      </w:pPr>
    </w:lvl>
    <w:lvl w:ilvl="8" w:tplc="81621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1">
    <w:multiLevelType w:val="hybridMultilevel"/>
    <w:lvl w:ilvl="0" w:tplc="70404662">
      <w:start w:val="1"/>
      <w:numFmt w:val="decimal"/>
      <w:lvlText w:val="%1."/>
      <w:lvlJc w:val="left"/>
      <w:pPr>
        <w:ind w:left="720" w:hanging="360"/>
      </w:pPr>
    </w:lvl>
    <w:lvl w:ilvl="1" w:tplc="70404662" w:tentative="1">
      <w:start w:val="1"/>
      <w:numFmt w:val="lowerLetter"/>
      <w:lvlText w:val="%2."/>
      <w:lvlJc w:val="left"/>
      <w:pPr>
        <w:ind w:left="1440" w:hanging="360"/>
      </w:pPr>
    </w:lvl>
    <w:lvl w:ilvl="2" w:tplc="70404662" w:tentative="1">
      <w:start w:val="1"/>
      <w:numFmt w:val="lowerRoman"/>
      <w:lvlText w:val="%3."/>
      <w:lvlJc w:val="right"/>
      <w:pPr>
        <w:ind w:left="2160" w:hanging="180"/>
      </w:pPr>
    </w:lvl>
    <w:lvl w:ilvl="3" w:tplc="70404662" w:tentative="1">
      <w:start w:val="1"/>
      <w:numFmt w:val="decimal"/>
      <w:lvlText w:val="%4."/>
      <w:lvlJc w:val="left"/>
      <w:pPr>
        <w:ind w:left="2880" w:hanging="360"/>
      </w:pPr>
    </w:lvl>
    <w:lvl w:ilvl="4" w:tplc="70404662" w:tentative="1">
      <w:start w:val="1"/>
      <w:numFmt w:val="lowerLetter"/>
      <w:lvlText w:val="%5."/>
      <w:lvlJc w:val="left"/>
      <w:pPr>
        <w:ind w:left="3600" w:hanging="360"/>
      </w:pPr>
    </w:lvl>
    <w:lvl w:ilvl="5" w:tplc="70404662" w:tentative="1">
      <w:start w:val="1"/>
      <w:numFmt w:val="lowerRoman"/>
      <w:lvlText w:val="%6."/>
      <w:lvlJc w:val="right"/>
      <w:pPr>
        <w:ind w:left="4320" w:hanging="180"/>
      </w:pPr>
    </w:lvl>
    <w:lvl w:ilvl="6" w:tplc="70404662" w:tentative="1">
      <w:start w:val="1"/>
      <w:numFmt w:val="decimal"/>
      <w:lvlText w:val="%7."/>
      <w:lvlJc w:val="left"/>
      <w:pPr>
        <w:ind w:left="5040" w:hanging="360"/>
      </w:pPr>
    </w:lvl>
    <w:lvl w:ilvl="7" w:tplc="70404662" w:tentative="1">
      <w:start w:val="1"/>
      <w:numFmt w:val="lowerLetter"/>
      <w:lvlText w:val="%8."/>
      <w:lvlJc w:val="left"/>
      <w:pPr>
        <w:ind w:left="5760" w:hanging="360"/>
      </w:pPr>
    </w:lvl>
    <w:lvl w:ilvl="8" w:tplc="70404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0">
    <w:multiLevelType w:val="hybridMultilevel"/>
    <w:lvl w:ilvl="0" w:tplc="42533501">
      <w:start w:val="1"/>
      <w:numFmt w:val="decimal"/>
      <w:lvlText w:val="%1."/>
      <w:lvlJc w:val="left"/>
      <w:pPr>
        <w:ind w:left="720" w:hanging="360"/>
      </w:pPr>
    </w:lvl>
    <w:lvl w:ilvl="1" w:tplc="42533501" w:tentative="1">
      <w:start w:val="1"/>
      <w:numFmt w:val="lowerLetter"/>
      <w:lvlText w:val="%2."/>
      <w:lvlJc w:val="left"/>
      <w:pPr>
        <w:ind w:left="1440" w:hanging="360"/>
      </w:pPr>
    </w:lvl>
    <w:lvl w:ilvl="2" w:tplc="42533501" w:tentative="1">
      <w:start w:val="1"/>
      <w:numFmt w:val="lowerRoman"/>
      <w:lvlText w:val="%3."/>
      <w:lvlJc w:val="right"/>
      <w:pPr>
        <w:ind w:left="2160" w:hanging="180"/>
      </w:pPr>
    </w:lvl>
    <w:lvl w:ilvl="3" w:tplc="42533501" w:tentative="1">
      <w:start w:val="1"/>
      <w:numFmt w:val="decimal"/>
      <w:lvlText w:val="%4."/>
      <w:lvlJc w:val="left"/>
      <w:pPr>
        <w:ind w:left="2880" w:hanging="360"/>
      </w:pPr>
    </w:lvl>
    <w:lvl w:ilvl="4" w:tplc="42533501" w:tentative="1">
      <w:start w:val="1"/>
      <w:numFmt w:val="lowerLetter"/>
      <w:lvlText w:val="%5."/>
      <w:lvlJc w:val="left"/>
      <w:pPr>
        <w:ind w:left="3600" w:hanging="360"/>
      </w:pPr>
    </w:lvl>
    <w:lvl w:ilvl="5" w:tplc="42533501" w:tentative="1">
      <w:start w:val="1"/>
      <w:numFmt w:val="lowerRoman"/>
      <w:lvlText w:val="%6."/>
      <w:lvlJc w:val="right"/>
      <w:pPr>
        <w:ind w:left="4320" w:hanging="180"/>
      </w:pPr>
    </w:lvl>
    <w:lvl w:ilvl="6" w:tplc="42533501" w:tentative="1">
      <w:start w:val="1"/>
      <w:numFmt w:val="decimal"/>
      <w:lvlText w:val="%7."/>
      <w:lvlJc w:val="left"/>
      <w:pPr>
        <w:ind w:left="5040" w:hanging="360"/>
      </w:pPr>
    </w:lvl>
    <w:lvl w:ilvl="7" w:tplc="42533501" w:tentative="1">
      <w:start w:val="1"/>
      <w:numFmt w:val="lowerLetter"/>
      <w:lvlText w:val="%8."/>
      <w:lvlJc w:val="left"/>
      <w:pPr>
        <w:ind w:left="5760" w:hanging="360"/>
      </w:pPr>
    </w:lvl>
    <w:lvl w:ilvl="8" w:tplc="42533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9">
    <w:multiLevelType w:val="hybridMultilevel"/>
    <w:lvl w:ilvl="0" w:tplc="52661516">
      <w:start w:val="1"/>
      <w:numFmt w:val="decimal"/>
      <w:lvlText w:val="%1."/>
      <w:lvlJc w:val="left"/>
      <w:pPr>
        <w:ind w:left="720" w:hanging="360"/>
      </w:pPr>
    </w:lvl>
    <w:lvl w:ilvl="1" w:tplc="52661516" w:tentative="1">
      <w:start w:val="1"/>
      <w:numFmt w:val="lowerLetter"/>
      <w:lvlText w:val="%2."/>
      <w:lvlJc w:val="left"/>
      <w:pPr>
        <w:ind w:left="1440" w:hanging="360"/>
      </w:pPr>
    </w:lvl>
    <w:lvl w:ilvl="2" w:tplc="52661516" w:tentative="1">
      <w:start w:val="1"/>
      <w:numFmt w:val="lowerRoman"/>
      <w:lvlText w:val="%3."/>
      <w:lvlJc w:val="right"/>
      <w:pPr>
        <w:ind w:left="2160" w:hanging="180"/>
      </w:pPr>
    </w:lvl>
    <w:lvl w:ilvl="3" w:tplc="52661516" w:tentative="1">
      <w:start w:val="1"/>
      <w:numFmt w:val="decimal"/>
      <w:lvlText w:val="%4."/>
      <w:lvlJc w:val="left"/>
      <w:pPr>
        <w:ind w:left="2880" w:hanging="360"/>
      </w:pPr>
    </w:lvl>
    <w:lvl w:ilvl="4" w:tplc="52661516" w:tentative="1">
      <w:start w:val="1"/>
      <w:numFmt w:val="lowerLetter"/>
      <w:lvlText w:val="%5."/>
      <w:lvlJc w:val="left"/>
      <w:pPr>
        <w:ind w:left="3600" w:hanging="360"/>
      </w:pPr>
    </w:lvl>
    <w:lvl w:ilvl="5" w:tplc="52661516" w:tentative="1">
      <w:start w:val="1"/>
      <w:numFmt w:val="lowerRoman"/>
      <w:lvlText w:val="%6."/>
      <w:lvlJc w:val="right"/>
      <w:pPr>
        <w:ind w:left="4320" w:hanging="180"/>
      </w:pPr>
    </w:lvl>
    <w:lvl w:ilvl="6" w:tplc="52661516" w:tentative="1">
      <w:start w:val="1"/>
      <w:numFmt w:val="decimal"/>
      <w:lvlText w:val="%7."/>
      <w:lvlJc w:val="left"/>
      <w:pPr>
        <w:ind w:left="5040" w:hanging="360"/>
      </w:pPr>
    </w:lvl>
    <w:lvl w:ilvl="7" w:tplc="52661516" w:tentative="1">
      <w:start w:val="1"/>
      <w:numFmt w:val="lowerLetter"/>
      <w:lvlText w:val="%8."/>
      <w:lvlJc w:val="left"/>
      <w:pPr>
        <w:ind w:left="5760" w:hanging="360"/>
      </w:pPr>
    </w:lvl>
    <w:lvl w:ilvl="8" w:tplc="52661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8">
    <w:multiLevelType w:val="hybridMultilevel"/>
    <w:lvl w:ilvl="0" w:tplc="33799638">
      <w:start w:val="1"/>
      <w:numFmt w:val="decimal"/>
      <w:lvlText w:val="%1."/>
      <w:lvlJc w:val="left"/>
      <w:pPr>
        <w:ind w:left="720" w:hanging="360"/>
      </w:pPr>
    </w:lvl>
    <w:lvl w:ilvl="1" w:tplc="33799638" w:tentative="1">
      <w:start w:val="1"/>
      <w:numFmt w:val="lowerLetter"/>
      <w:lvlText w:val="%2."/>
      <w:lvlJc w:val="left"/>
      <w:pPr>
        <w:ind w:left="1440" w:hanging="360"/>
      </w:pPr>
    </w:lvl>
    <w:lvl w:ilvl="2" w:tplc="33799638" w:tentative="1">
      <w:start w:val="1"/>
      <w:numFmt w:val="lowerRoman"/>
      <w:lvlText w:val="%3."/>
      <w:lvlJc w:val="right"/>
      <w:pPr>
        <w:ind w:left="2160" w:hanging="180"/>
      </w:pPr>
    </w:lvl>
    <w:lvl w:ilvl="3" w:tplc="33799638" w:tentative="1">
      <w:start w:val="1"/>
      <w:numFmt w:val="decimal"/>
      <w:lvlText w:val="%4."/>
      <w:lvlJc w:val="left"/>
      <w:pPr>
        <w:ind w:left="2880" w:hanging="360"/>
      </w:pPr>
    </w:lvl>
    <w:lvl w:ilvl="4" w:tplc="33799638" w:tentative="1">
      <w:start w:val="1"/>
      <w:numFmt w:val="lowerLetter"/>
      <w:lvlText w:val="%5."/>
      <w:lvlJc w:val="left"/>
      <w:pPr>
        <w:ind w:left="3600" w:hanging="360"/>
      </w:pPr>
    </w:lvl>
    <w:lvl w:ilvl="5" w:tplc="33799638" w:tentative="1">
      <w:start w:val="1"/>
      <w:numFmt w:val="lowerRoman"/>
      <w:lvlText w:val="%6."/>
      <w:lvlJc w:val="right"/>
      <w:pPr>
        <w:ind w:left="4320" w:hanging="180"/>
      </w:pPr>
    </w:lvl>
    <w:lvl w:ilvl="6" w:tplc="33799638" w:tentative="1">
      <w:start w:val="1"/>
      <w:numFmt w:val="decimal"/>
      <w:lvlText w:val="%7."/>
      <w:lvlJc w:val="left"/>
      <w:pPr>
        <w:ind w:left="5040" w:hanging="360"/>
      </w:pPr>
    </w:lvl>
    <w:lvl w:ilvl="7" w:tplc="33799638" w:tentative="1">
      <w:start w:val="1"/>
      <w:numFmt w:val="lowerLetter"/>
      <w:lvlText w:val="%8."/>
      <w:lvlJc w:val="left"/>
      <w:pPr>
        <w:ind w:left="5760" w:hanging="360"/>
      </w:pPr>
    </w:lvl>
    <w:lvl w:ilvl="8" w:tplc="33799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7">
    <w:multiLevelType w:val="hybridMultilevel"/>
    <w:lvl w:ilvl="0" w:tplc="80019231">
      <w:start w:val="1"/>
      <w:numFmt w:val="decimal"/>
      <w:lvlText w:val="%1."/>
      <w:lvlJc w:val="left"/>
      <w:pPr>
        <w:ind w:left="720" w:hanging="360"/>
      </w:pPr>
    </w:lvl>
    <w:lvl w:ilvl="1" w:tplc="80019231" w:tentative="1">
      <w:start w:val="1"/>
      <w:numFmt w:val="lowerLetter"/>
      <w:lvlText w:val="%2."/>
      <w:lvlJc w:val="left"/>
      <w:pPr>
        <w:ind w:left="1440" w:hanging="360"/>
      </w:pPr>
    </w:lvl>
    <w:lvl w:ilvl="2" w:tplc="80019231" w:tentative="1">
      <w:start w:val="1"/>
      <w:numFmt w:val="lowerRoman"/>
      <w:lvlText w:val="%3."/>
      <w:lvlJc w:val="right"/>
      <w:pPr>
        <w:ind w:left="2160" w:hanging="180"/>
      </w:pPr>
    </w:lvl>
    <w:lvl w:ilvl="3" w:tplc="80019231" w:tentative="1">
      <w:start w:val="1"/>
      <w:numFmt w:val="decimal"/>
      <w:lvlText w:val="%4."/>
      <w:lvlJc w:val="left"/>
      <w:pPr>
        <w:ind w:left="2880" w:hanging="360"/>
      </w:pPr>
    </w:lvl>
    <w:lvl w:ilvl="4" w:tplc="80019231" w:tentative="1">
      <w:start w:val="1"/>
      <w:numFmt w:val="lowerLetter"/>
      <w:lvlText w:val="%5."/>
      <w:lvlJc w:val="left"/>
      <w:pPr>
        <w:ind w:left="3600" w:hanging="360"/>
      </w:pPr>
    </w:lvl>
    <w:lvl w:ilvl="5" w:tplc="80019231" w:tentative="1">
      <w:start w:val="1"/>
      <w:numFmt w:val="lowerRoman"/>
      <w:lvlText w:val="%6."/>
      <w:lvlJc w:val="right"/>
      <w:pPr>
        <w:ind w:left="4320" w:hanging="180"/>
      </w:pPr>
    </w:lvl>
    <w:lvl w:ilvl="6" w:tplc="80019231" w:tentative="1">
      <w:start w:val="1"/>
      <w:numFmt w:val="decimal"/>
      <w:lvlText w:val="%7."/>
      <w:lvlJc w:val="left"/>
      <w:pPr>
        <w:ind w:left="5040" w:hanging="360"/>
      </w:pPr>
    </w:lvl>
    <w:lvl w:ilvl="7" w:tplc="80019231" w:tentative="1">
      <w:start w:val="1"/>
      <w:numFmt w:val="lowerLetter"/>
      <w:lvlText w:val="%8."/>
      <w:lvlJc w:val="left"/>
      <w:pPr>
        <w:ind w:left="5760" w:hanging="360"/>
      </w:pPr>
    </w:lvl>
    <w:lvl w:ilvl="8" w:tplc="80019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6">
    <w:multiLevelType w:val="hybridMultilevel"/>
    <w:lvl w:ilvl="0" w:tplc="85424961">
      <w:start w:val="1"/>
      <w:numFmt w:val="decimal"/>
      <w:lvlText w:val="%1."/>
      <w:lvlJc w:val="left"/>
      <w:pPr>
        <w:ind w:left="720" w:hanging="360"/>
      </w:pPr>
    </w:lvl>
    <w:lvl w:ilvl="1" w:tplc="85424961" w:tentative="1">
      <w:start w:val="1"/>
      <w:numFmt w:val="lowerLetter"/>
      <w:lvlText w:val="%2."/>
      <w:lvlJc w:val="left"/>
      <w:pPr>
        <w:ind w:left="1440" w:hanging="360"/>
      </w:pPr>
    </w:lvl>
    <w:lvl w:ilvl="2" w:tplc="85424961" w:tentative="1">
      <w:start w:val="1"/>
      <w:numFmt w:val="lowerRoman"/>
      <w:lvlText w:val="%3."/>
      <w:lvlJc w:val="right"/>
      <w:pPr>
        <w:ind w:left="2160" w:hanging="180"/>
      </w:pPr>
    </w:lvl>
    <w:lvl w:ilvl="3" w:tplc="85424961" w:tentative="1">
      <w:start w:val="1"/>
      <w:numFmt w:val="decimal"/>
      <w:lvlText w:val="%4."/>
      <w:lvlJc w:val="left"/>
      <w:pPr>
        <w:ind w:left="2880" w:hanging="360"/>
      </w:pPr>
    </w:lvl>
    <w:lvl w:ilvl="4" w:tplc="85424961" w:tentative="1">
      <w:start w:val="1"/>
      <w:numFmt w:val="lowerLetter"/>
      <w:lvlText w:val="%5."/>
      <w:lvlJc w:val="left"/>
      <w:pPr>
        <w:ind w:left="3600" w:hanging="360"/>
      </w:pPr>
    </w:lvl>
    <w:lvl w:ilvl="5" w:tplc="85424961" w:tentative="1">
      <w:start w:val="1"/>
      <w:numFmt w:val="lowerRoman"/>
      <w:lvlText w:val="%6."/>
      <w:lvlJc w:val="right"/>
      <w:pPr>
        <w:ind w:left="4320" w:hanging="180"/>
      </w:pPr>
    </w:lvl>
    <w:lvl w:ilvl="6" w:tplc="85424961" w:tentative="1">
      <w:start w:val="1"/>
      <w:numFmt w:val="decimal"/>
      <w:lvlText w:val="%7."/>
      <w:lvlJc w:val="left"/>
      <w:pPr>
        <w:ind w:left="5040" w:hanging="360"/>
      </w:pPr>
    </w:lvl>
    <w:lvl w:ilvl="7" w:tplc="85424961" w:tentative="1">
      <w:start w:val="1"/>
      <w:numFmt w:val="lowerLetter"/>
      <w:lvlText w:val="%8."/>
      <w:lvlJc w:val="left"/>
      <w:pPr>
        <w:ind w:left="5760" w:hanging="360"/>
      </w:pPr>
    </w:lvl>
    <w:lvl w:ilvl="8" w:tplc="85424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5">
    <w:multiLevelType w:val="hybridMultilevel"/>
    <w:lvl w:ilvl="0" w:tplc="12712091">
      <w:start w:val="1"/>
      <w:numFmt w:val="decimal"/>
      <w:lvlText w:val="%1."/>
      <w:lvlJc w:val="left"/>
      <w:pPr>
        <w:ind w:left="720" w:hanging="360"/>
      </w:pPr>
    </w:lvl>
    <w:lvl w:ilvl="1" w:tplc="12712091" w:tentative="1">
      <w:start w:val="1"/>
      <w:numFmt w:val="lowerLetter"/>
      <w:lvlText w:val="%2."/>
      <w:lvlJc w:val="left"/>
      <w:pPr>
        <w:ind w:left="1440" w:hanging="360"/>
      </w:pPr>
    </w:lvl>
    <w:lvl w:ilvl="2" w:tplc="12712091" w:tentative="1">
      <w:start w:val="1"/>
      <w:numFmt w:val="lowerRoman"/>
      <w:lvlText w:val="%3."/>
      <w:lvlJc w:val="right"/>
      <w:pPr>
        <w:ind w:left="2160" w:hanging="180"/>
      </w:pPr>
    </w:lvl>
    <w:lvl w:ilvl="3" w:tplc="12712091" w:tentative="1">
      <w:start w:val="1"/>
      <w:numFmt w:val="decimal"/>
      <w:lvlText w:val="%4."/>
      <w:lvlJc w:val="left"/>
      <w:pPr>
        <w:ind w:left="2880" w:hanging="360"/>
      </w:pPr>
    </w:lvl>
    <w:lvl w:ilvl="4" w:tplc="12712091" w:tentative="1">
      <w:start w:val="1"/>
      <w:numFmt w:val="lowerLetter"/>
      <w:lvlText w:val="%5."/>
      <w:lvlJc w:val="left"/>
      <w:pPr>
        <w:ind w:left="3600" w:hanging="360"/>
      </w:pPr>
    </w:lvl>
    <w:lvl w:ilvl="5" w:tplc="12712091" w:tentative="1">
      <w:start w:val="1"/>
      <w:numFmt w:val="lowerRoman"/>
      <w:lvlText w:val="%6."/>
      <w:lvlJc w:val="right"/>
      <w:pPr>
        <w:ind w:left="4320" w:hanging="180"/>
      </w:pPr>
    </w:lvl>
    <w:lvl w:ilvl="6" w:tplc="12712091" w:tentative="1">
      <w:start w:val="1"/>
      <w:numFmt w:val="decimal"/>
      <w:lvlText w:val="%7."/>
      <w:lvlJc w:val="left"/>
      <w:pPr>
        <w:ind w:left="5040" w:hanging="360"/>
      </w:pPr>
    </w:lvl>
    <w:lvl w:ilvl="7" w:tplc="12712091" w:tentative="1">
      <w:start w:val="1"/>
      <w:numFmt w:val="lowerLetter"/>
      <w:lvlText w:val="%8."/>
      <w:lvlJc w:val="left"/>
      <w:pPr>
        <w:ind w:left="5760" w:hanging="360"/>
      </w:pPr>
    </w:lvl>
    <w:lvl w:ilvl="8" w:tplc="12712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4">
    <w:multiLevelType w:val="hybridMultilevel"/>
    <w:lvl w:ilvl="0" w:tplc="96006873">
      <w:start w:val="1"/>
      <w:numFmt w:val="decimal"/>
      <w:lvlText w:val="%1."/>
      <w:lvlJc w:val="left"/>
      <w:pPr>
        <w:ind w:left="720" w:hanging="360"/>
      </w:pPr>
    </w:lvl>
    <w:lvl w:ilvl="1" w:tplc="96006873" w:tentative="1">
      <w:start w:val="1"/>
      <w:numFmt w:val="lowerLetter"/>
      <w:lvlText w:val="%2."/>
      <w:lvlJc w:val="left"/>
      <w:pPr>
        <w:ind w:left="1440" w:hanging="360"/>
      </w:pPr>
    </w:lvl>
    <w:lvl w:ilvl="2" w:tplc="96006873" w:tentative="1">
      <w:start w:val="1"/>
      <w:numFmt w:val="lowerRoman"/>
      <w:lvlText w:val="%3."/>
      <w:lvlJc w:val="right"/>
      <w:pPr>
        <w:ind w:left="2160" w:hanging="180"/>
      </w:pPr>
    </w:lvl>
    <w:lvl w:ilvl="3" w:tplc="96006873" w:tentative="1">
      <w:start w:val="1"/>
      <w:numFmt w:val="decimal"/>
      <w:lvlText w:val="%4."/>
      <w:lvlJc w:val="left"/>
      <w:pPr>
        <w:ind w:left="2880" w:hanging="360"/>
      </w:pPr>
    </w:lvl>
    <w:lvl w:ilvl="4" w:tplc="96006873" w:tentative="1">
      <w:start w:val="1"/>
      <w:numFmt w:val="lowerLetter"/>
      <w:lvlText w:val="%5."/>
      <w:lvlJc w:val="left"/>
      <w:pPr>
        <w:ind w:left="3600" w:hanging="360"/>
      </w:pPr>
    </w:lvl>
    <w:lvl w:ilvl="5" w:tplc="96006873" w:tentative="1">
      <w:start w:val="1"/>
      <w:numFmt w:val="lowerRoman"/>
      <w:lvlText w:val="%6."/>
      <w:lvlJc w:val="right"/>
      <w:pPr>
        <w:ind w:left="4320" w:hanging="180"/>
      </w:pPr>
    </w:lvl>
    <w:lvl w:ilvl="6" w:tplc="96006873" w:tentative="1">
      <w:start w:val="1"/>
      <w:numFmt w:val="decimal"/>
      <w:lvlText w:val="%7."/>
      <w:lvlJc w:val="left"/>
      <w:pPr>
        <w:ind w:left="5040" w:hanging="360"/>
      </w:pPr>
    </w:lvl>
    <w:lvl w:ilvl="7" w:tplc="96006873" w:tentative="1">
      <w:start w:val="1"/>
      <w:numFmt w:val="lowerLetter"/>
      <w:lvlText w:val="%8."/>
      <w:lvlJc w:val="left"/>
      <w:pPr>
        <w:ind w:left="5760" w:hanging="360"/>
      </w:pPr>
    </w:lvl>
    <w:lvl w:ilvl="8" w:tplc="96006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3">
    <w:multiLevelType w:val="hybridMultilevel"/>
    <w:lvl w:ilvl="0" w:tplc="87641458">
      <w:start w:val="1"/>
      <w:numFmt w:val="decimal"/>
      <w:lvlText w:val="%1."/>
      <w:lvlJc w:val="left"/>
      <w:pPr>
        <w:ind w:left="720" w:hanging="360"/>
      </w:pPr>
    </w:lvl>
    <w:lvl w:ilvl="1" w:tplc="87641458" w:tentative="1">
      <w:start w:val="1"/>
      <w:numFmt w:val="lowerLetter"/>
      <w:lvlText w:val="%2."/>
      <w:lvlJc w:val="left"/>
      <w:pPr>
        <w:ind w:left="1440" w:hanging="360"/>
      </w:pPr>
    </w:lvl>
    <w:lvl w:ilvl="2" w:tplc="87641458" w:tentative="1">
      <w:start w:val="1"/>
      <w:numFmt w:val="lowerRoman"/>
      <w:lvlText w:val="%3."/>
      <w:lvlJc w:val="right"/>
      <w:pPr>
        <w:ind w:left="2160" w:hanging="180"/>
      </w:pPr>
    </w:lvl>
    <w:lvl w:ilvl="3" w:tplc="87641458" w:tentative="1">
      <w:start w:val="1"/>
      <w:numFmt w:val="decimal"/>
      <w:lvlText w:val="%4."/>
      <w:lvlJc w:val="left"/>
      <w:pPr>
        <w:ind w:left="2880" w:hanging="360"/>
      </w:pPr>
    </w:lvl>
    <w:lvl w:ilvl="4" w:tplc="87641458" w:tentative="1">
      <w:start w:val="1"/>
      <w:numFmt w:val="lowerLetter"/>
      <w:lvlText w:val="%5."/>
      <w:lvlJc w:val="left"/>
      <w:pPr>
        <w:ind w:left="3600" w:hanging="360"/>
      </w:pPr>
    </w:lvl>
    <w:lvl w:ilvl="5" w:tplc="87641458" w:tentative="1">
      <w:start w:val="1"/>
      <w:numFmt w:val="lowerRoman"/>
      <w:lvlText w:val="%6."/>
      <w:lvlJc w:val="right"/>
      <w:pPr>
        <w:ind w:left="4320" w:hanging="180"/>
      </w:pPr>
    </w:lvl>
    <w:lvl w:ilvl="6" w:tplc="87641458" w:tentative="1">
      <w:start w:val="1"/>
      <w:numFmt w:val="decimal"/>
      <w:lvlText w:val="%7."/>
      <w:lvlJc w:val="left"/>
      <w:pPr>
        <w:ind w:left="5040" w:hanging="360"/>
      </w:pPr>
    </w:lvl>
    <w:lvl w:ilvl="7" w:tplc="87641458" w:tentative="1">
      <w:start w:val="1"/>
      <w:numFmt w:val="lowerLetter"/>
      <w:lvlText w:val="%8."/>
      <w:lvlJc w:val="left"/>
      <w:pPr>
        <w:ind w:left="5760" w:hanging="360"/>
      </w:pPr>
    </w:lvl>
    <w:lvl w:ilvl="8" w:tplc="87641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2">
    <w:multiLevelType w:val="hybridMultilevel"/>
    <w:lvl w:ilvl="0" w:tplc="31481551">
      <w:start w:val="1"/>
      <w:numFmt w:val="decimal"/>
      <w:lvlText w:val="%1."/>
      <w:lvlJc w:val="left"/>
      <w:pPr>
        <w:ind w:left="720" w:hanging="360"/>
      </w:pPr>
    </w:lvl>
    <w:lvl w:ilvl="1" w:tplc="31481551" w:tentative="1">
      <w:start w:val="1"/>
      <w:numFmt w:val="lowerLetter"/>
      <w:lvlText w:val="%2."/>
      <w:lvlJc w:val="left"/>
      <w:pPr>
        <w:ind w:left="1440" w:hanging="360"/>
      </w:pPr>
    </w:lvl>
    <w:lvl w:ilvl="2" w:tplc="31481551" w:tentative="1">
      <w:start w:val="1"/>
      <w:numFmt w:val="lowerRoman"/>
      <w:lvlText w:val="%3."/>
      <w:lvlJc w:val="right"/>
      <w:pPr>
        <w:ind w:left="2160" w:hanging="180"/>
      </w:pPr>
    </w:lvl>
    <w:lvl w:ilvl="3" w:tplc="31481551" w:tentative="1">
      <w:start w:val="1"/>
      <w:numFmt w:val="decimal"/>
      <w:lvlText w:val="%4."/>
      <w:lvlJc w:val="left"/>
      <w:pPr>
        <w:ind w:left="2880" w:hanging="360"/>
      </w:pPr>
    </w:lvl>
    <w:lvl w:ilvl="4" w:tplc="31481551" w:tentative="1">
      <w:start w:val="1"/>
      <w:numFmt w:val="lowerLetter"/>
      <w:lvlText w:val="%5."/>
      <w:lvlJc w:val="left"/>
      <w:pPr>
        <w:ind w:left="3600" w:hanging="360"/>
      </w:pPr>
    </w:lvl>
    <w:lvl w:ilvl="5" w:tplc="31481551" w:tentative="1">
      <w:start w:val="1"/>
      <w:numFmt w:val="lowerRoman"/>
      <w:lvlText w:val="%6."/>
      <w:lvlJc w:val="right"/>
      <w:pPr>
        <w:ind w:left="4320" w:hanging="180"/>
      </w:pPr>
    </w:lvl>
    <w:lvl w:ilvl="6" w:tplc="31481551" w:tentative="1">
      <w:start w:val="1"/>
      <w:numFmt w:val="decimal"/>
      <w:lvlText w:val="%7."/>
      <w:lvlJc w:val="left"/>
      <w:pPr>
        <w:ind w:left="5040" w:hanging="360"/>
      </w:pPr>
    </w:lvl>
    <w:lvl w:ilvl="7" w:tplc="31481551" w:tentative="1">
      <w:start w:val="1"/>
      <w:numFmt w:val="lowerLetter"/>
      <w:lvlText w:val="%8."/>
      <w:lvlJc w:val="left"/>
      <w:pPr>
        <w:ind w:left="5760" w:hanging="360"/>
      </w:pPr>
    </w:lvl>
    <w:lvl w:ilvl="8" w:tplc="31481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1">
    <w:multiLevelType w:val="hybridMultilevel"/>
    <w:lvl w:ilvl="0" w:tplc="26836069">
      <w:start w:val="1"/>
      <w:numFmt w:val="decimal"/>
      <w:lvlText w:val="%1."/>
      <w:lvlJc w:val="left"/>
      <w:pPr>
        <w:ind w:left="720" w:hanging="360"/>
      </w:pPr>
    </w:lvl>
    <w:lvl w:ilvl="1" w:tplc="26836069" w:tentative="1">
      <w:start w:val="1"/>
      <w:numFmt w:val="lowerLetter"/>
      <w:lvlText w:val="%2."/>
      <w:lvlJc w:val="left"/>
      <w:pPr>
        <w:ind w:left="1440" w:hanging="360"/>
      </w:pPr>
    </w:lvl>
    <w:lvl w:ilvl="2" w:tplc="26836069" w:tentative="1">
      <w:start w:val="1"/>
      <w:numFmt w:val="lowerRoman"/>
      <w:lvlText w:val="%3."/>
      <w:lvlJc w:val="right"/>
      <w:pPr>
        <w:ind w:left="2160" w:hanging="180"/>
      </w:pPr>
    </w:lvl>
    <w:lvl w:ilvl="3" w:tplc="26836069" w:tentative="1">
      <w:start w:val="1"/>
      <w:numFmt w:val="decimal"/>
      <w:lvlText w:val="%4."/>
      <w:lvlJc w:val="left"/>
      <w:pPr>
        <w:ind w:left="2880" w:hanging="360"/>
      </w:pPr>
    </w:lvl>
    <w:lvl w:ilvl="4" w:tplc="26836069" w:tentative="1">
      <w:start w:val="1"/>
      <w:numFmt w:val="lowerLetter"/>
      <w:lvlText w:val="%5."/>
      <w:lvlJc w:val="left"/>
      <w:pPr>
        <w:ind w:left="3600" w:hanging="360"/>
      </w:pPr>
    </w:lvl>
    <w:lvl w:ilvl="5" w:tplc="26836069" w:tentative="1">
      <w:start w:val="1"/>
      <w:numFmt w:val="lowerRoman"/>
      <w:lvlText w:val="%6."/>
      <w:lvlJc w:val="right"/>
      <w:pPr>
        <w:ind w:left="4320" w:hanging="180"/>
      </w:pPr>
    </w:lvl>
    <w:lvl w:ilvl="6" w:tplc="26836069" w:tentative="1">
      <w:start w:val="1"/>
      <w:numFmt w:val="decimal"/>
      <w:lvlText w:val="%7."/>
      <w:lvlJc w:val="left"/>
      <w:pPr>
        <w:ind w:left="5040" w:hanging="360"/>
      </w:pPr>
    </w:lvl>
    <w:lvl w:ilvl="7" w:tplc="26836069" w:tentative="1">
      <w:start w:val="1"/>
      <w:numFmt w:val="lowerLetter"/>
      <w:lvlText w:val="%8."/>
      <w:lvlJc w:val="left"/>
      <w:pPr>
        <w:ind w:left="5760" w:hanging="360"/>
      </w:pPr>
    </w:lvl>
    <w:lvl w:ilvl="8" w:tplc="26836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0">
    <w:multiLevelType w:val="hybridMultilevel"/>
    <w:lvl w:ilvl="0" w:tplc="29132023">
      <w:start w:val="1"/>
      <w:numFmt w:val="decimal"/>
      <w:lvlText w:val="%1."/>
      <w:lvlJc w:val="left"/>
      <w:pPr>
        <w:ind w:left="720" w:hanging="360"/>
      </w:pPr>
    </w:lvl>
    <w:lvl w:ilvl="1" w:tplc="29132023" w:tentative="1">
      <w:start w:val="1"/>
      <w:numFmt w:val="lowerLetter"/>
      <w:lvlText w:val="%2."/>
      <w:lvlJc w:val="left"/>
      <w:pPr>
        <w:ind w:left="1440" w:hanging="360"/>
      </w:pPr>
    </w:lvl>
    <w:lvl w:ilvl="2" w:tplc="29132023" w:tentative="1">
      <w:start w:val="1"/>
      <w:numFmt w:val="lowerRoman"/>
      <w:lvlText w:val="%3."/>
      <w:lvlJc w:val="right"/>
      <w:pPr>
        <w:ind w:left="2160" w:hanging="180"/>
      </w:pPr>
    </w:lvl>
    <w:lvl w:ilvl="3" w:tplc="29132023" w:tentative="1">
      <w:start w:val="1"/>
      <w:numFmt w:val="decimal"/>
      <w:lvlText w:val="%4."/>
      <w:lvlJc w:val="left"/>
      <w:pPr>
        <w:ind w:left="2880" w:hanging="360"/>
      </w:pPr>
    </w:lvl>
    <w:lvl w:ilvl="4" w:tplc="29132023" w:tentative="1">
      <w:start w:val="1"/>
      <w:numFmt w:val="lowerLetter"/>
      <w:lvlText w:val="%5."/>
      <w:lvlJc w:val="left"/>
      <w:pPr>
        <w:ind w:left="3600" w:hanging="360"/>
      </w:pPr>
    </w:lvl>
    <w:lvl w:ilvl="5" w:tplc="29132023" w:tentative="1">
      <w:start w:val="1"/>
      <w:numFmt w:val="lowerRoman"/>
      <w:lvlText w:val="%6."/>
      <w:lvlJc w:val="right"/>
      <w:pPr>
        <w:ind w:left="4320" w:hanging="180"/>
      </w:pPr>
    </w:lvl>
    <w:lvl w:ilvl="6" w:tplc="29132023" w:tentative="1">
      <w:start w:val="1"/>
      <w:numFmt w:val="decimal"/>
      <w:lvlText w:val="%7."/>
      <w:lvlJc w:val="left"/>
      <w:pPr>
        <w:ind w:left="5040" w:hanging="360"/>
      </w:pPr>
    </w:lvl>
    <w:lvl w:ilvl="7" w:tplc="29132023" w:tentative="1">
      <w:start w:val="1"/>
      <w:numFmt w:val="lowerLetter"/>
      <w:lvlText w:val="%8."/>
      <w:lvlJc w:val="left"/>
      <w:pPr>
        <w:ind w:left="5760" w:hanging="360"/>
      </w:pPr>
    </w:lvl>
    <w:lvl w:ilvl="8" w:tplc="29132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9">
    <w:multiLevelType w:val="hybridMultilevel"/>
    <w:lvl w:ilvl="0" w:tplc="26469779">
      <w:start w:val="1"/>
      <w:numFmt w:val="decimal"/>
      <w:lvlText w:val="%1."/>
      <w:lvlJc w:val="left"/>
      <w:pPr>
        <w:ind w:left="720" w:hanging="360"/>
      </w:pPr>
    </w:lvl>
    <w:lvl w:ilvl="1" w:tplc="26469779" w:tentative="1">
      <w:start w:val="1"/>
      <w:numFmt w:val="lowerLetter"/>
      <w:lvlText w:val="%2."/>
      <w:lvlJc w:val="left"/>
      <w:pPr>
        <w:ind w:left="1440" w:hanging="360"/>
      </w:pPr>
    </w:lvl>
    <w:lvl w:ilvl="2" w:tplc="26469779" w:tentative="1">
      <w:start w:val="1"/>
      <w:numFmt w:val="lowerRoman"/>
      <w:lvlText w:val="%3."/>
      <w:lvlJc w:val="right"/>
      <w:pPr>
        <w:ind w:left="2160" w:hanging="180"/>
      </w:pPr>
    </w:lvl>
    <w:lvl w:ilvl="3" w:tplc="26469779" w:tentative="1">
      <w:start w:val="1"/>
      <w:numFmt w:val="decimal"/>
      <w:lvlText w:val="%4."/>
      <w:lvlJc w:val="left"/>
      <w:pPr>
        <w:ind w:left="2880" w:hanging="360"/>
      </w:pPr>
    </w:lvl>
    <w:lvl w:ilvl="4" w:tplc="26469779" w:tentative="1">
      <w:start w:val="1"/>
      <w:numFmt w:val="lowerLetter"/>
      <w:lvlText w:val="%5."/>
      <w:lvlJc w:val="left"/>
      <w:pPr>
        <w:ind w:left="3600" w:hanging="360"/>
      </w:pPr>
    </w:lvl>
    <w:lvl w:ilvl="5" w:tplc="26469779" w:tentative="1">
      <w:start w:val="1"/>
      <w:numFmt w:val="lowerRoman"/>
      <w:lvlText w:val="%6."/>
      <w:lvlJc w:val="right"/>
      <w:pPr>
        <w:ind w:left="4320" w:hanging="180"/>
      </w:pPr>
    </w:lvl>
    <w:lvl w:ilvl="6" w:tplc="26469779" w:tentative="1">
      <w:start w:val="1"/>
      <w:numFmt w:val="decimal"/>
      <w:lvlText w:val="%7."/>
      <w:lvlJc w:val="left"/>
      <w:pPr>
        <w:ind w:left="5040" w:hanging="360"/>
      </w:pPr>
    </w:lvl>
    <w:lvl w:ilvl="7" w:tplc="26469779" w:tentative="1">
      <w:start w:val="1"/>
      <w:numFmt w:val="lowerLetter"/>
      <w:lvlText w:val="%8."/>
      <w:lvlJc w:val="left"/>
      <w:pPr>
        <w:ind w:left="5760" w:hanging="360"/>
      </w:pPr>
    </w:lvl>
    <w:lvl w:ilvl="8" w:tplc="26469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8">
    <w:multiLevelType w:val="hybridMultilevel"/>
    <w:lvl w:ilvl="0" w:tplc="51572938">
      <w:start w:val="1"/>
      <w:numFmt w:val="decimal"/>
      <w:lvlText w:val="%1."/>
      <w:lvlJc w:val="left"/>
      <w:pPr>
        <w:ind w:left="720" w:hanging="360"/>
      </w:pPr>
    </w:lvl>
    <w:lvl w:ilvl="1" w:tplc="51572938" w:tentative="1">
      <w:start w:val="1"/>
      <w:numFmt w:val="lowerLetter"/>
      <w:lvlText w:val="%2."/>
      <w:lvlJc w:val="left"/>
      <w:pPr>
        <w:ind w:left="1440" w:hanging="360"/>
      </w:pPr>
    </w:lvl>
    <w:lvl w:ilvl="2" w:tplc="51572938" w:tentative="1">
      <w:start w:val="1"/>
      <w:numFmt w:val="lowerRoman"/>
      <w:lvlText w:val="%3."/>
      <w:lvlJc w:val="right"/>
      <w:pPr>
        <w:ind w:left="2160" w:hanging="180"/>
      </w:pPr>
    </w:lvl>
    <w:lvl w:ilvl="3" w:tplc="51572938" w:tentative="1">
      <w:start w:val="1"/>
      <w:numFmt w:val="decimal"/>
      <w:lvlText w:val="%4."/>
      <w:lvlJc w:val="left"/>
      <w:pPr>
        <w:ind w:left="2880" w:hanging="360"/>
      </w:pPr>
    </w:lvl>
    <w:lvl w:ilvl="4" w:tplc="51572938" w:tentative="1">
      <w:start w:val="1"/>
      <w:numFmt w:val="lowerLetter"/>
      <w:lvlText w:val="%5."/>
      <w:lvlJc w:val="left"/>
      <w:pPr>
        <w:ind w:left="3600" w:hanging="360"/>
      </w:pPr>
    </w:lvl>
    <w:lvl w:ilvl="5" w:tplc="51572938" w:tentative="1">
      <w:start w:val="1"/>
      <w:numFmt w:val="lowerRoman"/>
      <w:lvlText w:val="%6."/>
      <w:lvlJc w:val="right"/>
      <w:pPr>
        <w:ind w:left="4320" w:hanging="180"/>
      </w:pPr>
    </w:lvl>
    <w:lvl w:ilvl="6" w:tplc="51572938" w:tentative="1">
      <w:start w:val="1"/>
      <w:numFmt w:val="decimal"/>
      <w:lvlText w:val="%7."/>
      <w:lvlJc w:val="left"/>
      <w:pPr>
        <w:ind w:left="5040" w:hanging="360"/>
      </w:pPr>
    </w:lvl>
    <w:lvl w:ilvl="7" w:tplc="51572938" w:tentative="1">
      <w:start w:val="1"/>
      <w:numFmt w:val="lowerLetter"/>
      <w:lvlText w:val="%8."/>
      <w:lvlJc w:val="left"/>
      <w:pPr>
        <w:ind w:left="5760" w:hanging="360"/>
      </w:pPr>
    </w:lvl>
    <w:lvl w:ilvl="8" w:tplc="51572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7">
    <w:multiLevelType w:val="hybridMultilevel"/>
    <w:lvl w:ilvl="0" w:tplc="61689011">
      <w:start w:val="1"/>
      <w:numFmt w:val="decimal"/>
      <w:lvlText w:val="%1."/>
      <w:lvlJc w:val="left"/>
      <w:pPr>
        <w:ind w:left="720" w:hanging="360"/>
      </w:pPr>
    </w:lvl>
    <w:lvl w:ilvl="1" w:tplc="61689011" w:tentative="1">
      <w:start w:val="1"/>
      <w:numFmt w:val="lowerLetter"/>
      <w:lvlText w:val="%2."/>
      <w:lvlJc w:val="left"/>
      <w:pPr>
        <w:ind w:left="1440" w:hanging="360"/>
      </w:pPr>
    </w:lvl>
    <w:lvl w:ilvl="2" w:tplc="61689011" w:tentative="1">
      <w:start w:val="1"/>
      <w:numFmt w:val="lowerRoman"/>
      <w:lvlText w:val="%3."/>
      <w:lvlJc w:val="right"/>
      <w:pPr>
        <w:ind w:left="2160" w:hanging="180"/>
      </w:pPr>
    </w:lvl>
    <w:lvl w:ilvl="3" w:tplc="61689011" w:tentative="1">
      <w:start w:val="1"/>
      <w:numFmt w:val="decimal"/>
      <w:lvlText w:val="%4."/>
      <w:lvlJc w:val="left"/>
      <w:pPr>
        <w:ind w:left="2880" w:hanging="360"/>
      </w:pPr>
    </w:lvl>
    <w:lvl w:ilvl="4" w:tplc="61689011" w:tentative="1">
      <w:start w:val="1"/>
      <w:numFmt w:val="lowerLetter"/>
      <w:lvlText w:val="%5."/>
      <w:lvlJc w:val="left"/>
      <w:pPr>
        <w:ind w:left="3600" w:hanging="360"/>
      </w:pPr>
    </w:lvl>
    <w:lvl w:ilvl="5" w:tplc="61689011" w:tentative="1">
      <w:start w:val="1"/>
      <w:numFmt w:val="lowerRoman"/>
      <w:lvlText w:val="%6."/>
      <w:lvlJc w:val="right"/>
      <w:pPr>
        <w:ind w:left="4320" w:hanging="180"/>
      </w:pPr>
    </w:lvl>
    <w:lvl w:ilvl="6" w:tplc="61689011" w:tentative="1">
      <w:start w:val="1"/>
      <w:numFmt w:val="decimal"/>
      <w:lvlText w:val="%7."/>
      <w:lvlJc w:val="left"/>
      <w:pPr>
        <w:ind w:left="5040" w:hanging="360"/>
      </w:pPr>
    </w:lvl>
    <w:lvl w:ilvl="7" w:tplc="61689011" w:tentative="1">
      <w:start w:val="1"/>
      <w:numFmt w:val="lowerLetter"/>
      <w:lvlText w:val="%8."/>
      <w:lvlJc w:val="left"/>
      <w:pPr>
        <w:ind w:left="5760" w:hanging="360"/>
      </w:pPr>
    </w:lvl>
    <w:lvl w:ilvl="8" w:tplc="61689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6">
    <w:multiLevelType w:val="hybridMultilevel"/>
    <w:lvl w:ilvl="0" w:tplc="39146519">
      <w:start w:val="1"/>
      <w:numFmt w:val="decimal"/>
      <w:lvlText w:val="%1."/>
      <w:lvlJc w:val="left"/>
      <w:pPr>
        <w:ind w:left="720" w:hanging="360"/>
      </w:pPr>
    </w:lvl>
    <w:lvl w:ilvl="1" w:tplc="39146519" w:tentative="1">
      <w:start w:val="1"/>
      <w:numFmt w:val="lowerLetter"/>
      <w:lvlText w:val="%2."/>
      <w:lvlJc w:val="left"/>
      <w:pPr>
        <w:ind w:left="1440" w:hanging="360"/>
      </w:pPr>
    </w:lvl>
    <w:lvl w:ilvl="2" w:tplc="39146519" w:tentative="1">
      <w:start w:val="1"/>
      <w:numFmt w:val="lowerRoman"/>
      <w:lvlText w:val="%3."/>
      <w:lvlJc w:val="right"/>
      <w:pPr>
        <w:ind w:left="2160" w:hanging="180"/>
      </w:pPr>
    </w:lvl>
    <w:lvl w:ilvl="3" w:tplc="39146519" w:tentative="1">
      <w:start w:val="1"/>
      <w:numFmt w:val="decimal"/>
      <w:lvlText w:val="%4."/>
      <w:lvlJc w:val="left"/>
      <w:pPr>
        <w:ind w:left="2880" w:hanging="360"/>
      </w:pPr>
    </w:lvl>
    <w:lvl w:ilvl="4" w:tplc="39146519" w:tentative="1">
      <w:start w:val="1"/>
      <w:numFmt w:val="lowerLetter"/>
      <w:lvlText w:val="%5."/>
      <w:lvlJc w:val="left"/>
      <w:pPr>
        <w:ind w:left="3600" w:hanging="360"/>
      </w:pPr>
    </w:lvl>
    <w:lvl w:ilvl="5" w:tplc="39146519" w:tentative="1">
      <w:start w:val="1"/>
      <w:numFmt w:val="lowerRoman"/>
      <w:lvlText w:val="%6."/>
      <w:lvlJc w:val="right"/>
      <w:pPr>
        <w:ind w:left="4320" w:hanging="180"/>
      </w:pPr>
    </w:lvl>
    <w:lvl w:ilvl="6" w:tplc="39146519" w:tentative="1">
      <w:start w:val="1"/>
      <w:numFmt w:val="decimal"/>
      <w:lvlText w:val="%7."/>
      <w:lvlJc w:val="left"/>
      <w:pPr>
        <w:ind w:left="5040" w:hanging="360"/>
      </w:pPr>
    </w:lvl>
    <w:lvl w:ilvl="7" w:tplc="39146519" w:tentative="1">
      <w:start w:val="1"/>
      <w:numFmt w:val="lowerLetter"/>
      <w:lvlText w:val="%8."/>
      <w:lvlJc w:val="left"/>
      <w:pPr>
        <w:ind w:left="5760" w:hanging="360"/>
      </w:pPr>
    </w:lvl>
    <w:lvl w:ilvl="8" w:tplc="39146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5">
    <w:multiLevelType w:val="hybridMultilevel"/>
    <w:lvl w:ilvl="0" w:tplc="9855658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015">
    <w:abstractNumId w:val="14015"/>
  </w:num>
  <w:num w:numId="14016">
    <w:abstractNumId w:val="14016"/>
  </w:num>
  <w:num w:numId="14017">
    <w:abstractNumId w:val="14017"/>
  </w:num>
  <w:num w:numId="14018">
    <w:abstractNumId w:val="14018"/>
  </w:num>
  <w:num w:numId="14019">
    <w:abstractNumId w:val="14019"/>
  </w:num>
  <w:num w:numId="14020">
    <w:abstractNumId w:val="14020"/>
  </w:num>
  <w:num w:numId="14021">
    <w:abstractNumId w:val="14021"/>
  </w:num>
  <w:num w:numId="14022">
    <w:abstractNumId w:val="14022"/>
  </w:num>
  <w:num w:numId="14023">
    <w:abstractNumId w:val="14023"/>
  </w:num>
  <w:num w:numId="14024">
    <w:abstractNumId w:val="14024"/>
  </w:num>
  <w:num w:numId="14025">
    <w:abstractNumId w:val="14025"/>
  </w:num>
  <w:num w:numId="14026">
    <w:abstractNumId w:val="14026"/>
  </w:num>
  <w:num w:numId="14027">
    <w:abstractNumId w:val="14027"/>
  </w:num>
  <w:num w:numId="14028">
    <w:abstractNumId w:val="14028"/>
  </w:num>
  <w:num w:numId="14029">
    <w:abstractNumId w:val="14029"/>
  </w:num>
  <w:num w:numId="14030">
    <w:abstractNumId w:val="14030"/>
  </w:num>
  <w:num w:numId="14031">
    <w:abstractNumId w:val="14031"/>
  </w:num>
  <w:num w:numId="14032">
    <w:abstractNumId w:val="14032"/>
  </w:num>
  <w:num w:numId="14033">
    <w:abstractNumId w:val="14033"/>
  </w:num>
  <w:num w:numId="14034">
    <w:abstractNumId w:val="14034"/>
  </w:num>
  <w:num w:numId="14035">
    <w:abstractNumId w:val="14035"/>
  </w:num>
  <w:num w:numId="14036">
    <w:abstractNumId w:val="14036"/>
  </w:num>
  <w:num w:numId="14037">
    <w:abstractNumId w:val="14037"/>
  </w:num>
  <w:num w:numId="14038">
    <w:abstractNumId w:val="14038"/>
  </w:num>
  <w:num w:numId="14039">
    <w:abstractNumId w:val="14039"/>
  </w:num>
  <w:num w:numId="14040">
    <w:abstractNumId w:val="14040"/>
  </w:num>
  <w:num w:numId="14041">
    <w:abstractNumId w:val="14041"/>
  </w:num>
  <w:num w:numId="14042">
    <w:abstractNumId w:val="14042"/>
  </w:num>
  <w:num w:numId="14043">
    <w:abstractNumId w:val="14043"/>
  </w:num>
  <w:num w:numId="14044">
    <w:abstractNumId w:val="14044"/>
  </w:num>
  <w:num w:numId="14045">
    <w:abstractNumId w:val="14045"/>
  </w:num>
  <w:num w:numId="14046">
    <w:abstractNumId w:val="14046"/>
  </w:num>
  <w:num w:numId="14047">
    <w:abstractNumId w:val="14047"/>
  </w:num>
  <w:num w:numId="14048">
    <w:abstractNumId w:val="14048"/>
  </w:num>
  <w:num w:numId="14049">
    <w:abstractNumId w:val="14049"/>
  </w:num>
  <w:num w:numId="14050">
    <w:abstractNumId w:val="14050"/>
  </w:num>
  <w:num w:numId="14051">
    <w:abstractNumId w:val="14051"/>
  </w:num>
  <w:num w:numId="14052">
    <w:abstractNumId w:val="14052"/>
  </w:num>
  <w:num w:numId="14053">
    <w:abstractNumId w:val="14053"/>
  </w:num>
  <w:num w:numId="14054">
    <w:abstractNumId w:val="14054"/>
  </w:num>
  <w:num w:numId="14055">
    <w:abstractNumId w:val="14055"/>
  </w:num>
  <w:num w:numId="14056">
    <w:abstractNumId w:val="14056"/>
  </w:num>
  <w:num w:numId="14057">
    <w:abstractNumId w:val="14057"/>
  </w:num>
  <w:num w:numId="14058">
    <w:abstractNumId w:val="14058"/>
  </w:num>
  <w:num w:numId="14059">
    <w:abstractNumId w:val="14059"/>
  </w:num>
  <w:num w:numId="14060">
    <w:abstractNumId w:val="14060"/>
  </w:num>
  <w:num w:numId="14061">
    <w:abstractNumId w:val="14061"/>
  </w:num>
  <w:num w:numId="14062">
    <w:abstractNumId w:val="14062"/>
  </w:num>
  <w:num w:numId="14063">
    <w:abstractNumId w:val="14063"/>
  </w:num>
  <w:num w:numId="14064">
    <w:abstractNumId w:val="14064"/>
  </w:num>
  <w:num w:numId="14065">
    <w:abstractNumId w:val="14065"/>
  </w:num>
  <w:num w:numId="14066">
    <w:abstractNumId w:val="14066"/>
  </w:num>
  <w:num w:numId="14067">
    <w:abstractNumId w:val="14067"/>
  </w:num>
  <w:num w:numId="14068">
    <w:abstractNumId w:val="14068"/>
  </w:num>
  <w:num w:numId="14069">
    <w:abstractNumId w:val="14069"/>
  </w:num>
  <w:num w:numId="14070">
    <w:abstractNumId w:val="14070"/>
  </w:num>
  <w:num w:numId="14071">
    <w:abstractNumId w:val="14071"/>
  </w:num>
  <w:num w:numId="14072">
    <w:abstractNumId w:val="14072"/>
  </w:num>
  <w:num w:numId="14073">
    <w:abstractNumId w:val="14073"/>
  </w:num>
  <w:num w:numId="14074">
    <w:abstractNumId w:val="14074"/>
  </w:num>
  <w:num w:numId="14075">
    <w:abstractNumId w:val="140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88945963" Type="http://schemas.openxmlformats.org/officeDocument/2006/relationships/comments" Target="comments.xml"/><Relationship Id="rId446055519" Type="http://schemas.microsoft.com/office/2011/relationships/commentsExtended" Target="commentsExtended.xml"/><Relationship Id="rId59153665" Type="http://schemas.openxmlformats.org/officeDocument/2006/relationships/image" Target="media/imgrId59153665.jpg"/><Relationship Id="rId550369f0efaacc735" Type="http://schemas.openxmlformats.org/officeDocument/2006/relationships/hyperlink" Target="https://iservice.lombardini.it/jsp/Template2/manuale.jsp?id=289&amp;parent=1181" TargetMode="External"/><Relationship Id="rId268969f0efaacc8a7" Type="http://schemas.openxmlformats.org/officeDocument/2006/relationships/hyperlink" Target="https://iservice.lombardini.it/jsp/Template2/manuale.jsp?id=282&amp;parent=1181" TargetMode="External"/><Relationship Id="rId839669f0efaacca8e" Type="http://schemas.openxmlformats.org/officeDocument/2006/relationships/hyperlink" Target="https://iservice.lombardini.it/jsp/Template2/manuale.jsp?id=269&amp;parent=1181" TargetMode="External"/><Relationship Id="rId692569f0efaacccaa" Type="http://schemas.openxmlformats.org/officeDocument/2006/relationships/hyperlink" Target="https://iservice.lombardini.it/jsp/Template2/manuale.jsp?id=339&amp;parent=1181" TargetMode="External"/><Relationship Id="rId743169f0efaaccd50" Type="http://schemas.openxmlformats.org/officeDocument/2006/relationships/hyperlink" Target="https://iservice.lombardini.it/jsp/Template2/manuale.jsp?id=339&amp;parent=1181" TargetMode="External"/><Relationship Id="rId139369f0efaacd1c4" Type="http://schemas.openxmlformats.org/officeDocument/2006/relationships/hyperlink" Target="https://iservice.lombardini.it/jsp/Template2/manuale.jsp?id=274&amp;parent=1136" TargetMode="External"/><Relationship Id="rId677569f0efaad4789" Type="http://schemas.openxmlformats.org/officeDocument/2006/relationships/hyperlink" Target="https://iservice.lombardini.it/jsp/Template2/manuale.jsp?id=339&amp;parent=1136" TargetMode="External"/><Relationship Id="rId356969f0efab49cd4" Type="http://schemas.openxmlformats.org/officeDocument/2006/relationships/hyperlink" Target="https://iservice.lombardini.it/jsp/Template2/manuale.jsp?id=272&amp;parent=1136" TargetMode="External"/><Relationship Id="rId123169f0efab53bc5" Type="http://schemas.openxmlformats.org/officeDocument/2006/relationships/hyperlink" Target="https://iservice.lombardini.it/jsp/Template2/manuale.jsp?id=291&amp;parent=1136" TargetMode="External"/><Relationship Id="rId710769f0efab53e53" Type="http://schemas.openxmlformats.org/officeDocument/2006/relationships/hyperlink" Target="https://iservice.lombardini.it/jsp/Template2/manuale.jsp?id=259&amp;parent=1136" TargetMode="External"/><Relationship Id="rId654969f0efabb3759" Type="http://schemas.openxmlformats.org/officeDocument/2006/relationships/hyperlink" Target="https://iservice.lombardini.it/jsp/Template2/manuale.jsp?id=339&amp;parent=1136" TargetMode="External"/><Relationship Id="rId200269f0efabe653b" Type="http://schemas.openxmlformats.org/officeDocument/2006/relationships/hyperlink" Target="https://iservice.lombardini.it/jsp/Template2/manuale.jsp?id=339&amp;parent=1136" TargetMode="External"/><Relationship Id="rId874869f0efac892e0" Type="http://schemas.openxmlformats.org/officeDocument/2006/relationships/hyperlink" Target="https://iservice.lombardini.it/jsp/Template2/manuale.jsp?id=269&amp;parent=1136" TargetMode="External"/><Relationship Id="rId692269f0efac893e6" Type="http://schemas.openxmlformats.org/officeDocument/2006/relationships/hyperlink" Target="https://iservice.lombardini.it/jsp/Template2/manuale.jsp?id=284&amp;parent=1136" TargetMode="External"/><Relationship Id="rId345769f0efad21e92" Type="http://schemas.openxmlformats.org/officeDocument/2006/relationships/hyperlink" Target="https://iservice.lombardini.it/jsp/Template2/manuale.jsp?id=279&amp;parent=1136&amp;txts=2.18" TargetMode="External"/><Relationship Id="rId296569f0efad220f3" Type="http://schemas.openxmlformats.org/officeDocument/2006/relationships/hyperlink" Target="https://iservice.lombardini.it/jsp/Template2/manuale.jsp?id=291&amp;parent=1136" TargetMode="External"/><Relationship Id="rId699469f0efad223a8" Type="http://schemas.openxmlformats.org/officeDocument/2006/relationships/hyperlink" Target="https://iservice.lombardini.it/jsp/Template2/manuale.jsp?id=339&amp;parent=1136" TargetMode="External"/><Relationship Id="rId175769f0efad51d45" Type="http://schemas.openxmlformats.org/officeDocument/2006/relationships/hyperlink" Target="https://www.youtube.com/embed/tQ9VHKF4u_0?rel=0" TargetMode="External"/><Relationship Id="rId819669f0efad594cb" Type="http://schemas.openxmlformats.org/officeDocument/2006/relationships/hyperlink" Target="https://iservice.lombardini.it/jsp/Template2/manuale.jsp?id=296&amp;parent=1136" TargetMode="External"/><Relationship Id="rId986269f0efad92df5" Type="http://schemas.openxmlformats.org/officeDocument/2006/relationships/hyperlink" Target="https://iservice.lombardini.it/jsp/Template2/manuale.jsp?id=339&amp;parent=1136" TargetMode="External"/><Relationship Id="rId485869f0efad930db" Type="http://schemas.openxmlformats.org/officeDocument/2006/relationships/hyperlink" Target="https://iservice.lombardini.it/jsp/Template2/manuale.jsp?id=339&amp;parent=1136" TargetMode="External"/><Relationship Id="rId876469f0efad9a3f4" Type="http://schemas.openxmlformats.org/officeDocument/2006/relationships/hyperlink" Target="https://iservice.lombardini.it/jsp/Template2/manuale.jsp?id=339&amp;parent=1136" TargetMode="External"/><Relationship Id="rId663969f0efad9a563" Type="http://schemas.openxmlformats.org/officeDocument/2006/relationships/hyperlink" Target="https://iservice.lombardini.it/jsp/Template2/manuale.jsp?id=339&amp;parent=1136" TargetMode="External"/><Relationship Id="rId594669f0efad9a622" Type="http://schemas.openxmlformats.org/officeDocument/2006/relationships/hyperlink" Target="https://iservice.lombardini.it/jsp/Template2/manuale.jsp?id=298&amp;parent=1136" TargetMode="External"/><Relationship Id="rId268569f0efae498d1" Type="http://schemas.openxmlformats.org/officeDocument/2006/relationships/hyperlink" Target="https://iservice.lombardini.it/jsp/Template2/manuale.jsp?id=339&amp;parent=1136" TargetMode="External"/><Relationship Id="rId113869f0efae49ceb" Type="http://schemas.openxmlformats.org/officeDocument/2006/relationships/hyperlink" Target="https://iservice.lombardini.it/jsp/Template2/manuale.jsp?id=339&amp;parent=1136" TargetMode="External"/><Relationship Id="rId472069f0efae54dcd" Type="http://schemas.openxmlformats.org/officeDocument/2006/relationships/hyperlink" Target="https://iservice.lombardini.it/jsp/Template2/manuale.jsp?id=339&amp;parent=1136" TargetMode="External"/><Relationship Id="rId880269f0efaac493f" Type="http://schemas.openxmlformats.org/officeDocument/2006/relationships/image" Target="media/imgrId880269f0efaac493f.jpg"/><Relationship Id="rId281069f0efaacc4b8" Type="http://schemas.openxmlformats.org/officeDocument/2006/relationships/image" Target="media/imgrId281069f0efaacc4b8.gif"/><Relationship Id="rId860469f0efaad410d" Type="http://schemas.openxmlformats.org/officeDocument/2006/relationships/image" Target="media/imgrId860469f0efaad410d.jpg"/><Relationship Id="rId582669f0efaadf585" Type="http://schemas.openxmlformats.org/officeDocument/2006/relationships/image" Target="media/imgrId582669f0efaadf585.jpg"/><Relationship Id="rId734069f0efaae4752" Type="http://schemas.openxmlformats.org/officeDocument/2006/relationships/image" Target="media/imgrId734069f0efaae4752.jpg"/><Relationship Id="rId410669f0efaaedc46" Type="http://schemas.openxmlformats.org/officeDocument/2006/relationships/image" Target="media/imgrId410669f0efaaedc46.jpg"/><Relationship Id="rId942669f0efaaf3b7c" Type="http://schemas.openxmlformats.org/officeDocument/2006/relationships/image" Target="media/imgrId942669f0efaaf3b7c.jpg"/><Relationship Id="rId878869f0efab02240" Type="http://schemas.openxmlformats.org/officeDocument/2006/relationships/image" Target="media/imgrId878869f0efab02240.gif"/><Relationship Id="rId685169f0efab0d1e3" Type="http://schemas.openxmlformats.org/officeDocument/2006/relationships/image" Target="media/imgrId685169f0efab0d1e3.jpg"/><Relationship Id="rId117569f0efab1266e" Type="http://schemas.openxmlformats.org/officeDocument/2006/relationships/image" Target="media/imgrId117569f0efab1266e.gif"/><Relationship Id="rId744969f0efab1cc37" Type="http://schemas.openxmlformats.org/officeDocument/2006/relationships/image" Target="media/imgrId744969f0efab1cc37.jpg"/><Relationship Id="rId291969f0efab21be0" Type="http://schemas.openxmlformats.org/officeDocument/2006/relationships/image" Target="media/imgrId291969f0efab21be0.gif"/><Relationship Id="rId655569f0efab243fd" Type="http://schemas.openxmlformats.org/officeDocument/2006/relationships/image" Target="media/imgrId655569f0efab243fd.jpg"/><Relationship Id="rId471469f0efab2b7e4" Type="http://schemas.openxmlformats.org/officeDocument/2006/relationships/image" Target="media/imgrId471469f0efab2b7e4.jpg"/><Relationship Id="rId564269f0efab36f7e" Type="http://schemas.openxmlformats.org/officeDocument/2006/relationships/image" Target="media/imgrId564269f0efab36f7e.jpg"/><Relationship Id="rId402269f0efab3ca44" Type="http://schemas.openxmlformats.org/officeDocument/2006/relationships/image" Target="media/imgrId402269f0efab3ca44.jpg"/><Relationship Id="rId990569f0efab44529" Type="http://schemas.openxmlformats.org/officeDocument/2006/relationships/image" Target="media/imgrId990569f0efab44529.jpg"/><Relationship Id="rId991669f0efab497bf" Type="http://schemas.openxmlformats.org/officeDocument/2006/relationships/image" Target="media/imgrId991669f0efab497bf.jpg"/><Relationship Id="rId488969f0efab536f3" Type="http://schemas.openxmlformats.org/officeDocument/2006/relationships/image" Target="media/imgrId488969f0efab536f3.jpg"/><Relationship Id="rId582769f0efab6fecb" Type="http://schemas.openxmlformats.org/officeDocument/2006/relationships/image" Target="media/imgrId582769f0efab6fecb.jpg"/><Relationship Id="rId606369f0efab79a43" Type="http://schemas.openxmlformats.org/officeDocument/2006/relationships/image" Target="media/imgrId606369f0efab79a43.gif"/><Relationship Id="rId793769f0efabaaacc" Type="http://schemas.openxmlformats.org/officeDocument/2006/relationships/image" Target="media/imgrId793769f0efabaaacc.jpg"/><Relationship Id="rId614369f0efabb339f" Type="http://schemas.openxmlformats.org/officeDocument/2006/relationships/image" Target="media/imgrId614369f0efabb339f.gif"/><Relationship Id="rId809369f0efabc7f15" Type="http://schemas.openxmlformats.org/officeDocument/2006/relationships/image" Target="media/imgrId809369f0efabc7f15.jpg"/><Relationship Id="rId875469f0efabdf7ed" Type="http://schemas.openxmlformats.org/officeDocument/2006/relationships/image" Target="media/imgrId875469f0efabdf7ed.jpg"/><Relationship Id="rId759069f0efabe5e90" Type="http://schemas.openxmlformats.org/officeDocument/2006/relationships/image" Target="media/imgrId759069f0efabe5e90.jpg"/><Relationship Id="rId966569f0efac20c7b" Type="http://schemas.openxmlformats.org/officeDocument/2006/relationships/image" Target="media/imgrId966569f0efac20c7b.jpg"/><Relationship Id="rId776069f0efac30455" Type="http://schemas.openxmlformats.org/officeDocument/2006/relationships/image" Target="media/imgrId776069f0efac30455.jpg"/><Relationship Id="rId637269f0efac39da8" Type="http://schemas.openxmlformats.org/officeDocument/2006/relationships/image" Target="media/imgrId637269f0efac39da8.jpg"/><Relationship Id="rId435069f0efac65aed" Type="http://schemas.openxmlformats.org/officeDocument/2006/relationships/image" Target="media/imgrId435069f0efac65aed.jpg"/><Relationship Id="rId621269f0efac74243" Type="http://schemas.openxmlformats.org/officeDocument/2006/relationships/image" Target="media/imgrId621269f0efac74243.jpg"/><Relationship Id="rId294869f0efac81ef8" Type="http://schemas.openxmlformats.org/officeDocument/2006/relationships/image" Target="media/imgrId294869f0efac81ef8.jpg"/><Relationship Id="rId810069f0efac89175" Type="http://schemas.openxmlformats.org/officeDocument/2006/relationships/image" Target="media/imgrId810069f0efac89175.jpg"/><Relationship Id="rId576969f0efaccb4dc" Type="http://schemas.openxmlformats.org/officeDocument/2006/relationships/image" Target="media/imgrId576969f0efaccb4dc.jpg"/><Relationship Id="rId845869f0efacd935a" Type="http://schemas.openxmlformats.org/officeDocument/2006/relationships/image" Target="media/imgrId845869f0efacd935a.jpg"/><Relationship Id="rId612569f0eface57e2" Type="http://schemas.openxmlformats.org/officeDocument/2006/relationships/image" Target="media/imgrId612569f0eface57e2.jpg"/><Relationship Id="rId590769f0efad1a865" Type="http://schemas.openxmlformats.org/officeDocument/2006/relationships/image" Target="media/imgrId590769f0efad1a865.jpg"/><Relationship Id="rId626269f0efad21b2e" Type="http://schemas.openxmlformats.org/officeDocument/2006/relationships/image" Target="media/imgrId626269f0efad21b2e.jpg"/><Relationship Id="rId256669f0efad31c71" Type="http://schemas.openxmlformats.org/officeDocument/2006/relationships/image" Target="media/imgrId256669f0efad31c71.jpg"/><Relationship Id="rId409069f0efad41e98" Type="http://schemas.openxmlformats.org/officeDocument/2006/relationships/image" Target="media/imgrId409069f0efad41e98.jpg"/><Relationship Id="rId250569f0efad51a31" Type="http://schemas.openxmlformats.org/officeDocument/2006/relationships/image" Target="media/imgrId250569f0efad51a31.jpg"/><Relationship Id="rId798269f0efad5925e" Type="http://schemas.openxmlformats.org/officeDocument/2006/relationships/image" Target="media/imgrId798269f0efad5925e.gif"/><Relationship Id="rId862469f0efad6b460" Type="http://schemas.openxmlformats.org/officeDocument/2006/relationships/image" Target="media/imgrId862469f0efad6b460.jpg"/><Relationship Id="rId210369f0efad7f257" Type="http://schemas.openxmlformats.org/officeDocument/2006/relationships/image" Target="media/imgrId210369f0efad7f257.jpg"/><Relationship Id="rId145169f0efad8c73a" Type="http://schemas.openxmlformats.org/officeDocument/2006/relationships/image" Target="media/imgrId145169f0efad8c73a.jpg"/><Relationship Id="rId872269f0efad92abe" Type="http://schemas.openxmlformats.org/officeDocument/2006/relationships/image" Target="media/imgrId872269f0efad92abe.jpg"/><Relationship Id="rId725169f0efad99dae" Type="http://schemas.openxmlformats.org/officeDocument/2006/relationships/image" Target="media/imgrId725169f0efad99dae.jpg"/><Relationship Id="rId532269f0efadb39d8" Type="http://schemas.openxmlformats.org/officeDocument/2006/relationships/image" Target="media/imgrId532269f0efadb39d8.jpg"/><Relationship Id="rId815969f0efadbc90b" Type="http://schemas.openxmlformats.org/officeDocument/2006/relationships/image" Target="media/imgrId815969f0efadbc90b.jpg"/><Relationship Id="rId649269f0efadca4a0" Type="http://schemas.openxmlformats.org/officeDocument/2006/relationships/image" Target="media/imgrId649269f0efadca4a0.jpg"/><Relationship Id="rId787969f0efade3e3a" Type="http://schemas.openxmlformats.org/officeDocument/2006/relationships/image" Target="media/imgrId787969f0efade3e3a.jpg"/><Relationship Id="rId247969f0efadea5e1" Type="http://schemas.openxmlformats.org/officeDocument/2006/relationships/image" Target="media/imgrId247969f0efadea5e1.gif"/><Relationship Id="rId331969f0efae00c0c" Type="http://schemas.openxmlformats.org/officeDocument/2006/relationships/image" Target="media/imgrId331969f0efae00c0c.jpg"/><Relationship Id="rId549769f0efae0f077" Type="http://schemas.openxmlformats.org/officeDocument/2006/relationships/image" Target="media/imgrId549769f0efae0f077.jpg"/><Relationship Id="rId208369f0efae18971" Type="http://schemas.openxmlformats.org/officeDocument/2006/relationships/image" Target="media/imgrId208369f0efae18971.jpg"/><Relationship Id="rId799369f0efae23058" Type="http://schemas.openxmlformats.org/officeDocument/2006/relationships/image" Target="media/imgrId799369f0efae23058.jpg"/><Relationship Id="rId427269f0efae3031b" Type="http://schemas.openxmlformats.org/officeDocument/2006/relationships/image" Target="media/imgrId427269f0efae3031b.jpg"/><Relationship Id="rId258969f0efae40060" Type="http://schemas.openxmlformats.org/officeDocument/2006/relationships/image" Target="media/imgrId258969f0efae40060.jpg"/><Relationship Id="rId437469f0efae496a8" Type="http://schemas.openxmlformats.org/officeDocument/2006/relationships/image" Target="media/imgrId437469f0efae496a8.gif"/><Relationship Id="rId286469f0efae54b3b" Type="http://schemas.openxmlformats.org/officeDocument/2006/relationships/image" Target="media/imgrId286469f0efae54b3b.jpg"/><Relationship Id="rId167569f0efae8b758" Type="http://schemas.openxmlformats.org/officeDocument/2006/relationships/image" Target="media/imgrId167569f0efae8b758.jpg"/><Relationship Id="rId906469f0efae933fb" Type="http://schemas.openxmlformats.org/officeDocument/2006/relationships/image" Target="media/imgrId906469f0efae933fb.jpg"/><Relationship Id="rId464669f0efaeca63d" Type="http://schemas.openxmlformats.org/officeDocument/2006/relationships/image" Target="media/imgrId464669f0efaeca63d.jpg"/><Relationship Id="rId359369f0efaed4881" Type="http://schemas.openxmlformats.org/officeDocument/2006/relationships/image" Target="media/imgrId359369f0efaed4881.gif"/><Relationship Id="rId192269f0efaeee213" Type="http://schemas.openxmlformats.org/officeDocument/2006/relationships/image" Target="media/imgrId192269f0efaeee213.jpg"/><Relationship Id="rId129769f0efaf02287" Type="http://schemas.openxmlformats.org/officeDocument/2006/relationships/image" Target="media/imgrId129769f0efaf02287.gif"/><Relationship Id="rId801969f0efaf80a7a" Type="http://schemas.openxmlformats.org/officeDocument/2006/relationships/image" Target="media/imgrId801969f0efaf80a7a.jpg"/><Relationship Id="rId296169f0efaf8866d" Type="http://schemas.openxmlformats.org/officeDocument/2006/relationships/image" Target="media/imgrId296169f0efaf8866d.gif"/><Relationship Id="rId328869f0efb01fa22" Type="http://schemas.openxmlformats.org/officeDocument/2006/relationships/image" Target="media/imgrId328869f0efb01fa22.jpg"/><Relationship Id="rId235469f0efb02afa3" Type="http://schemas.openxmlformats.org/officeDocument/2006/relationships/image" Target="media/imgrId235469f0efb02afa3.jpg"/><Relationship Id="rId398069f0efb037b65" Type="http://schemas.openxmlformats.org/officeDocument/2006/relationships/image" Target="media/imgrId398069f0efb037b65.jpg"/><Relationship Id="rId510169f0efb03de41" Type="http://schemas.openxmlformats.org/officeDocument/2006/relationships/image" Target="media/imgrId510169f0efb03de41.gif"/><Relationship Id="rId728869f0efb04b5b7" Type="http://schemas.openxmlformats.org/officeDocument/2006/relationships/image" Target="media/imgrId728869f0efb04b5b7.jpg"/><Relationship Id="rId125469f0efb07c721" Type="http://schemas.openxmlformats.org/officeDocument/2006/relationships/image" Target="media/imgrId125469f0efb07c721.jpg"/><Relationship Id="rId413369f0efb07fd47" Type="http://schemas.openxmlformats.org/officeDocument/2006/relationships/image" Target="media/imgrId413369f0efb07fd47.jpg"/><Relationship Id="rId498169f0efb08a2af" Type="http://schemas.openxmlformats.org/officeDocument/2006/relationships/image" Target="media/imgrId498169f0efb08a2af.jpg"/><Relationship Id="rId214469f0efb0989db" Type="http://schemas.openxmlformats.org/officeDocument/2006/relationships/image" Target="media/imgrId214469f0efb0989db.png"/><Relationship Id="rId801069f0efb0ab96a" Type="http://schemas.openxmlformats.org/officeDocument/2006/relationships/image" Target="media/imgrId801069f0efb0ab96a.png"/><Relationship Id="rId687869f0efb0bb2d8" Type="http://schemas.openxmlformats.org/officeDocument/2006/relationships/image" Target="media/imgrId687869f0efb0bb2d8.png"/><Relationship Id="rId887469f0efb0e1a15" Type="http://schemas.openxmlformats.org/officeDocument/2006/relationships/image" Target="media/imgrId887469f0efb0e1a15.jpg"/><Relationship Id="rId279869f0efb0e7de6" Type="http://schemas.openxmlformats.org/officeDocument/2006/relationships/image" Target="media/imgrId279869f0efb0e7de6.jpg"/><Relationship Id="rId748369f0efb0eeac3" Type="http://schemas.openxmlformats.org/officeDocument/2006/relationships/image" Target="media/imgrId748369f0efb0eeac3.jpg"/><Relationship Id="rId274569f0efb10af26" Type="http://schemas.openxmlformats.org/officeDocument/2006/relationships/image" Target="media/imgrId274569f0efb10af26.jpg"/><Relationship Id="rId401969f0efb116be6" Type="http://schemas.openxmlformats.org/officeDocument/2006/relationships/image" Target="media/imgrId401969f0efb116be6.jpg"/><Relationship Id="rId605169f0efb1215c2" Type="http://schemas.openxmlformats.org/officeDocument/2006/relationships/image" Target="media/imgrId605169f0efb1215c2.jpg"/><Relationship Id="rId849669f0efb12414a" Type="http://schemas.openxmlformats.org/officeDocument/2006/relationships/image" Target="media/imgrId849669f0efb12414a.gif"/><Relationship Id="rId762169f0efb126bf2" Type="http://schemas.openxmlformats.org/officeDocument/2006/relationships/image" Target="media/imgrId762169f0efb126bf2.jpg"/><Relationship Id="rId648869f0efb12de22" Type="http://schemas.openxmlformats.org/officeDocument/2006/relationships/image" Target="media/imgrId648869f0efb12de22.jpg"/><Relationship Id="rId710469f0efb130463" Type="http://schemas.openxmlformats.org/officeDocument/2006/relationships/image" Target="media/imgrId710469f0efb130463.gif"/><Relationship Id="rId197369f0efb135b5e" Type="http://schemas.openxmlformats.org/officeDocument/2006/relationships/image" Target="media/imgrId197369f0efb135b5e.jpg"/><Relationship Id="rId186969f0efb13af09" Type="http://schemas.openxmlformats.org/officeDocument/2006/relationships/image" Target="media/imgrId186969f0efb13af09.gif"/><Relationship Id="rId174169f0efb14235b" Type="http://schemas.openxmlformats.org/officeDocument/2006/relationships/image" Target="media/imgrId174169f0efb14235b.jpg"/><Relationship Id="rId908769f0efb14bd32" Type="http://schemas.openxmlformats.org/officeDocument/2006/relationships/image" Target="media/imgrId908769f0efb14bd32.jpg"/><Relationship Id="rId201669f0efb155d4e" Type="http://schemas.openxmlformats.org/officeDocument/2006/relationships/image" Target="media/imgrId201669f0efb155d4e.jpg"/><Relationship Id="rId887569f0efb15868e" Type="http://schemas.openxmlformats.org/officeDocument/2006/relationships/image" Target="media/imgrId887569f0efb15868e.jpg"/><Relationship Id="rId797269f0efb1621cb" Type="http://schemas.openxmlformats.org/officeDocument/2006/relationships/image" Target="media/imgrId797269f0efb1621cb.jpg"/><Relationship Id="rId224769f0efb16a9b1" Type="http://schemas.openxmlformats.org/officeDocument/2006/relationships/image" Target="media/imgrId224769f0efb16a9b1.jpg"/><Relationship Id="rId260369f0efb1708d7" Type="http://schemas.openxmlformats.org/officeDocument/2006/relationships/image" Target="media/imgrId260369f0efb1708d7.gif"/><Relationship Id="rId929969f0efb178fd1" Type="http://schemas.openxmlformats.org/officeDocument/2006/relationships/image" Target="media/imgrId929969f0efb178fd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153665" Type="http://schemas.openxmlformats.org/officeDocument/2006/relationships/image" Target="media/imgrId5915366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153665" Type="http://schemas.openxmlformats.org/officeDocument/2006/relationships/image" Target="media/imgrId5915366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153665" Type="http://schemas.openxmlformats.org/officeDocument/2006/relationships/image" Target="media/imgrId5915366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153665" Type="http://schemas.openxmlformats.org/officeDocument/2006/relationships/image" Target="media/imgrId5915366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153665" Type="http://schemas.openxmlformats.org/officeDocument/2006/relationships/image" Target="media/imgrId5915366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153665" Type="http://schemas.openxmlformats.org/officeDocument/2006/relationships/image" Target="media/imgrId5915366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