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921962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12983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247602" w:name="ctxt"/>
    <w:bookmarkEnd w:id="842476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24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242"/>
        </w:numPr>
        <w:spacing w:before="0" w:after="0" w:line="240" w:lineRule="auto"/>
        <w:jc w:val="left"/>
        <w:rPr>
          <w:color w:val="00274C"/>
          <w:sz w:val="20"/>
          <w:szCs w:val="20"/>
        </w:rPr>
      </w:pPr>
      <w:bookmarkStart w:id="64742798" w:name="result_box"/>
      <w:bookmarkEnd w:id="6474279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67669f11237b96a3"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06369f11237b9760"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624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2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24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24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24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72469f11237ba3d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31769f11237ba47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24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24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24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624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8832125" name="name885669f11237bf61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22569f11237bf61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24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24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002844" w:name="result_box"/>
      <w:bookmarkEnd w:id="100284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4737009" w:name="result_box"/>
      <w:bookmarkEnd w:id="8473700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7447333" w:name="result_box"/>
      <w:bookmarkEnd w:id="4744733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242"/>
        </w:numPr>
        <w:spacing w:before="0" w:after="0" w:line="240" w:lineRule="auto"/>
        <w:jc w:val="left"/>
        <w:rPr>
          <w:color w:val="00274C"/>
          <w:sz w:val="20"/>
          <w:szCs w:val="20"/>
        </w:rPr>
      </w:pPr>
      <w:bookmarkStart w:id="74548919" w:name="result_box"/>
      <w:bookmarkEnd w:id="7454891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43769f11237c02ef"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6479050" w:name="result_box"/>
      <w:bookmarkEnd w:id="3647905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44658556" name="name864269f11237cadbf"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74069f11237cadb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3202154" name="name445969f11237d495f"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43769f11237d495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4374826" name="name979869f11237defa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05169f11237defa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37855299" name="name128669f11237ec6e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70269f11237ec6e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9974597" name="name907869f11238062e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85869f11238062de"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2653210" name="name939369f112381520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87169f112381520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1697671" name="name831469f112381bc8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3869f112381bc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1339406" name="name292869f112381f6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9269f112381f6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613209" name="name488469f112382320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5869f112382320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614625" name="name224569f11238272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9769f112382720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7731382" name="name232069f112383643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97469f112383643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5975219" name="name230569f112384547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85669f112384547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0613667" name="name134469f11238612f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14369f11238612f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38969f112386164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9408483" name="name307069f112387331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67269f112387331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2640314" name="name329169f112387d89c"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931669f112387d89a"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52937646" name="name453169f1123888340"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76369f112388833e"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48399478" name="name434769f11238a7ab9"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998369f11238a7ab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18235335" name="name572469f11238b2bec"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18369f11238b2be9"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8784403" name="name713869f11238be85c"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57769f11238be85a"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10553027" name="name717869f11238cc73d"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953769f11238cc73b"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243">
    <w:multiLevelType w:val="hybridMultilevel"/>
    <w:lvl w:ilvl="0" w:tplc="96668548">
      <w:start w:val="1"/>
      <w:numFmt w:val="decimal"/>
      <w:lvlText w:val="%1."/>
      <w:lvlJc w:val="left"/>
      <w:pPr>
        <w:ind w:left="720" w:hanging="360"/>
      </w:pPr>
    </w:lvl>
    <w:lvl w:ilvl="1" w:tplc="96668548" w:tentative="1">
      <w:start w:val="1"/>
      <w:numFmt w:val="lowerLetter"/>
      <w:lvlText w:val="%2."/>
      <w:lvlJc w:val="left"/>
      <w:pPr>
        <w:ind w:left="1440" w:hanging="360"/>
      </w:pPr>
    </w:lvl>
    <w:lvl w:ilvl="2" w:tplc="96668548" w:tentative="1">
      <w:start w:val="1"/>
      <w:numFmt w:val="lowerRoman"/>
      <w:lvlText w:val="%3."/>
      <w:lvlJc w:val="right"/>
      <w:pPr>
        <w:ind w:left="2160" w:hanging="180"/>
      </w:pPr>
    </w:lvl>
    <w:lvl w:ilvl="3" w:tplc="96668548" w:tentative="1">
      <w:start w:val="1"/>
      <w:numFmt w:val="decimal"/>
      <w:lvlText w:val="%4."/>
      <w:lvlJc w:val="left"/>
      <w:pPr>
        <w:ind w:left="2880" w:hanging="360"/>
      </w:pPr>
    </w:lvl>
    <w:lvl w:ilvl="4" w:tplc="96668548" w:tentative="1">
      <w:start w:val="1"/>
      <w:numFmt w:val="lowerLetter"/>
      <w:lvlText w:val="%5."/>
      <w:lvlJc w:val="left"/>
      <w:pPr>
        <w:ind w:left="3600" w:hanging="360"/>
      </w:pPr>
    </w:lvl>
    <w:lvl w:ilvl="5" w:tplc="96668548" w:tentative="1">
      <w:start w:val="1"/>
      <w:numFmt w:val="lowerRoman"/>
      <w:lvlText w:val="%6."/>
      <w:lvlJc w:val="right"/>
      <w:pPr>
        <w:ind w:left="4320" w:hanging="180"/>
      </w:pPr>
    </w:lvl>
    <w:lvl w:ilvl="6" w:tplc="96668548" w:tentative="1">
      <w:start w:val="1"/>
      <w:numFmt w:val="decimal"/>
      <w:lvlText w:val="%7."/>
      <w:lvlJc w:val="left"/>
      <w:pPr>
        <w:ind w:left="5040" w:hanging="360"/>
      </w:pPr>
    </w:lvl>
    <w:lvl w:ilvl="7" w:tplc="96668548" w:tentative="1">
      <w:start w:val="1"/>
      <w:numFmt w:val="lowerLetter"/>
      <w:lvlText w:val="%8."/>
      <w:lvlJc w:val="left"/>
      <w:pPr>
        <w:ind w:left="5760" w:hanging="360"/>
      </w:pPr>
    </w:lvl>
    <w:lvl w:ilvl="8" w:tplc="96668548" w:tentative="1">
      <w:start w:val="1"/>
      <w:numFmt w:val="lowerRoman"/>
      <w:lvlText w:val="%9."/>
      <w:lvlJc w:val="right"/>
      <w:pPr>
        <w:ind w:left="6480" w:hanging="180"/>
      </w:pPr>
    </w:lvl>
  </w:abstractNum>
  <w:abstractNum w:abstractNumId="6242">
    <w:multiLevelType w:val="hybridMultilevel"/>
    <w:lvl w:ilvl="0" w:tplc="736875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242">
    <w:abstractNumId w:val="6242"/>
  </w:num>
  <w:num w:numId="6243">
    <w:abstractNumId w:val="62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1044763" Type="http://schemas.openxmlformats.org/officeDocument/2006/relationships/comments" Target="comments.xml"/><Relationship Id="rId378887424" Type="http://schemas.microsoft.com/office/2011/relationships/commentsExtended" Target="commentsExtended.xml"/><Relationship Id="rId56129830" Type="http://schemas.openxmlformats.org/officeDocument/2006/relationships/image" Target="media/imgrId56129830.jpg"/><Relationship Id="rId867669f11237b96a3" Type="http://schemas.openxmlformats.org/officeDocument/2006/relationships/hyperlink" Target="https://iservice.lombardini.it/jsp/Template2/manuale.jsp?id=547&amp;parent=1273" TargetMode="External"/><Relationship Id="rId806369f11237b9760" Type="http://schemas.openxmlformats.org/officeDocument/2006/relationships/hyperlink" Target="https://iservice.lombardini.it/jsp/Template2/manuale.jsp?id=548&amp;parent=1273" TargetMode="External"/><Relationship Id="rId672469f11237ba3d8" Type="http://schemas.openxmlformats.org/officeDocument/2006/relationships/hyperlink" Target="https://iservice.lombardini.it/jsp/Template2/manuale.jsp?id=193&amp;parent=1273" TargetMode="External"/><Relationship Id="rId731769f11237ba471" Type="http://schemas.openxmlformats.org/officeDocument/2006/relationships/hyperlink" Target="https://iservice.lombardini.it/jsp/Template2/manuale.jsp?id=193&amp;parent=1273" TargetMode="External"/><Relationship Id="rId943769f11237c02ef" Type="http://schemas.openxmlformats.org/officeDocument/2006/relationships/hyperlink" Target="https://iservice.lombardini.it/jsp/Template2/manuale.jsp?id=114&amp;parent=1273" TargetMode="External"/><Relationship Id="rId838969f1123861641" Type="http://schemas.openxmlformats.org/officeDocument/2006/relationships/hyperlink" Target="https://iservice.lombardini.it/jsp/Template2/manuale.jsp?id=624&amp;parent=1273" TargetMode="External"/><Relationship Id="rId322569f11237bf61a" Type="http://schemas.openxmlformats.org/officeDocument/2006/relationships/image" Target="media/imgrId322569f11237bf61a.gif"/><Relationship Id="rId874069f11237cadbd" Type="http://schemas.openxmlformats.org/officeDocument/2006/relationships/image" Target="media/imgrId874069f11237cadbd.png"/><Relationship Id="rId643769f11237d495d" Type="http://schemas.openxmlformats.org/officeDocument/2006/relationships/image" Target="media/imgrId643769f11237d495d.png"/><Relationship Id="rId405169f11237defa4" Type="http://schemas.openxmlformats.org/officeDocument/2006/relationships/image" Target="media/imgrId405169f11237defa4.jpg"/><Relationship Id="rId170269f11237ec6ea" Type="http://schemas.openxmlformats.org/officeDocument/2006/relationships/image" Target="media/imgrId170269f11237ec6ea.jpg"/><Relationship Id="rId385869f11238062de" Type="http://schemas.openxmlformats.org/officeDocument/2006/relationships/image" Target="media/imgrId385869f11238062de.jpg"/><Relationship Id="rId387169f1123815202" Type="http://schemas.openxmlformats.org/officeDocument/2006/relationships/image" Target="media/imgrId387169f1123815202.png"/><Relationship Id="rId403869f112381bc88" Type="http://schemas.openxmlformats.org/officeDocument/2006/relationships/image" Target="media/imgrId403869f112381bc88.gif"/><Relationship Id="rId369269f112381f6cf" Type="http://schemas.openxmlformats.org/officeDocument/2006/relationships/image" Target="media/imgrId369269f112381f6cf.gif"/><Relationship Id="rId895869f1123823204" Type="http://schemas.openxmlformats.org/officeDocument/2006/relationships/image" Target="media/imgrId895869f1123823204.gif"/><Relationship Id="rId509769f1123827206" Type="http://schemas.openxmlformats.org/officeDocument/2006/relationships/image" Target="media/imgrId509769f1123827206.gif"/><Relationship Id="rId197469f1123836432" Type="http://schemas.openxmlformats.org/officeDocument/2006/relationships/image" Target="media/imgrId197469f1123836432.png"/><Relationship Id="rId385669f112384547c" Type="http://schemas.openxmlformats.org/officeDocument/2006/relationships/image" Target="media/imgrId385669f112384547c.png"/><Relationship Id="rId514369f11238612fb" Type="http://schemas.openxmlformats.org/officeDocument/2006/relationships/image" Target="media/imgrId514369f11238612fb.png"/><Relationship Id="rId167269f1123873314" Type="http://schemas.openxmlformats.org/officeDocument/2006/relationships/image" Target="media/imgrId167269f1123873314.png"/><Relationship Id="rId931669f112387d89a" Type="http://schemas.openxmlformats.org/officeDocument/2006/relationships/image" Target="media/imgrId931669f112387d89a.jpg"/><Relationship Id="rId676369f112388833e" Type="http://schemas.openxmlformats.org/officeDocument/2006/relationships/image" Target="media/imgrId676369f112388833e.jpg"/><Relationship Id="rId998369f11238a7ab6" Type="http://schemas.openxmlformats.org/officeDocument/2006/relationships/image" Target="media/imgrId998369f11238a7ab6.jpg"/><Relationship Id="rId518369f11238b2be9" Type="http://schemas.openxmlformats.org/officeDocument/2006/relationships/image" Target="media/imgrId518369f11238b2be9.jpg"/><Relationship Id="rId657769f11238be85a" Type="http://schemas.openxmlformats.org/officeDocument/2006/relationships/image" Target="media/imgrId657769f11238be85a.jpg"/><Relationship Id="rId953769f11238cc73b" Type="http://schemas.openxmlformats.org/officeDocument/2006/relationships/image" Target="media/imgrId953769f11238cc73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6129830" Type="http://schemas.openxmlformats.org/officeDocument/2006/relationships/image" Target="media/imgrId5612983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6129830" Type="http://schemas.openxmlformats.org/officeDocument/2006/relationships/image" Target="media/imgrId5612983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6129830" Type="http://schemas.openxmlformats.org/officeDocument/2006/relationships/image" Target="media/imgrId5612983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6129830" Type="http://schemas.openxmlformats.org/officeDocument/2006/relationships/image" Target="media/imgrId5612983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6129830" Type="http://schemas.openxmlformats.org/officeDocument/2006/relationships/image" Target="media/imgrId5612983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6129830" Type="http://schemas.openxmlformats.org/officeDocument/2006/relationships/image" Target="media/imgrId561298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