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TCR-SCR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62063574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01070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5967850" w:name="ctxt"/>
    <w:bookmarkEnd w:id="8596785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Electronic injector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169049" name="name705669f112b2591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3669f112b2591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624069f112b2595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the electronic injectors being disassembled (not necessarily replaced) their position with respect to individual cylinders must not be changed when re-assembled. Refer to the reference between each injector and respective cylinder number.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630369f112b2597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disassembly.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274169f112b2599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all seal gaskets after each assembly for all components on which they are provided.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high pressure pipes must be replaced every time they are disassembled.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electronic injectors, make sure the new high pressure pipes are available.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the new calibration data must be entered in the ECU through a specific 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18469f112b259d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 are not repairable.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procedure may be performed on one or more electronic injectors.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In the event of a leak upon replacement (oil - coolant - fuel - air), do not intervene with the engine running, but stop it and wait for 5/10 minutes before checking and solving the problem.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718259" name="name556169f112b25ddb0" descr="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.jpg"/>
                          <pic:cNvPicPr/>
                        </pic:nvPicPr>
                        <pic:blipFill>
                          <a:blip r:embed="rId785969f112b25dd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Fuel return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712959" name="name678169f112b262ef6" descr="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.jpg"/>
                          <pic:cNvPicPr/>
                        </pic:nvPicPr>
                        <pic:blipFill>
                          <a:blip r:embed="rId839669f112b262e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127859" name="name714969f112b268096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63369f112b2680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fittings,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their initial position; otherwise they must be replaced.</w:t>
            </w:r>
          </w:p>
          <w:p/>
          <w:p/>
          <w:p>
            <w:pPr>
              <w:numPr>
                <w:ilvl w:val="0"/>
                <w:numId w:val="12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159269f112b2685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805609" name="name855269f112b26de8d" descr="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.jpg"/>
                          <pic:cNvPicPr/>
                        </pic:nvPicPr>
                        <pic:blipFill>
                          <a:blip r:embed="rId933669f112b26de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High pressure fuel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445493" name="name223569f112b273cf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52969f112b273c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is under high pressure, use safety protections as described in </w:t>
            </w:r>
            <w:hyperlink r:id="rId829069f112b2740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73902" name="name356969f112b277b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4569f112b277b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554969f112b277f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663636" name="name113369f112b27deb9" descr="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.jpg"/>
                          <pic:cNvPicPr/>
                        </pic:nvPicPr>
                        <pic:blipFill>
                          <a:blip r:embed="rId912269f112b27de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Electronic injectors disassembly</w:t>
            </w:r>
          </w:p>
          <w:p/>
          <w:p/>
          <w:p>
            <w:pPr>
              <w:numPr>
                <w:ilvl w:val="0"/>
                <w:numId w:val="12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and then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014784" name="name712669f112b282e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0769f112b282e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damaged.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Seal all injection component unions as illustrated in </w:t>
            </w:r>
            <w:hyperlink r:id="rId280569f112b2837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5783758" name="name302469f112b2890d0" descr="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.jpg"/>
                          <pic:cNvPicPr/>
                        </pic:nvPicPr>
                        <pic:blipFill>
                          <a:blip r:embed="rId173069f112b2890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6994640" name="name520569f112b290436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615969f112b2904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36869f112b2906b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https://www.youtube.com/embed/slELtJW2bFE?showinfo=0&amp;rel=0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Electronic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400431" name="name268569f112b295b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6069f112b295b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replaced.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Reposition the electronic injectors (not replaced) by following the references made for disassembly,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12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to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follow the operations in </w:t>
            </w:r>
            <w:hyperlink r:id="rId253369f112b296a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Para. 7.12.1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260469f112b296b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9.5.9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0927490" name="name523169f112b29bb2b" descr="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.jpg"/>
                          <pic:cNvPicPr/>
                        </pic:nvPicPr>
                        <pic:blipFill>
                          <a:blip r:embed="rId968369f112b29bb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High pressure fuel pipes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58211" name="name255669f112b2a11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3469f112b2a1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ensure the gaskets are sealed properly.</w:t>
            </w:r>
          </w:p>
          <w:p/>
          <w:p/>
          <w:p>
            <w:pPr>
              <w:numPr>
                <w:ilvl w:val="0"/>
                <w:numId w:val="12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Common Rail seat of the electronic injector; correct the position of the electronic injector by means of the entrance of the electronic injector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12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fastening brace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capscrew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050605" name="name618369f112b2a708c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773669f112b2a70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204009" name="name545569f112b2ac8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3569f112b2ac8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perfectly positioned onto the electronic injector.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 bracket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614908" name="name959969f112b2b06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2669f112b2b06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stiff when tightened.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9392352" name="name820769f112b2b6a38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993969f112b2b6a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Fuel return pipes assembly</w:t>
            </w:r>
          </w:p>
          <w:p/>
          <w:p/>
          <w:p>
            <w:pPr>
              <w:numPr>
                <w:ilvl w:val="0"/>
                <w:numId w:val="12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6605885" name="name732669f112b2bd40a" descr="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0.jpg"/>
                          <pic:cNvPicPr/>
                        </pic:nvPicPr>
                        <pic:blipFill>
                          <a:blip r:embed="rId138869f112b2bd4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block them with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004409" name="name241069f112b2c36a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03969f112b2c36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the wiring support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40000"/>
                  <wp:effectExtent b="0" l="0" r="0" t="0"/>
                  <wp:docPr id="98955189" name="name631369f112b2ca15e" descr="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jpg"/>
                          <pic:cNvPicPr/>
                        </pic:nvPicPr>
                        <pic:blipFill>
                          <a:blip r:embed="rId982869f112b2ca1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58869f112b2ca41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https://www.youtube.com/embed/IVoumDwS7oY?showinfo=0&amp;rel=0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High-pressure fuel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481683" name="name194269f112b2d22d5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52669f112b2d22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953869f112b2d25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297117" name="name373669f112b2d684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6869f112b2d68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933069f112b2d6b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high pressure pipes after each disassembly.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injection pump, make sure the new high-pressure pipe is available.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320869f112b2d6e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507369f112b2d70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244469f112b2d71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9908044" name="name297769f112b2dacc2" descr="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2.jpg"/>
                          <pic:cNvPicPr/>
                        </pic:nvPicPr>
                        <pic:blipFill>
                          <a:blip r:embed="rId762169f112b2dac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High-pressure fuel line disassembly (from the injection pump to the Common Rail).</w:t>
            </w:r>
          </w:p>
          <w:p/>
          <w:p/>
          <w:p>
            <w:pPr>
              <w:numPr>
                <w:ilvl w:val="0"/>
                <w:numId w:val="12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280651" name="name923769f112b2e08c2" descr="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3.jpg"/>
                          <pic:cNvPicPr/>
                        </pic:nvPicPr>
                        <pic:blipFill>
                          <a:blip r:embed="rId736669f112b2e08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186652" name="name440769f112b2e8e11" descr="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4.jpg"/>
                          <pic:cNvPicPr/>
                        </pic:nvPicPr>
                        <pic:blipFill>
                          <a:blip r:embed="rId867969f112b2e8e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>
            <w:pPr>
              <w:numPr>
                <w:ilvl w:val="0"/>
                <w:numId w:val="12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6.16)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8323085" name="name708669f112b2f02a1" descr="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5.jpg"/>
                          <pic:cNvPicPr/>
                        </pic:nvPicPr>
                        <pic:blipFill>
                          <a:blip r:embed="rId924369f112b2f02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Timing system carter oil filling flange disassembly</w:t>
            </w:r>
          </w:p>
          <w:p/>
          <w:p/>
          <w:p>
            <w:pPr>
              <w:numPr>
                <w:ilvl w:val="0"/>
                <w:numId w:val="1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70269f112b2f07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special tool </w:t>
            </w:r>
            <w:hyperlink r:id="rId690069f112b2f08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16169f112b2f0a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 point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38211" name="name583969f112b3038bb" descr="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6.jpg"/>
                          <pic:cNvPicPr/>
                        </pic:nvPicPr>
                        <pic:blipFill>
                          <a:blip r:embed="rId752269f112b3038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fuel feeding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134661" name="name242069f112b3087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1469f112b3087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fall into the timing cover.</w:t>
            </w:r>
          </w:p>
          <w:p/>
          <w:p/>
          <w:p>
            <w:pPr>
              <w:numPr>
                <w:ilvl w:val="0"/>
                <w:numId w:val="12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tool </w:t>
            </w:r>
            <w:hyperlink r:id="rId937969f112b308c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757616" name="name724569f112b30f331" descr="6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jpg"/>
                          <pic:cNvPicPr/>
                        </pic:nvPicPr>
                        <pic:blipFill>
                          <a:blip r:embed="rId126269f112b30f3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359555" name="name614669f112b3140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2869f112b3140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handle, to prevent damage or fuel leaks.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 read </w:t>
            </w:r>
            <w:hyperlink r:id="rId719869f112b3145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916269f112b3147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</w:p>
          <w:p>
            <w:pPr>
              <w:numPr>
                <w:ilvl w:val="0"/>
                <w:numId w:val="12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fuel feeding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and distance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of tool </w:t>
            </w:r>
            <w:hyperlink r:id="rId306169f112b314d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injection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683499" name="name145169f112b317b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4369f112b317b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tool </w:t>
            </w:r>
            <w:hyperlink r:id="rId916269f112b317f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prevent gear M inside the distribution carter from falling.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6781981" name="name321369f112b31edc6" descr="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8.jpg"/>
                          <pic:cNvPicPr/>
                        </pic:nvPicPr>
                        <pic:blipFill>
                          <a:blip r:embed="rId510369f112b31ed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192342" name="name656669f112b32617e" descr="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9.jpg"/>
                          <pic:cNvPicPr/>
                        </pic:nvPicPr>
                        <pic:blipFill>
                          <a:blip r:embed="rId280869f112b3261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10969f112b3264f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https://www.youtube.com/embed/jPnRSYu0sKM?showinfo=0&amp;rel=0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High-pressure fuel injection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731158" name="name952869f112b32ae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5569f112b32ae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assembling, carefully read </w:t>
            </w:r>
            <w:hyperlink r:id="rId114369f112b32b1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W as a handle, to prevent damage or fuel leaks.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 only when reconnecting the hoses.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3580453" name="name579269f112b331bf3" descr="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0.jpg"/>
                          <pic:cNvPicPr/>
                        </pic:nvPicPr>
                        <pic:blipFill>
                          <a:blip r:embed="rId123569f112b331b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2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reference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properly inserted into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shaft seat.</w:t>
            </w:r>
          </w:p>
          <w:p>
            <w:pPr>
              <w:numPr>
                <w:ilvl w:val="0"/>
                <w:numId w:val="12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Insert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making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with key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683846" name="name854169f112b337258" descr="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1.jpg"/>
                          <pic:cNvPicPr/>
                        </pic:nvPicPr>
                        <pic:blipFill>
                          <a:blip r:embed="rId328169f112b3372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491869f112b3374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control gear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Par.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applicable.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286005" name="name373369f112b33a1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3669f112b33a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falling inside the distribution carter.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053752" name="name771269f112b33df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9169f112b33df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hand, but do not tighten.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drops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4331560" name="name770269f112b3456f3" descr="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2.jpg"/>
                          <pic:cNvPicPr/>
                        </pic:nvPicPr>
                        <pic:blipFill>
                          <a:blip r:embed="rId936969f112b3456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(Fig.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special tool </w:t>
            </w:r>
            <w:hyperlink r:id="rId359269f112b345d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  the starter motor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AE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750132" name="name540169f112b34bb77" descr="6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3.jpg"/>
                          <pic:cNvPicPr/>
                        </pic:nvPicPr>
                        <pic:blipFill>
                          <a:blip r:embed="rId218369f112b34bb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caps.</w:t>
            </w:r>
          </w:p>
          <w:p>
            <w:pPr>
              <w:numPr>
                <w:ilvl w:val="0"/>
                <w:numId w:val="12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7676962" name="name632569f112b353dad" descr="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4.jpg"/>
                          <pic:cNvPicPr/>
                        </pic:nvPicPr>
                        <pic:blipFill>
                          <a:blip r:embed="rId903769f112b353d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High-pressure line assembly (injection pump / Common Rail)</w:t>
            </w:r>
          </w:p>
          <w:p/>
          <w:p/>
          <w:p>
            <w:pPr>
              <w:numPr>
                <w:ilvl w:val="0"/>
                <w:numId w:val="12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cap.</w:t>
            </w:r>
          </w:p>
          <w:p>
            <w:pPr>
              <w:numPr>
                <w:ilvl w:val="0"/>
                <w:numId w:val="12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53463" name="name186969f112b35b3c2" descr="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5.jpg"/>
                          <pic:cNvPicPr/>
                        </pic:nvPicPr>
                        <pic:blipFill>
                          <a:blip r:embed="rId432569f112b35b3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799707" name="name590569f112b3632e5" descr="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6.jpg"/>
                          <pic:cNvPicPr/>
                        </pic:nvPicPr>
                        <pic:blipFill>
                          <a:blip r:embed="rId739469f112b3632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order,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605006" name="name819069f112b36a573" descr="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7.jpg"/>
                          <pic:cNvPicPr/>
                        </pic:nvPicPr>
                        <pic:blipFill>
                          <a:blip r:embed="rId757969f112b36a5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60369f112b36a80b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https://www.youtube.com/embed/3ULD_PiHEaw?showinfo=0&amp;rel=0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Unit EGR Cooler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593482" name="name926069f112b36f7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6169f112b36f7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952469f112b36fa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450769f112b36fc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568569f112b36fe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556877" name="name554069f112b3761e1" descr="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8.jpg"/>
                          <pic:cNvPicPr/>
                        </pic:nvPicPr>
                        <pic:blipFill>
                          <a:blip r:embed="rId708169f112b3761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584260" name="name392569f112b37dd05" descr="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9.jpg"/>
                          <pic:cNvPicPr/>
                        </pic:nvPicPr>
                        <pic:blipFill>
                          <a:blip r:embed="rId724969f112b37dd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metal gaskets  ( </w:t>
            </w:r>
            <w:hyperlink r:id="rId116169f112b37e0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passage ducts of the gas exhaust be clogged by soot or carbon, replace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4924181" name="name479669f112b385336" descr="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0.jpg"/>
                          <pic:cNvPicPr/>
                        </pic:nvPicPr>
                        <pic:blipFill>
                          <a:blip r:embed="rId276769f112b3853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62169f112b38561b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https://www.youtube.com/embed/A8fU76g4nUQ?showinfo=0&amp;rel=0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74869f112b385b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707229" name="name421969f112b38d164" descr="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1.jpg"/>
                          <pic:cNvPicPr/>
                        </pic:nvPicPr>
                        <pic:blipFill>
                          <a:blip r:embed="rId235169f112b38d1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B-E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777048" name="name543169f112b393ad9" descr="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2.jpg"/>
                          <pic:cNvPicPr/>
                        </pic:nvPicPr>
                        <pic:blipFill>
                          <a:blip r:embed="rId716269f112b393a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299469f112b3944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2958123" name="name326069f112b39cc51" descr="6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3.jpg"/>
                          <pic:cNvPicPr/>
                        </pic:nvPicPr>
                        <pic:blipFill>
                          <a:blip r:embed="rId700569f112b39cc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52669f112b39cf2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https://www.youtube.com/embed/vTWVObqWIGE?showinfo=0&amp;rel=0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64529" name="name883369f112b3a11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4669f112b3a11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761169f112b3a15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466069f112b3a17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0941540" name="name930269f112b3a7aa7" descr="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4.jpg"/>
                          <pic:cNvPicPr/>
                        </pic:nvPicPr>
                        <pic:blipFill>
                          <a:blip r:embed="rId392069f112b3a7a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46169f112b3a7d8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https://www.youtube.com/embed/JZWXxa3UssY?showinfo=0&amp;rel=0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132157" name="name692869f112b3ac9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5069f112b3ac9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EGR valve is not a serviceable item, and if faulty / worn out, should be replaced with a new one.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177069f112b3acf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208349" name="name673769f112b3b2820" descr="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5.jpg"/>
                          <pic:cNvPicPr/>
                        </pic:nvPicPr>
                        <pic:blipFill>
                          <a:blip r:embed="rId699269f112b3b28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543469f112b3b2d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498304" name="name480869f112b3bac51" descr="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6.jpg"/>
                          <pic:cNvPicPr/>
                        </pic:nvPicPr>
                        <pic:blipFill>
                          <a:blip r:embed="rId555969f112b3bac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52169f112b3baf1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https://www.youtube.com/embed/JZWXxa3UssY?showinfo=0&amp;rel=0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and Poly-V belt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857869f112b3bb3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607447" name="name733869f112b3bf9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2669f112b3bf9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812069f112b3bfc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voltage from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8125528" name="name191069f112b3c6a18" descr="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7.jpg"/>
                          <pic:cNvPicPr/>
                        </pic:nvPicPr>
                        <pic:blipFill>
                          <a:blip r:embed="rId604569f112b3c6a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649781" name="name896169f112b3cd9ba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650569f112b3cd9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3090906" name="name704169f112b3d5a11" descr="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9.jpg"/>
                          <pic:cNvPicPr/>
                        </pic:nvPicPr>
                        <pic:blipFill>
                          <a:blip r:embed="rId255869f112b3d5a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31069f112b3d5cd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https://www.youtube.com/embed/tgDL1w2AUd0?showinfo=0&amp;rel=0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263822" name="name862469f112b3da7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2069f112b3da7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935169f112b3dad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</w:t>
            </w:r>
          </w:p>
          <w:p/>
          <w:p/>
          <w:p>
            <w:pPr>
              <w:numPr>
                <w:ilvl w:val="0"/>
                <w:numId w:val="1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112299" name="name596869f112b3e06ee" descr="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0.jpg"/>
                          <pic:cNvPicPr/>
                        </pic:nvPicPr>
                        <pic:blipFill>
                          <a:blip r:embed="rId682369f112b3e06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secure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(tightening torque at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003444" name="name789169f112b3e8671" descr="6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1.jpg"/>
                          <pic:cNvPicPr/>
                        </pic:nvPicPr>
                        <pic:blipFill>
                          <a:blip r:embed="rId816769f112b3e86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bring block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see service letter 710020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(Fig. 6.37 -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710007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and run it for some minutes, then turn off it, and let it cool down at ambient temperature. Check by the appropriate tool that at point p the tension value is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135 and 178 Hz.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poly-v belt tension results out of the above mentioned values, proceed with the replacement.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40753" name="name451069f112b3efd73" descr="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2.jpg"/>
                          <pic:cNvPicPr/>
                        </pic:nvPicPr>
                        <pic:blipFill>
                          <a:blip r:embed="rId665369f112b3ef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8904035" name="name402169f112b402828" descr="Alternator_Belt_tension_10m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lternator_Belt_tension_10mm.png"/>
                          <pic:cNvPicPr/>
                        </pic:nvPicPr>
                        <pic:blipFill>
                          <a:blip r:embed="rId829969f112b4028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see service letter 710020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57969f112b402bc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https://www.youtube.com/embed/Zrhc5qTwPRM?showinfo=0&amp;rel=0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Target wheel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261381" name="name892169f112b4088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7169f112b4088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594269f112b408c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2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33269f112b408f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884769f112b4092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827141" name="name463869f112b40ef0e" descr="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3.jpg"/>
                          <pic:cNvPicPr/>
                        </pic:nvPicPr>
                        <pic:blipFill>
                          <a:blip r:embed="rId966169f112b40ef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684735" name="name342069f112b413f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6969f112b413f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knocking speed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2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9287119" name="name556769f112b41a42b" descr="6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4.jpg"/>
                          <pic:cNvPicPr/>
                        </pic:nvPicPr>
                        <pic:blipFill>
                          <a:blip r:embed="rId511769f112b41a4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3454932" name="name704969f112b4215d3" descr="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5.jpg"/>
                          <pic:cNvPicPr/>
                        </pic:nvPicPr>
                        <pic:blipFill>
                          <a:blip r:embed="rId245769f112b4215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/>
          <w:p/>
          <w:p/>
          <w:p/>
          <w:p>
            <w:pPr>
              <w:numPr>
                <w:ilvl w:val="0"/>
                <w:numId w:val="12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phonic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phonic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382872" name="name869669f112b4295a1" descr="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6.jpg"/>
                          <pic:cNvPicPr/>
                        </pic:nvPicPr>
                        <pic:blipFill>
                          <a:blip r:embed="rId949469f112b4295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018711" name="name473169f112b42eb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0469f112b42eb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knocking speed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M respecting the reference with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onto the thread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6.5.2.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60018002" name="name358669f112b434d3b" descr="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7.jpg"/>
                          <pic:cNvPicPr/>
                        </pic:nvPicPr>
                        <pic:blipFill>
                          <a:blip r:embed="rId850169f112b434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special tool </w:t>
            </w:r>
            <w:hyperlink r:id="rId404569f112b4350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288398" name="name348569f112b43cb04" descr="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8.jpg"/>
                          <pic:cNvPicPr/>
                        </pic:nvPicPr>
                        <pic:blipFill>
                          <a:blip r:embed="rId302869f112b43cb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vapour separator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152659" name="name409169f112b441c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8169f112b441c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963669f112b4420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quick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765830" name="name263169f112b44854f" descr="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9.jpg"/>
                          <pic:cNvPicPr/>
                        </pic:nvPicPr>
                        <pic:blipFill>
                          <a:blip r:embed="rId303569f112b4485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658790" name="name665169f112b44fd55" descr="6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0.jpg"/>
                          <pic:cNvPicPr/>
                        </pic:nvPicPr>
                        <pic:blipFill>
                          <a:blip r:embed="rId852269f112b44f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154524" name="name441269f112b454e0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18769f112b454e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tubes, and replace them if there is any doubt regarding their integrity.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Insert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2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6.49)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(Fig. 6.49).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581729" name="name499469f112b45b466" descr="6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1.jpg"/>
                          <pic:cNvPicPr/>
                        </pic:nvPicPr>
                        <pic:blipFill>
                          <a:blip r:embed="rId459069f112b45b4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cooler unit and 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Oil Cooler unit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514246" name="name402169f112b4605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0269f112b4605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320469f112b4608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55769f112b4609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675669f112b460a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12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manifolds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613584" name="name805769f112b465cd0" descr="6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2.jpg"/>
                          <pic:cNvPicPr/>
                        </pic:nvPicPr>
                        <pic:blipFill>
                          <a:blip r:embed="rId646269f112b465c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817604" name="name112469f112b46bb7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39869f112b46bb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Electric/pneumatic screwdrivers are forbidden.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/>
          <w:p/>
          <w:p>
            <w:pPr>
              <w:numPr>
                <w:ilvl w:val="0"/>
                <w:numId w:val="12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performing three complete turns and wait 1 minute.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this operation allows to oil contained in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flow into the oil sump in the correct way.</w:t>
            </w:r>
          </w:p>
          <w:p/>
          <w:p/>
          <w:p>
            <w:pPr>
              <w:numPr>
                <w:ilvl w:val="0"/>
                <w:numId w:val="12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oil in the lub. oil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flowed towards the oil sump.</w:t>
            </w:r>
          </w:p>
          <w:p>
            <w:pPr>
              <w:numPr>
                <w:ilvl w:val="0"/>
                <w:numId w:val="12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962879" name="name301269f112b471c76" descr="6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3.jpg"/>
                          <pic:cNvPicPr/>
                        </pic:nvPicPr>
                        <pic:blipFill>
                          <a:blip r:embed="rId950269f112b471c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099209" name="name351669f112b47882a" descr="6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4.jpg"/>
                          <pic:cNvPicPr/>
                        </pic:nvPicPr>
                        <pic:blipFill>
                          <a:blip r:embed="rId488769f112b4788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filter cartridge replacement</w:t>
            </w:r>
          </w:p>
          <w:p/>
          <w:p/>
          <w:p>
            <w:pPr>
              <w:numPr>
                <w:ilvl w:val="0"/>
                <w:numId w:val="12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0448458" name="name834669f112b482f22" descr="6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5.jpg"/>
                          <pic:cNvPicPr/>
                        </pic:nvPicPr>
                        <pic:blipFill>
                          <a:blip r:embed="rId824669f112b482f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and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 of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element holder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250103" name="name759569f112b48b248" descr="6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6.jpg"/>
                          <pic:cNvPicPr/>
                        </pic:nvPicPr>
                        <pic:blipFill>
                          <a:blip r:embed="rId769769f112b48b2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6.8.3 Oil Cooler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106516" name="name240169f112b4914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3369f112b4914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assembly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manual tightening torque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2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2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61215047" name="name685269f112b49b28d" descr="6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7.jpg"/>
                          <pic:cNvPicPr/>
                        </pic:nvPicPr>
                        <pic:blipFill>
                          <a:blip r:embed="rId506469f112b49b2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6.57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194439" name="name129269f112b4a6eb6" descr="6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8.jpg"/>
                          <pic:cNvPicPr/>
                        </pic:nvPicPr>
                        <pic:blipFill>
                          <a:blip r:embed="rId572069f112b4a6e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980170" name="name192269f112b4aeb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9969f112b4aeb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683369f112b4aef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833078" name="name150869f112b4b448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58969f112b4b44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in the engine.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561817" name="name604469f112b4b9c09" descr="6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9.jpg"/>
                          <pic:cNvPicPr/>
                        </pic:nvPicPr>
                        <pic:blipFill>
                          <a:blip r:embed="rId587269f112b4b9c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919886" name="name651569f112b4c19f9" descr="6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0.jpg"/>
                          <pic:cNvPicPr/>
                        </pic:nvPicPr>
                        <pic:blipFill>
                          <a:blip r:embed="rId479069f112b4c19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487309" name="name603169f112b4c755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19169f112b4c75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12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15372826" name="name462469f112b4caa59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536669f112b4caa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2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81435877" name="name979369f112b4cdb10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286469f112b4cdb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Assembly</w:t>
            </w:r>
          </w:p>
          <w:p>
            <w:pPr>
              <w:numPr>
                <w:ilvl w:val="0"/>
                <w:numId w:val="12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fuel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752413" name="name812169f112b4d5297" descr="6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1.jpg"/>
                          <pic:cNvPicPr/>
                        </pic:nvPicPr>
                        <pic:blipFill>
                          <a:blip r:embed="rId720469f112b4d52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>
            <w:pPr>
              <w:numPr>
                <w:ilvl w:val="0"/>
                <w:numId w:val="12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lubricate with fuel.</w:t>
            </w:r>
          </w:p>
          <w:p>
            <w:pPr>
              <w:numPr>
                <w:ilvl w:val="0"/>
                <w:numId w:val="12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8977572" name="name731669f112b4da6f8" descr="6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2.jpg"/>
                          <pic:cNvPicPr/>
                        </pic:nvPicPr>
                        <pic:blipFill>
                          <a:blip r:embed="rId865769f112b4da6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SCV valve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the work area is free from dust (part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extremely sensitive to micro-dust).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to cleaning in order to prevent any type of contamination during replacement operations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- Before proceeding with the replacement, clean the outer part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thoroughly - Avoid any type of contact with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valve during replacement.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spray.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that the key on the vehicle’s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valve in the same position as the previous 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6111548" name="name327369f112b4df55b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908069f112b4df5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Disconnect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6405513" name="name700969f112b4e83c9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365869f112b4e83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supplied with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fastening holes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positioning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6 Nm).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10 Nm).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2890726" name="name669669f112b4eecf5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407369f112b4eec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28919908" name="name397169f112b502844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876369f112b5028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6.63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9872969" name="name793269f112b50658c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147869f112b5065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DEF filter (SCR versions only)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lubricate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or fuel.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includes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package.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Avoid any type of contamination during replacement.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operations, make sure the key on the machine’s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DEF pump has executed the circuit emptying operation.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6.11.1 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Loosen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Remove cap B and extract filter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Extract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Use warm DEF to clean the seat of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impurities are detected.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4983328" name="name354269f112b50db0d" descr="6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3.jpg"/>
                          <pic:cNvPicPr/>
                        </pic:nvPicPr>
                        <pic:blipFill>
                          <a:blip r:embed="rId293969f112b50db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6.11.2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- Lubricate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gaskets with DEF or distilled water.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Place the filter bracket C together with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20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2851413" name="name514969f112b515f32" descr="6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4.jpg"/>
                          <pic:cNvPicPr/>
                        </pic:nvPicPr>
                        <pic:blipFill>
                          <a:blip r:embed="rId742269f112b515f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DEF pump inlet filter (SCR versions only)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lubricate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or fuel.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comes with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package.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Avoid any type of contamination during replacement.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the key on the machine’s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DEF pump has executed the circuit emptying operation.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8643240" name="name870569f112b51d5c9" descr="6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7.jpg"/>
                          <pic:cNvPicPr/>
                        </pic:nvPicPr>
                        <pic:blipFill>
                          <a:blip r:embed="rId156269f112b51d5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Disconnect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7462143" name="name443169f112b52b5e6" descr="6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8.jpg"/>
                          <pic:cNvPicPr/>
                        </pic:nvPicPr>
                        <pic:blipFill>
                          <a:blip r:embed="rId836569f112b52b5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Warning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on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0200794" name="name474969f112b5306ce" descr="6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9.jpg"/>
                          <pic:cNvPicPr/>
                        </pic:nvPicPr>
                        <pic:blipFill>
                          <a:blip r:embed="rId860569f112b5306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DEF injector (SCR versions only)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14543685" name="name207669f112b536b3e" descr="Z_Avverten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21369f112b536b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Warning</w:t>
            </w:r>
          </w:p>
          <w:p/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replaced,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with every disassembly.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cannot be repaired.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forbidden to remove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injector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pre-assembled on the new component E.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operations, make sure the key on the machine’s panel is OFF and the DEF pump has executed the circuit emptying operation.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connectors on the SCR wiring for the connection of the DEF injector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SCR-T are identical, mark the connectors in order to tell them apart and avoid inverting the connection upon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8826613" name="name304969f112b53bbde" descr="6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5.jpg"/>
                          <pic:cNvPicPr/>
                        </pic:nvPicPr>
                        <pic:blipFill>
                          <a:blip r:embed="rId950769f112b53bb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152800" cy="1612800"/>
                  <wp:effectExtent b="0" l="0" r="0" t="0"/>
                  <wp:docPr id="91058589" name="name993869f112b540e0c" descr="CAP_6_AdBlue_inj_connecto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AdBlue_inj_connector.png"/>
                          <pic:cNvPicPr/>
                        </pic:nvPicPr>
                        <pic:blipFill>
                          <a:blip r:embed="rId979869f112b540e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12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Disconnect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12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6.13.2 Assembly</w:t>
            </w:r>
          </w:p>
          <w:p/>
          <w:p/>
          <w:p>
            <w:pPr>
              <w:numPr>
                <w:ilvl w:val="0"/>
                <w:numId w:val="12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8 Nm).</w:t>
            </w:r>
          </w:p>
          <w:p>
            <w:pPr>
              <w:numPr>
                <w:ilvl w:val="0"/>
                <w:numId w:val="12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1380476" name="name161169f112b5487fb" descr="6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6.jpg"/>
                          <pic:cNvPicPr/>
                        </pic:nvPicPr>
                        <pic:blipFill>
                          <a:blip r:embed="rId875269f112b5487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Fig.6.71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DEF tank inlet filter (SCR versions only)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Avoid any type of contamination during replacement.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information applies if the DEF tank is supplied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6.14.1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Release and remove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tank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0412574" name="name890569f112b550eae" descr="6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5.jpg"/>
                          <pic:cNvPicPr/>
                        </pic:nvPicPr>
                        <pic:blipFill>
                          <a:blip r:embed="rId905569f112b550e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Press release tabs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tank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5337627" name="name973069f112b5592a7" descr="6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6.jpg"/>
                          <pic:cNvPicPr/>
                        </pic:nvPicPr>
                        <pic:blipFill>
                          <a:blip r:embed="rId176969f112b5592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58"/>
              </w:rPr>
              <w:drawing>
                <wp:inline distT="0" distB="0" distL="0" distR="0">
                  <wp:extent cx="2232000" cy="1058400"/>
                  <wp:effectExtent b="0" l="0" r="0" t="0"/>
                  <wp:docPr id="18066052" name="name160069f112b55e3d7" descr="6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7.jpg"/>
                          <pic:cNvPicPr/>
                        </pic:nvPicPr>
                        <pic:blipFill>
                          <a:blip r:embed="rId353969f112b55e3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of tank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(Fig. 6.74).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Insert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of tank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push it until it locks tabs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(Fig. 6.73).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Assemble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tank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securing it in a locked position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7086955" name="name622369f112b56618e" descr="6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8.jpg"/>
                          <pic:cNvPicPr/>
                        </pic:nvPicPr>
                        <pic:blipFill>
                          <a:blip r:embed="rId319469f112b5661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SCR sensor replacement (SCR VERSIONS ONLY)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51298200" name="name753569f112b56bfa8" descr="Z_Avverten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32069f112b56bf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NOx sensors are identical, the Upstream and Downstream sensors0 can be distinguished by their assembly position on SCR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Upstream = SCR Input | Downstream = SCR Output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This position allows distinguishing also the connection of the SCR wiring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&gt; SCR Input = 5-pin connector | D2 &gt; SCR Output = 4-pin connector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NOx sensors can be without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Upstream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Downstream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identification label (SCR Input/Output).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NOx sensors supplied as spare parts are without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Upstream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Downstream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identification label (SCR Input/Output). After assembly, mark them for a future identification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GREEN = SCR Input | YELLOW = SCR Output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connectors on the SCR wiring for the connection of the AdBlue® injector and SCR-T are identical, mark the connectors in order to tell them apart and avoid inverting the connection upon assembly.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6.15.1 SCR-T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6.15.1.1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Disengage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Unscrew and remove SCR-T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6.15.1.2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 SCR-T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SCR-T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SCR-T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152800" cy="1612800"/>
                  <wp:effectExtent b="0" l="0" r="0" t="0"/>
                  <wp:docPr id="2654846" name="name379669f112b57640f" descr="CAP_6_SCR-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SCR-T.png"/>
                          <pic:cNvPicPr/>
                        </pic:nvPicPr>
                        <pic:blipFill>
                          <a:blip r:embed="rId909569f112b5764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6.15.2 NO </w:t>
            </w:r>
            <w:r>
              <w:rPr>
                <w:b/>
                <w:bCs/>
                <w:color w:val="00274C"/>
                <w:position w:val="-3"/>
                <w:sz w:val="17"/>
                <w:szCs w:val="17"/>
                <w:u w:val="none"/>
                <w:vertAlign w:val="subscript"/>
                <w:vertAlign w:val="subscript"/>
              </w:rPr>
              <w:t xml:space="preserve">x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6.15.2.1 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Disengage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SCUs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and remove NOx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6.15.2.2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 NOx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NOx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SCUs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the connection plates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&gt; Upstream = 5-pin connector | D2 &gt; SCR Downstream = 4-pin connector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308"/>
              </w:rPr>
              <w:drawing>
                <wp:inline distT="0" distB="0" distL="0" distR="0">
                  <wp:extent cx="2239200" cy="1994400"/>
                  <wp:effectExtent b="0" l="0" r="0" t="0"/>
                  <wp:docPr id="12164996" name="name503269f112b57d443" descr="CAP_6_SCU_NO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SCU_NOx.png"/>
                          <pic:cNvPicPr/>
                        </pic:nvPicPr>
                        <pic:blipFill>
                          <a:blip r:embed="rId340169f112b57d4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99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5667852" name="name339769f112b58570a" descr="CAP_6_Nox_probe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Nox_probe_01.png"/>
                          <pic:cNvPicPr/>
                        </pic:nvPicPr>
                        <pic:blipFill>
                          <a:blip r:embed="rId984069f112b5857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6.78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0602159" name="name181669f112b58cf75" descr="CAP_6_Nox_probe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Nox_probe_02.png"/>
                          <pic:cNvPicPr/>
                        </pic:nvPicPr>
                        <pic:blipFill>
                          <a:blip r:embed="rId962969f112b58cf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Fig.6.79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SCR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6.12.1 point 3, 6.15.1.1 and 6.15.2.1.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through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Disengage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exhaust line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34"/>
              </w:rPr>
              <w:drawing>
                <wp:inline distT="0" distB="0" distL="0" distR="0">
                  <wp:extent cx="1800000" cy="2772000"/>
                  <wp:effectExtent b="0" l="0" r="0" t="0"/>
                  <wp:docPr id="9311937" name="name502269f112b5959ce" descr="CAP_6_SC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SCR.png"/>
                          <pic:cNvPicPr/>
                        </pic:nvPicPr>
                        <pic:blipFill>
                          <a:blip r:embed="rId252869f112b5959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27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385965" name="name495369f112b59829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97869f112b5982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Avoid tensioning the assembly of the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exhaust line,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misalignment allowed on the junction point is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exhaust line.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junctions and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6.12.2 point 1 and 2, 6.15.1.2 and 6.15.2.2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1792800" cy="1432800"/>
                  <wp:effectExtent b="0" l="0" r="0" t="0"/>
                  <wp:docPr id="13186943" name="name441869f112b59f05e" descr="CAP_6_SCR_fix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SCR_fixing.png"/>
                          <pic:cNvPicPr/>
                        </pic:nvPicPr>
                        <pic:blipFill>
                          <a:blip r:embed="rId905069f112b59f0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28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2619">
    <w:multiLevelType w:val="hybridMultilevel"/>
    <w:lvl w:ilvl="0" w:tplc="65243654">
      <w:start w:val="1"/>
      <w:numFmt w:val="decimal"/>
      <w:lvlText w:val="%1."/>
      <w:lvlJc w:val="left"/>
      <w:pPr>
        <w:ind w:left="720" w:hanging="360"/>
      </w:pPr>
    </w:lvl>
    <w:lvl w:ilvl="1" w:tplc="65243654" w:tentative="1">
      <w:start w:val="1"/>
      <w:numFmt w:val="lowerLetter"/>
      <w:lvlText w:val="%2."/>
      <w:lvlJc w:val="left"/>
      <w:pPr>
        <w:ind w:left="1440" w:hanging="360"/>
      </w:pPr>
    </w:lvl>
    <w:lvl w:ilvl="2" w:tplc="65243654" w:tentative="1">
      <w:start w:val="1"/>
      <w:numFmt w:val="lowerRoman"/>
      <w:lvlText w:val="%3."/>
      <w:lvlJc w:val="right"/>
      <w:pPr>
        <w:ind w:left="2160" w:hanging="180"/>
      </w:pPr>
    </w:lvl>
    <w:lvl w:ilvl="3" w:tplc="65243654" w:tentative="1">
      <w:start w:val="1"/>
      <w:numFmt w:val="decimal"/>
      <w:lvlText w:val="%4."/>
      <w:lvlJc w:val="left"/>
      <w:pPr>
        <w:ind w:left="2880" w:hanging="360"/>
      </w:pPr>
    </w:lvl>
    <w:lvl w:ilvl="4" w:tplc="65243654" w:tentative="1">
      <w:start w:val="1"/>
      <w:numFmt w:val="lowerLetter"/>
      <w:lvlText w:val="%5."/>
      <w:lvlJc w:val="left"/>
      <w:pPr>
        <w:ind w:left="3600" w:hanging="360"/>
      </w:pPr>
    </w:lvl>
    <w:lvl w:ilvl="5" w:tplc="65243654" w:tentative="1">
      <w:start w:val="1"/>
      <w:numFmt w:val="lowerRoman"/>
      <w:lvlText w:val="%6."/>
      <w:lvlJc w:val="right"/>
      <w:pPr>
        <w:ind w:left="4320" w:hanging="180"/>
      </w:pPr>
    </w:lvl>
    <w:lvl w:ilvl="6" w:tplc="65243654" w:tentative="1">
      <w:start w:val="1"/>
      <w:numFmt w:val="decimal"/>
      <w:lvlText w:val="%7."/>
      <w:lvlJc w:val="left"/>
      <w:pPr>
        <w:ind w:left="5040" w:hanging="360"/>
      </w:pPr>
    </w:lvl>
    <w:lvl w:ilvl="7" w:tplc="65243654" w:tentative="1">
      <w:start w:val="1"/>
      <w:numFmt w:val="lowerLetter"/>
      <w:lvlText w:val="%8."/>
      <w:lvlJc w:val="left"/>
      <w:pPr>
        <w:ind w:left="5760" w:hanging="360"/>
      </w:pPr>
    </w:lvl>
    <w:lvl w:ilvl="8" w:tplc="652436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18">
    <w:multiLevelType w:val="hybridMultilevel"/>
    <w:lvl w:ilvl="0" w:tplc="60972363">
      <w:start w:val="1"/>
      <w:numFmt w:val="decimal"/>
      <w:lvlText w:val="%1."/>
      <w:lvlJc w:val="left"/>
      <w:pPr>
        <w:ind w:left="720" w:hanging="360"/>
      </w:pPr>
    </w:lvl>
    <w:lvl w:ilvl="1" w:tplc="60972363" w:tentative="1">
      <w:start w:val="1"/>
      <w:numFmt w:val="lowerLetter"/>
      <w:lvlText w:val="%2."/>
      <w:lvlJc w:val="left"/>
      <w:pPr>
        <w:ind w:left="1440" w:hanging="360"/>
      </w:pPr>
    </w:lvl>
    <w:lvl w:ilvl="2" w:tplc="60972363" w:tentative="1">
      <w:start w:val="1"/>
      <w:numFmt w:val="lowerRoman"/>
      <w:lvlText w:val="%3."/>
      <w:lvlJc w:val="right"/>
      <w:pPr>
        <w:ind w:left="2160" w:hanging="180"/>
      </w:pPr>
    </w:lvl>
    <w:lvl w:ilvl="3" w:tplc="60972363" w:tentative="1">
      <w:start w:val="1"/>
      <w:numFmt w:val="decimal"/>
      <w:lvlText w:val="%4."/>
      <w:lvlJc w:val="left"/>
      <w:pPr>
        <w:ind w:left="2880" w:hanging="360"/>
      </w:pPr>
    </w:lvl>
    <w:lvl w:ilvl="4" w:tplc="60972363" w:tentative="1">
      <w:start w:val="1"/>
      <w:numFmt w:val="lowerLetter"/>
      <w:lvlText w:val="%5."/>
      <w:lvlJc w:val="left"/>
      <w:pPr>
        <w:ind w:left="3600" w:hanging="360"/>
      </w:pPr>
    </w:lvl>
    <w:lvl w:ilvl="5" w:tplc="60972363" w:tentative="1">
      <w:start w:val="1"/>
      <w:numFmt w:val="lowerRoman"/>
      <w:lvlText w:val="%6."/>
      <w:lvlJc w:val="right"/>
      <w:pPr>
        <w:ind w:left="4320" w:hanging="180"/>
      </w:pPr>
    </w:lvl>
    <w:lvl w:ilvl="6" w:tplc="60972363" w:tentative="1">
      <w:start w:val="1"/>
      <w:numFmt w:val="decimal"/>
      <w:lvlText w:val="%7."/>
      <w:lvlJc w:val="left"/>
      <w:pPr>
        <w:ind w:left="5040" w:hanging="360"/>
      </w:pPr>
    </w:lvl>
    <w:lvl w:ilvl="7" w:tplc="60972363" w:tentative="1">
      <w:start w:val="1"/>
      <w:numFmt w:val="lowerLetter"/>
      <w:lvlText w:val="%8."/>
      <w:lvlJc w:val="left"/>
      <w:pPr>
        <w:ind w:left="5760" w:hanging="360"/>
      </w:pPr>
    </w:lvl>
    <w:lvl w:ilvl="8" w:tplc="609723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17">
    <w:multiLevelType w:val="hybridMultilevel"/>
    <w:lvl w:ilvl="0" w:tplc="81176976">
      <w:start w:val="1"/>
      <w:numFmt w:val="decimal"/>
      <w:lvlText w:val="%1."/>
      <w:lvlJc w:val="left"/>
      <w:pPr>
        <w:ind w:left="720" w:hanging="360"/>
      </w:pPr>
    </w:lvl>
    <w:lvl w:ilvl="1" w:tplc="81176976" w:tentative="1">
      <w:start w:val="1"/>
      <w:numFmt w:val="lowerLetter"/>
      <w:lvlText w:val="%2."/>
      <w:lvlJc w:val="left"/>
      <w:pPr>
        <w:ind w:left="1440" w:hanging="360"/>
      </w:pPr>
    </w:lvl>
    <w:lvl w:ilvl="2" w:tplc="81176976" w:tentative="1">
      <w:start w:val="1"/>
      <w:numFmt w:val="lowerRoman"/>
      <w:lvlText w:val="%3."/>
      <w:lvlJc w:val="right"/>
      <w:pPr>
        <w:ind w:left="2160" w:hanging="180"/>
      </w:pPr>
    </w:lvl>
    <w:lvl w:ilvl="3" w:tplc="81176976" w:tentative="1">
      <w:start w:val="1"/>
      <w:numFmt w:val="decimal"/>
      <w:lvlText w:val="%4."/>
      <w:lvlJc w:val="left"/>
      <w:pPr>
        <w:ind w:left="2880" w:hanging="360"/>
      </w:pPr>
    </w:lvl>
    <w:lvl w:ilvl="4" w:tplc="81176976" w:tentative="1">
      <w:start w:val="1"/>
      <w:numFmt w:val="lowerLetter"/>
      <w:lvlText w:val="%5."/>
      <w:lvlJc w:val="left"/>
      <w:pPr>
        <w:ind w:left="3600" w:hanging="360"/>
      </w:pPr>
    </w:lvl>
    <w:lvl w:ilvl="5" w:tplc="81176976" w:tentative="1">
      <w:start w:val="1"/>
      <w:numFmt w:val="lowerRoman"/>
      <w:lvlText w:val="%6."/>
      <w:lvlJc w:val="right"/>
      <w:pPr>
        <w:ind w:left="4320" w:hanging="180"/>
      </w:pPr>
    </w:lvl>
    <w:lvl w:ilvl="6" w:tplc="81176976" w:tentative="1">
      <w:start w:val="1"/>
      <w:numFmt w:val="decimal"/>
      <w:lvlText w:val="%7."/>
      <w:lvlJc w:val="left"/>
      <w:pPr>
        <w:ind w:left="5040" w:hanging="360"/>
      </w:pPr>
    </w:lvl>
    <w:lvl w:ilvl="7" w:tplc="81176976" w:tentative="1">
      <w:start w:val="1"/>
      <w:numFmt w:val="lowerLetter"/>
      <w:lvlText w:val="%8."/>
      <w:lvlJc w:val="left"/>
      <w:pPr>
        <w:ind w:left="5760" w:hanging="360"/>
      </w:pPr>
    </w:lvl>
    <w:lvl w:ilvl="8" w:tplc="81176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16">
    <w:multiLevelType w:val="hybridMultilevel"/>
    <w:lvl w:ilvl="0" w:tplc="60472186">
      <w:start w:val="1"/>
      <w:numFmt w:val="decimal"/>
      <w:lvlText w:val="%1."/>
      <w:lvlJc w:val="left"/>
      <w:pPr>
        <w:ind w:left="720" w:hanging="360"/>
      </w:pPr>
    </w:lvl>
    <w:lvl w:ilvl="1" w:tplc="60472186" w:tentative="1">
      <w:start w:val="1"/>
      <w:numFmt w:val="lowerLetter"/>
      <w:lvlText w:val="%2."/>
      <w:lvlJc w:val="left"/>
      <w:pPr>
        <w:ind w:left="1440" w:hanging="360"/>
      </w:pPr>
    </w:lvl>
    <w:lvl w:ilvl="2" w:tplc="60472186" w:tentative="1">
      <w:start w:val="1"/>
      <w:numFmt w:val="lowerRoman"/>
      <w:lvlText w:val="%3."/>
      <w:lvlJc w:val="right"/>
      <w:pPr>
        <w:ind w:left="2160" w:hanging="180"/>
      </w:pPr>
    </w:lvl>
    <w:lvl w:ilvl="3" w:tplc="60472186" w:tentative="1">
      <w:start w:val="1"/>
      <w:numFmt w:val="decimal"/>
      <w:lvlText w:val="%4."/>
      <w:lvlJc w:val="left"/>
      <w:pPr>
        <w:ind w:left="2880" w:hanging="360"/>
      </w:pPr>
    </w:lvl>
    <w:lvl w:ilvl="4" w:tplc="60472186" w:tentative="1">
      <w:start w:val="1"/>
      <w:numFmt w:val="lowerLetter"/>
      <w:lvlText w:val="%5."/>
      <w:lvlJc w:val="left"/>
      <w:pPr>
        <w:ind w:left="3600" w:hanging="360"/>
      </w:pPr>
    </w:lvl>
    <w:lvl w:ilvl="5" w:tplc="60472186" w:tentative="1">
      <w:start w:val="1"/>
      <w:numFmt w:val="lowerRoman"/>
      <w:lvlText w:val="%6."/>
      <w:lvlJc w:val="right"/>
      <w:pPr>
        <w:ind w:left="4320" w:hanging="180"/>
      </w:pPr>
    </w:lvl>
    <w:lvl w:ilvl="6" w:tplc="60472186" w:tentative="1">
      <w:start w:val="1"/>
      <w:numFmt w:val="decimal"/>
      <w:lvlText w:val="%7."/>
      <w:lvlJc w:val="left"/>
      <w:pPr>
        <w:ind w:left="5040" w:hanging="360"/>
      </w:pPr>
    </w:lvl>
    <w:lvl w:ilvl="7" w:tplc="60472186" w:tentative="1">
      <w:start w:val="1"/>
      <w:numFmt w:val="lowerLetter"/>
      <w:lvlText w:val="%8."/>
      <w:lvlJc w:val="left"/>
      <w:pPr>
        <w:ind w:left="5760" w:hanging="360"/>
      </w:pPr>
    </w:lvl>
    <w:lvl w:ilvl="8" w:tplc="604721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15">
    <w:multiLevelType w:val="hybridMultilevel"/>
    <w:lvl w:ilvl="0" w:tplc="99650590">
      <w:start w:val="1"/>
      <w:numFmt w:val="decimal"/>
      <w:lvlText w:val="%1."/>
      <w:lvlJc w:val="left"/>
      <w:pPr>
        <w:ind w:left="720" w:hanging="360"/>
      </w:pPr>
    </w:lvl>
    <w:lvl w:ilvl="1" w:tplc="99650590" w:tentative="1">
      <w:start w:val="1"/>
      <w:numFmt w:val="lowerLetter"/>
      <w:lvlText w:val="%2."/>
      <w:lvlJc w:val="left"/>
      <w:pPr>
        <w:ind w:left="1440" w:hanging="360"/>
      </w:pPr>
    </w:lvl>
    <w:lvl w:ilvl="2" w:tplc="99650590" w:tentative="1">
      <w:start w:val="1"/>
      <w:numFmt w:val="lowerRoman"/>
      <w:lvlText w:val="%3."/>
      <w:lvlJc w:val="right"/>
      <w:pPr>
        <w:ind w:left="2160" w:hanging="180"/>
      </w:pPr>
    </w:lvl>
    <w:lvl w:ilvl="3" w:tplc="99650590" w:tentative="1">
      <w:start w:val="1"/>
      <w:numFmt w:val="decimal"/>
      <w:lvlText w:val="%4."/>
      <w:lvlJc w:val="left"/>
      <w:pPr>
        <w:ind w:left="2880" w:hanging="360"/>
      </w:pPr>
    </w:lvl>
    <w:lvl w:ilvl="4" w:tplc="99650590" w:tentative="1">
      <w:start w:val="1"/>
      <w:numFmt w:val="lowerLetter"/>
      <w:lvlText w:val="%5."/>
      <w:lvlJc w:val="left"/>
      <w:pPr>
        <w:ind w:left="3600" w:hanging="360"/>
      </w:pPr>
    </w:lvl>
    <w:lvl w:ilvl="5" w:tplc="99650590" w:tentative="1">
      <w:start w:val="1"/>
      <w:numFmt w:val="lowerRoman"/>
      <w:lvlText w:val="%6."/>
      <w:lvlJc w:val="right"/>
      <w:pPr>
        <w:ind w:left="4320" w:hanging="180"/>
      </w:pPr>
    </w:lvl>
    <w:lvl w:ilvl="6" w:tplc="99650590" w:tentative="1">
      <w:start w:val="1"/>
      <w:numFmt w:val="decimal"/>
      <w:lvlText w:val="%7."/>
      <w:lvlJc w:val="left"/>
      <w:pPr>
        <w:ind w:left="5040" w:hanging="360"/>
      </w:pPr>
    </w:lvl>
    <w:lvl w:ilvl="7" w:tplc="99650590" w:tentative="1">
      <w:start w:val="1"/>
      <w:numFmt w:val="lowerLetter"/>
      <w:lvlText w:val="%8."/>
      <w:lvlJc w:val="left"/>
      <w:pPr>
        <w:ind w:left="5760" w:hanging="360"/>
      </w:pPr>
    </w:lvl>
    <w:lvl w:ilvl="8" w:tplc="996505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14">
    <w:multiLevelType w:val="hybridMultilevel"/>
    <w:lvl w:ilvl="0" w:tplc="40860326">
      <w:start w:val="1"/>
      <w:numFmt w:val="decimal"/>
      <w:lvlText w:val="%1."/>
      <w:lvlJc w:val="left"/>
      <w:pPr>
        <w:ind w:left="720" w:hanging="360"/>
      </w:pPr>
    </w:lvl>
    <w:lvl w:ilvl="1" w:tplc="40860326" w:tentative="1">
      <w:start w:val="1"/>
      <w:numFmt w:val="lowerLetter"/>
      <w:lvlText w:val="%2."/>
      <w:lvlJc w:val="left"/>
      <w:pPr>
        <w:ind w:left="1440" w:hanging="360"/>
      </w:pPr>
    </w:lvl>
    <w:lvl w:ilvl="2" w:tplc="40860326" w:tentative="1">
      <w:start w:val="1"/>
      <w:numFmt w:val="lowerRoman"/>
      <w:lvlText w:val="%3."/>
      <w:lvlJc w:val="right"/>
      <w:pPr>
        <w:ind w:left="2160" w:hanging="180"/>
      </w:pPr>
    </w:lvl>
    <w:lvl w:ilvl="3" w:tplc="40860326" w:tentative="1">
      <w:start w:val="1"/>
      <w:numFmt w:val="decimal"/>
      <w:lvlText w:val="%4."/>
      <w:lvlJc w:val="left"/>
      <w:pPr>
        <w:ind w:left="2880" w:hanging="360"/>
      </w:pPr>
    </w:lvl>
    <w:lvl w:ilvl="4" w:tplc="40860326" w:tentative="1">
      <w:start w:val="1"/>
      <w:numFmt w:val="lowerLetter"/>
      <w:lvlText w:val="%5."/>
      <w:lvlJc w:val="left"/>
      <w:pPr>
        <w:ind w:left="3600" w:hanging="360"/>
      </w:pPr>
    </w:lvl>
    <w:lvl w:ilvl="5" w:tplc="40860326" w:tentative="1">
      <w:start w:val="1"/>
      <w:numFmt w:val="lowerRoman"/>
      <w:lvlText w:val="%6."/>
      <w:lvlJc w:val="right"/>
      <w:pPr>
        <w:ind w:left="4320" w:hanging="180"/>
      </w:pPr>
    </w:lvl>
    <w:lvl w:ilvl="6" w:tplc="40860326" w:tentative="1">
      <w:start w:val="1"/>
      <w:numFmt w:val="decimal"/>
      <w:lvlText w:val="%7."/>
      <w:lvlJc w:val="left"/>
      <w:pPr>
        <w:ind w:left="5040" w:hanging="360"/>
      </w:pPr>
    </w:lvl>
    <w:lvl w:ilvl="7" w:tplc="40860326" w:tentative="1">
      <w:start w:val="1"/>
      <w:numFmt w:val="lowerLetter"/>
      <w:lvlText w:val="%8."/>
      <w:lvlJc w:val="left"/>
      <w:pPr>
        <w:ind w:left="5760" w:hanging="360"/>
      </w:pPr>
    </w:lvl>
    <w:lvl w:ilvl="8" w:tplc="408603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13">
    <w:multiLevelType w:val="hybridMultilevel"/>
    <w:lvl w:ilvl="0" w:tplc="27082357">
      <w:start w:val="1"/>
      <w:numFmt w:val="decimal"/>
      <w:lvlText w:val="%1."/>
      <w:lvlJc w:val="left"/>
      <w:pPr>
        <w:ind w:left="720" w:hanging="360"/>
      </w:pPr>
    </w:lvl>
    <w:lvl w:ilvl="1" w:tplc="27082357" w:tentative="1">
      <w:start w:val="1"/>
      <w:numFmt w:val="lowerLetter"/>
      <w:lvlText w:val="%2."/>
      <w:lvlJc w:val="left"/>
      <w:pPr>
        <w:ind w:left="1440" w:hanging="360"/>
      </w:pPr>
    </w:lvl>
    <w:lvl w:ilvl="2" w:tplc="27082357" w:tentative="1">
      <w:start w:val="1"/>
      <w:numFmt w:val="lowerRoman"/>
      <w:lvlText w:val="%3."/>
      <w:lvlJc w:val="right"/>
      <w:pPr>
        <w:ind w:left="2160" w:hanging="180"/>
      </w:pPr>
    </w:lvl>
    <w:lvl w:ilvl="3" w:tplc="27082357" w:tentative="1">
      <w:start w:val="1"/>
      <w:numFmt w:val="decimal"/>
      <w:lvlText w:val="%4."/>
      <w:lvlJc w:val="left"/>
      <w:pPr>
        <w:ind w:left="2880" w:hanging="360"/>
      </w:pPr>
    </w:lvl>
    <w:lvl w:ilvl="4" w:tplc="27082357" w:tentative="1">
      <w:start w:val="1"/>
      <w:numFmt w:val="lowerLetter"/>
      <w:lvlText w:val="%5."/>
      <w:lvlJc w:val="left"/>
      <w:pPr>
        <w:ind w:left="3600" w:hanging="360"/>
      </w:pPr>
    </w:lvl>
    <w:lvl w:ilvl="5" w:tplc="27082357" w:tentative="1">
      <w:start w:val="1"/>
      <w:numFmt w:val="lowerRoman"/>
      <w:lvlText w:val="%6."/>
      <w:lvlJc w:val="right"/>
      <w:pPr>
        <w:ind w:left="4320" w:hanging="180"/>
      </w:pPr>
    </w:lvl>
    <w:lvl w:ilvl="6" w:tplc="27082357" w:tentative="1">
      <w:start w:val="1"/>
      <w:numFmt w:val="decimal"/>
      <w:lvlText w:val="%7."/>
      <w:lvlJc w:val="left"/>
      <w:pPr>
        <w:ind w:left="5040" w:hanging="360"/>
      </w:pPr>
    </w:lvl>
    <w:lvl w:ilvl="7" w:tplc="27082357" w:tentative="1">
      <w:start w:val="1"/>
      <w:numFmt w:val="lowerLetter"/>
      <w:lvlText w:val="%8."/>
      <w:lvlJc w:val="left"/>
      <w:pPr>
        <w:ind w:left="5760" w:hanging="360"/>
      </w:pPr>
    </w:lvl>
    <w:lvl w:ilvl="8" w:tplc="270823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12">
    <w:multiLevelType w:val="hybridMultilevel"/>
    <w:lvl w:ilvl="0" w:tplc="20558285">
      <w:start w:val="1"/>
      <w:numFmt w:val="decimal"/>
      <w:lvlText w:val="%1."/>
      <w:lvlJc w:val="left"/>
      <w:pPr>
        <w:ind w:left="720" w:hanging="360"/>
      </w:pPr>
    </w:lvl>
    <w:lvl w:ilvl="1" w:tplc="20558285" w:tentative="1">
      <w:start w:val="1"/>
      <w:numFmt w:val="lowerLetter"/>
      <w:lvlText w:val="%2."/>
      <w:lvlJc w:val="left"/>
      <w:pPr>
        <w:ind w:left="1440" w:hanging="360"/>
      </w:pPr>
    </w:lvl>
    <w:lvl w:ilvl="2" w:tplc="20558285" w:tentative="1">
      <w:start w:val="1"/>
      <w:numFmt w:val="lowerRoman"/>
      <w:lvlText w:val="%3."/>
      <w:lvlJc w:val="right"/>
      <w:pPr>
        <w:ind w:left="2160" w:hanging="180"/>
      </w:pPr>
    </w:lvl>
    <w:lvl w:ilvl="3" w:tplc="20558285" w:tentative="1">
      <w:start w:val="1"/>
      <w:numFmt w:val="decimal"/>
      <w:lvlText w:val="%4."/>
      <w:lvlJc w:val="left"/>
      <w:pPr>
        <w:ind w:left="2880" w:hanging="360"/>
      </w:pPr>
    </w:lvl>
    <w:lvl w:ilvl="4" w:tplc="20558285" w:tentative="1">
      <w:start w:val="1"/>
      <w:numFmt w:val="lowerLetter"/>
      <w:lvlText w:val="%5."/>
      <w:lvlJc w:val="left"/>
      <w:pPr>
        <w:ind w:left="3600" w:hanging="360"/>
      </w:pPr>
    </w:lvl>
    <w:lvl w:ilvl="5" w:tplc="20558285" w:tentative="1">
      <w:start w:val="1"/>
      <w:numFmt w:val="lowerRoman"/>
      <w:lvlText w:val="%6."/>
      <w:lvlJc w:val="right"/>
      <w:pPr>
        <w:ind w:left="4320" w:hanging="180"/>
      </w:pPr>
    </w:lvl>
    <w:lvl w:ilvl="6" w:tplc="20558285" w:tentative="1">
      <w:start w:val="1"/>
      <w:numFmt w:val="decimal"/>
      <w:lvlText w:val="%7."/>
      <w:lvlJc w:val="left"/>
      <w:pPr>
        <w:ind w:left="5040" w:hanging="360"/>
      </w:pPr>
    </w:lvl>
    <w:lvl w:ilvl="7" w:tplc="20558285" w:tentative="1">
      <w:start w:val="1"/>
      <w:numFmt w:val="lowerLetter"/>
      <w:lvlText w:val="%8."/>
      <w:lvlJc w:val="left"/>
      <w:pPr>
        <w:ind w:left="5760" w:hanging="360"/>
      </w:pPr>
    </w:lvl>
    <w:lvl w:ilvl="8" w:tplc="205582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11">
    <w:multiLevelType w:val="hybridMultilevel"/>
    <w:lvl w:ilvl="0" w:tplc="91016020">
      <w:start w:val="1"/>
      <w:numFmt w:val="decimal"/>
      <w:lvlText w:val="%1."/>
      <w:lvlJc w:val="left"/>
      <w:pPr>
        <w:ind w:left="720" w:hanging="360"/>
      </w:pPr>
    </w:lvl>
    <w:lvl w:ilvl="1" w:tplc="91016020" w:tentative="1">
      <w:start w:val="1"/>
      <w:numFmt w:val="lowerLetter"/>
      <w:lvlText w:val="%2."/>
      <w:lvlJc w:val="left"/>
      <w:pPr>
        <w:ind w:left="1440" w:hanging="360"/>
      </w:pPr>
    </w:lvl>
    <w:lvl w:ilvl="2" w:tplc="91016020" w:tentative="1">
      <w:start w:val="1"/>
      <w:numFmt w:val="lowerRoman"/>
      <w:lvlText w:val="%3."/>
      <w:lvlJc w:val="right"/>
      <w:pPr>
        <w:ind w:left="2160" w:hanging="180"/>
      </w:pPr>
    </w:lvl>
    <w:lvl w:ilvl="3" w:tplc="91016020" w:tentative="1">
      <w:start w:val="1"/>
      <w:numFmt w:val="decimal"/>
      <w:lvlText w:val="%4."/>
      <w:lvlJc w:val="left"/>
      <w:pPr>
        <w:ind w:left="2880" w:hanging="360"/>
      </w:pPr>
    </w:lvl>
    <w:lvl w:ilvl="4" w:tplc="91016020" w:tentative="1">
      <w:start w:val="1"/>
      <w:numFmt w:val="lowerLetter"/>
      <w:lvlText w:val="%5."/>
      <w:lvlJc w:val="left"/>
      <w:pPr>
        <w:ind w:left="3600" w:hanging="360"/>
      </w:pPr>
    </w:lvl>
    <w:lvl w:ilvl="5" w:tplc="91016020" w:tentative="1">
      <w:start w:val="1"/>
      <w:numFmt w:val="lowerRoman"/>
      <w:lvlText w:val="%6."/>
      <w:lvlJc w:val="right"/>
      <w:pPr>
        <w:ind w:left="4320" w:hanging="180"/>
      </w:pPr>
    </w:lvl>
    <w:lvl w:ilvl="6" w:tplc="91016020" w:tentative="1">
      <w:start w:val="1"/>
      <w:numFmt w:val="decimal"/>
      <w:lvlText w:val="%7."/>
      <w:lvlJc w:val="left"/>
      <w:pPr>
        <w:ind w:left="5040" w:hanging="360"/>
      </w:pPr>
    </w:lvl>
    <w:lvl w:ilvl="7" w:tplc="91016020" w:tentative="1">
      <w:start w:val="1"/>
      <w:numFmt w:val="lowerLetter"/>
      <w:lvlText w:val="%8."/>
      <w:lvlJc w:val="left"/>
      <w:pPr>
        <w:ind w:left="5760" w:hanging="360"/>
      </w:pPr>
    </w:lvl>
    <w:lvl w:ilvl="8" w:tplc="910160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10">
    <w:multiLevelType w:val="hybridMultilevel"/>
    <w:lvl w:ilvl="0" w:tplc="55305856">
      <w:start w:val="1"/>
      <w:numFmt w:val="decimal"/>
      <w:lvlText w:val="%1."/>
      <w:lvlJc w:val="left"/>
      <w:pPr>
        <w:ind w:left="720" w:hanging="360"/>
      </w:pPr>
    </w:lvl>
    <w:lvl w:ilvl="1" w:tplc="55305856" w:tentative="1">
      <w:start w:val="1"/>
      <w:numFmt w:val="lowerLetter"/>
      <w:lvlText w:val="%2."/>
      <w:lvlJc w:val="left"/>
      <w:pPr>
        <w:ind w:left="1440" w:hanging="360"/>
      </w:pPr>
    </w:lvl>
    <w:lvl w:ilvl="2" w:tplc="55305856" w:tentative="1">
      <w:start w:val="1"/>
      <w:numFmt w:val="lowerRoman"/>
      <w:lvlText w:val="%3."/>
      <w:lvlJc w:val="right"/>
      <w:pPr>
        <w:ind w:left="2160" w:hanging="180"/>
      </w:pPr>
    </w:lvl>
    <w:lvl w:ilvl="3" w:tplc="55305856" w:tentative="1">
      <w:start w:val="1"/>
      <w:numFmt w:val="decimal"/>
      <w:lvlText w:val="%4."/>
      <w:lvlJc w:val="left"/>
      <w:pPr>
        <w:ind w:left="2880" w:hanging="360"/>
      </w:pPr>
    </w:lvl>
    <w:lvl w:ilvl="4" w:tplc="55305856" w:tentative="1">
      <w:start w:val="1"/>
      <w:numFmt w:val="lowerLetter"/>
      <w:lvlText w:val="%5."/>
      <w:lvlJc w:val="left"/>
      <w:pPr>
        <w:ind w:left="3600" w:hanging="360"/>
      </w:pPr>
    </w:lvl>
    <w:lvl w:ilvl="5" w:tplc="55305856" w:tentative="1">
      <w:start w:val="1"/>
      <w:numFmt w:val="lowerRoman"/>
      <w:lvlText w:val="%6."/>
      <w:lvlJc w:val="right"/>
      <w:pPr>
        <w:ind w:left="4320" w:hanging="180"/>
      </w:pPr>
    </w:lvl>
    <w:lvl w:ilvl="6" w:tplc="55305856" w:tentative="1">
      <w:start w:val="1"/>
      <w:numFmt w:val="decimal"/>
      <w:lvlText w:val="%7."/>
      <w:lvlJc w:val="left"/>
      <w:pPr>
        <w:ind w:left="5040" w:hanging="360"/>
      </w:pPr>
    </w:lvl>
    <w:lvl w:ilvl="7" w:tplc="55305856" w:tentative="1">
      <w:start w:val="1"/>
      <w:numFmt w:val="lowerLetter"/>
      <w:lvlText w:val="%8."/>
      <w:lvlJc w:val="left"/>
      <w:pPr>
        <w:ind w:left="5760" w:hanging="360"/>
      </w:pPr>
    </w:lvl>
    <w:lvl w:ilvl="8" w:tplc="553058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09">
    <w:multiLevelType w:val="hybridMultilevel"/>
    <w:lvl w:ilvl="0" w:tplc="79185382">
      <w:start w:val="1"/>
      <w:numFmt w:val="decimal"/>
      <w:lvlText w:val="%1."/>
      <w:lvlJc w:val="left"/>
      <w:pPr>
        <w:ind w:left="720" w:hanging="360"/>
      </w:pPr>
    </w:lvl>
    <w:lvl w:ilvl="1" w:tplc="79185382" w:tentative="1">
      <w:start w:val="1"/>
      <w:numFmt w:val="lowerLetter"/>
      <w:lvlText w:val="%2."/>
      <w:lvlJc w:val="left"/>
      <w:pPr>
        <w:ind w:left="1440" w:hanging="360"/>
      </w:pPr>
    </w:lvl>
    <w:lvl w:ilvl="2" w:tplc="79185382" w:tentative="1">
      <w:start w:val="1"/>
      <w:numFmt w:val="lowerRoman"/>
      <w:lvlText w:val="%3."/>
      <w:lvlJc w:val="right"/>
      <w:pPr>
        <w:ind w:left="2160" w:hanging="180"/>
      </w:pPr>
    </w:lvl>
    <w:lvl w:ilvl="3" w:tplc="79185382" w:tentative="1">
      <w:start w:val="1"/>
      <w:numFmt w:val="decimal"/>
      <w:lvlText w:val="%4."/>
      <w:lvlJc w:val="left"/>
      <w:pPr>
        <w:ind w:left="2880" w:hanging="360"/>
      </w:pPr>
    </w:lvl>
    <w:lvl w:ilvl="4" w:tplc="79185382" w:tentative="1">
      <w:start w:val="1"/>
      <w:numFmt w:val="lowerLetter"/>
      <w:lvlText w:val="%5."/>
      <w:lvlJc w:val="left"/>
      <w:pPr>
        <w:ind w:left="3600" w:hanging="360"/>
      </w:pPr>
    </w:lvl>
    <w:lvl w:ilvl="5" w:tplc="79185382" w:tentative="1">
      <w:start w:val="1"/>
      <w:numFmt w:val="lowerRoman"/>
      <w:lvlText w:val="%6."/>
      <w:lvlJc w:val="right"/>
      <w:pPr>
        <w:ind w:left="4320" w:hanging="180"/>
      </w:pPr>
    </w:lvl>
    <w:lvl w:ilvl="6" w:tplc="79185382" w:tentative="1">
      <w:start w:val="1"/>
      <w:numFmt w:val="decimal"/>
      <w:lvlText w:val="%7."/>
      <w:lvlJc w:val="left"/>
      <w:pPr>
        <w:ind w:left="5040" w:hanging="360"/>
      </w:pPr>
    </w:lvl>
    <w:lvl w:ilvl="7" w:tplc="79185382" w:tentative="1">
      <w:start w:val="1"/>
      <w:numFmt w:val="lowerLetter"/>
      <w:lvlText w:val="%8."/>
      <w:lvlJc w:val="left"/>
      <w:pPr>
        <w:ind w:left="5760" w:hanging="360"/>
      </w:pPr>
    </w:lvl>
    <w:lvl w:ilvl="8" w:tplc="79185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08">
    <w:multiLevelType w:val="hybridMultilevel"/>
    <w:lvl w:ilvl="0" w:tplc="75511831">
      <w:start w:val="1"/>
      <w:numFmt w:val="decimal"/>
      <w:lvlText w:val="%1."/>
      <w:lvlJc w:val="left"/>
      <w:pPr>
        <w:ind w:left="720" w:hanging="360"/>
      </w:pPr>
    </w:lvl>
    <w:lvl w:ilvl="1" w:tplc="75511831" w:tentative="1">
      <w:start w:val="1"/>
      <w:numFmt w:val="lowerLetter"/>
      <w:lvlText w:val="%2."/>
      <w:lvlJc w:val="left"/>
      <w:pPr>
        <w:ind w:left="1440" w:hanging="360"/>
      </w:pPr>
    </w:lvl>
    <w:lvl w:ilvl="2" w:tplc="75511831" w:tentative="1">
      <w:start w:val="1"/>
      <w:numFmt w:val="lowerRoman"/>
      <w:lvlText w:val="%3."/>
      <w:lvlJc w:val="right"/>
      <w:pPr>
        <w:ind w:left="2160" w:hanging="180"/>
      </w:pPr>
    </w:lvl>
    <w:lvl w:ilvl="3" w:tplc="75511831" w:tentative="1">
      <w:start w:val="1"/>
      <w:numFmt w:val="decimal"/>
      <w:lvlText w:val="%4."/>
      <w:lvlJc w:val="left"/>
      <w:pPr>
        <w:ind w:left="2880" w:hanging="360"/>
      </w:pPr>
    </w:lvl>
    <w:lvl w:ilvl="4" w:tplc="75511831" w:tentative="1">
      <w:start w:val="1"/>
      <w:numFmt w:val="lowerLetter"/>
      <w:lvlText w:val="%5."/>
      <w:lvlJc w:val="left"/>
      <w:pPr>
        <w:ind w:left="3600" w:hanging="360"/>
      </w:pPr>
    </w:lvl>
    <w:lvl w:ilvl="5" w:tplc="75511831" w:tentative="1">
      <w:start w:val="1"/>
      <w:numFmt w:val="lowerRoman"/>
      <w:lvlText w:val="%6."/>
      <w:lvlJc w:val="right"/>
      <w:pPr>
        <w:ind w:left="4320" w:hanging="180"/>
      </w:pPr>
    </w:lvl>
    <w:lvl w:ilvl="6" w:tplc="75511831" w:tentative="1">
      <w:start w:val="1"/>
      <w:numFmt w:val="decimal"/>
      <w:lvlText w:val="%7."/>
      <w:lvlJc w:val="left"/>
      <w:pPr>
        <w:ind w:left="5040" w:hanging="360"/>
      </w:pPr>
    </w:lvl>
    <w:lvl w:ilvl="7" w:tplc="75511831" w:tentative="1">
      <w:start w:val="1"/>
      <w:numFmt w:val="lowerLetter"/>
      <w:lvlText w:val="%8."/>
      <w:lvlJc w:val="left"/>
      <w:pPr>
        <w:ind w:left="5760" w:hanging="360"/>
      </w:pPr>
    </w:lvl>
    <w:lvl w:ilvl="8" w:tplc="755118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07">
    <w:multiLevelType w:val="hybridMultilevel"/>
    <w:lvl w:ilvl="0" w:tplc="30301578">
      <w:start w:val="1"/>
      <w:numFmt w:val="decimal"/>
      <w:lvlText w:val="%1."/>
      <w:lvlJc w:val="left"/>
      <w:pPr>
        <w:ind w:left="720" w:hanging="360"/>
      </w:pPr>
    </w:lvl>
    <w:lvl w:ilvl="1" w:tplc="30301578" w:tentative="1">
      <w:start w:val="1"/>
      <w:numFmt w:val="lowerLetter"/>
      <w:lvlText w:val="%2."/>
      <w:lvlJc w:val="left"/>
      <w:pPr>
        <w:ind w:left="1440" w:hanging="360"/>
      </w:pPr>
    </w:lvl>
    <w:lvl w:ilvl="2" w:tplc="30301578" w:tentative="1">
      <w:start w:val="1"/>
      <w:numFmt w:val="lowerRoman"/>
      <w:lvlText w:val="%3."/>
      <w:lvlJc w:val="right"/>
      <w:pPr>
        <w:ind w:left="2160" w:hanging="180"/>
      </w:pPr>
    </w:lvl>
    <w:lvl w:ilvl="3" w:tplc="30301578" w:tentative="1">
      <w:start w:val="1"/>
      <w:numFmt w:val="decimal"/>
      <w:lvlText w:val="%4."/>
      <w:lvlJc w:val="left"/>
      <w:pPr>
        <w:ind w:left="2880" w:hanging="360"/>
      </w:pPr>
    </w:lvl>
    <w:lvl w:ilvl="4" w:tplc="30301578" w:tentative="1">
      <w:start w:val="1"/>
      <w:numFmt w:val="lowerLetter"/>
      <w:lvlText w:val="%5."/>
      <w:lvlJc w:val="left"/>
      <w:pPr>
        <w:ind w:left="3600" w:hanging="360"/>
      </w:pPr>
    </w:lvl>
    <w:lvl w:ilvl="5" w:tplc="30301578" w:tentative="1">
      <w:start w:val="1"/>
      <w:numFmt w:val="lowerRoman"/>
      <w:lvlText w:val="%6."/>
      <w:lvlJc w:val="right"/>
      <w:pPr>
        <w:ind w:left="4320" w:hanging="180"/>
      </w:pPr>
    </w:lvl>
    <w:lvl w:ilvl="6" w:tplc="30301578" w:tentative="1">
      <w:start w:val="1"/>
      <w:numFmt w:val="decimal"/>
      <w:lvlText w:val="%7."/>
      <w:lvlJc w:val="left"/>
      <w:pPr>
        <w:ind w:left="5040" w:hanging="360"/>
      </w:pPr>
    </w:lvl>
    <w:lvl w:ilvl="7" w:tplc="30301578" w:tentative="1">
      <w:start w:val="1"/>
      <w:numFmt w:val="lowerLetter"/>
      <w:lvlText w:val="%8."/>
      <w:lvlJc w:val="left"/>
      <w:pPr>
        <w:ind w:left="5760" w:hanging="360"/>
      </w:pPr>
    </w:lvl>
    <w:lvl w:ilvl="8" w:tplc="303015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06">
    <w:multiLevelType w:val="hybridMultilevel"/>
    <w:lvl w:ilvl="0" w:tplc="44483181">
      <w:start w:val="1"/>
      <w:numFmt w:val="decimal"/>
      <w:lvlText w:val="%1."/>
      <w:lvlJc w:val="left"/>
      <w:pPr>
        <w:ind w:left="720" w:hanging="360"/>
      </w:pPr>
    </w:lvl>
    <w:lvl w:ilvl="1" w:tplc="44483181" w:tentative="1">
      <w:start w:val="1"/>
      <w:numFmt w:val="lowerLetter"/>
      <w:lvlText w:val="%2."/>
      <w:lvlJc w:val="left"/>
      <w:pPr>
        <w:ind w:left="1440" w:hanging="360"/>
      </w:pPr>
    </w:lvl>
    <w:lvl w:ilvl="2" w:tplc="44483181" w:tentative="1">
      <w:start w:val="1"/>
      <w:numFmt w:val="lowerRoman"/>
      <w:lvlText w:val="%3."/>
      <w:lvlJc w:val="right"/>
      <w:pPr>
        <w:ind w:left="2160" w:hanging="180"/>
      </w:pPr>
    </w:lvl>
    <w:lvl w:ilvl="3" w:tplc="44483181" w:tentative="1">
      <w:start w:val="1"/>
      <w:numFmt w:val="decimal"/>
      <w:lvlText w:val="%4."/>
      <w:lvlJc w:val="left"/>
      <w:pPr>
        <w:ind w:left="2880" w:hanging="360"/>
      </w:pPr>
    </w:lvl>
    <w:lvl w:ilvl="4" w:tplc="44483181" w:tentative="1">
      <w:start w:val="1"/>
      <w:numFmt w:val="lowerLetter"/>
      <w:lvlText w:val="%5."/>
      <w:lvlJc w:val="left"/>
      <w:pPr>
        <w:ind w:left="3600" w:hanging="360"/>
      </w:pPr>
    </w:lvl>
    <w:lvl w:ilvl="5" w:tplc="44483181" w:tentative="1">
      <w:start w:val="1"/>
      <w:numFmt w:val="lowerRoman"/>
      <w:lvlText w:val="%6."/>
      <w:lvlJc w:val="right"/>
      <w:pPr>
        <w:ind w:left="4320" w:hanging="180"/>
      </w:pPr>
    </w:lvl>
    <w:lvl w:ilvl="6" w:tplc="44483181" w:tentative="1">
      <w:start w:val="1"/>
      <w:numFmt w:val="decimal"/>
      <w:lvlText w:val="%7."/>
      <w:lvlJc w:val="left"/>
      <w:pPr>
        <w:ind w:left="5040" w:hanging="360"/>
      </w:pPr>
    </w:lvl>
    <w:lvl w:ilvl="7" w:tplc="44483181" w:tentative="1">
      <w:start w:val="1"/>
      <w:numFmt w:val="lowerLetter"/>
      <w:lvlText w:val="%8."/>
      <w:lvlJc w:val="left"/>
      <w:pPr>
        <w:ind w:left="5760" w:hanging="360"/>
      </w:pPr>
    </w:lvl>
    <w:lvl w:ilvl="8" w:tplc="444831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05">
    <w:multiLevelType w:val="hybridMultilevel"/>
    <w:lvl w:ilvl="0" w:tplc="56456916">
      <w:start w:val="1"/>
      <w:numFmt w:val="decimal"/>
      <w:lvlText w:val="%1."/>
      <w:lvlJc w:val="left"/>
      <w:pPr>
        <w:ind w:left="720" w:hanging="360"/>
      </w:pPr>
    </w:lvl>
    <w:lvl w:ilvl="1" w:tplc="56456916" w:tentative="1">
      <w:start w:val="1"/>
      <w:numFmt w:val="lowerLetter"/>
      <w:lvlText w:val="%2."/>
      <w:lvlJc w:val="left"/>
      <w:pPr>
        <w:ind w:left="1440" w:hanging="360"/>
      </w:pPr>
    </w:lvl>
    <w:lvl w:ilvl="2" w:tplc="56456916" w:tentative="1">
      <w:start w:val="1"/>
      <w:numFmt w:val="lowerRoman"/>
      <w:lvlText w:val="%3."/>
      <w:lvlJc w:val="right"/>
      <w:pPr>
        <w:ind w:left="2160" w:hanging="180"/>
      </w:pPr>
    </w:lvl>
    <w:lvl w:ilvl="3" w:tplc="56456916" w:tentative="1">
      <w:start w:val="1"/>
      <w:numFmt w:val="decimal"/>
      <w:lvlText w:val="%4."/>
      <w:lvlJc w:val="left"/>
      <w:pPr>
        <w:ind w:left="2880" w:hanging="360"/>
      </w:pPr>
    </w:lvl>
    <w:lvl w:ilvl="4" w:tplc="56456916" w:tentative="1">
      <w:start w:val="1"/>
      <w:numFmt w:val="lowerLetter"/>
      <w:lvlText w:val="%5."/>
      <w:lvlJc w:val="left"/>
      <w:pPr>
        <w:ind w:left="3600" w:hanging="360"/>
      </w:pPr>
    </w:lvl>
    <w:lvl w:ilvl="5" w:tplc="56456916" w:tentative="1">
      <w:start w:val="1"/>
      <w:numFmt w:val="lowerRoman"/>
      <w:lvlText w:val="%6."/>
      <w:lvlJc w:val="right"/>
      <w:pPr>
        <w:ind w:left="4320" w:hanging="180"/>
      </w:pPr>
    </w:lvl>
    <w:lvl w:ilvl="6" w:tplc="56456916" w:tentative="1">
      <w:start w:val="1"/>
      <w:numFmt w:val="decimal"/>
      <w:lvlText w:val="%7."/>
      <w:lvlJc w:val="left"/>
      <w:pPr>
        <w:ind w:left="5040" w:hanging="360"/>
      </w:pPr>
    </w:lvl>
    <w:lvl w:ilvl="7" w:tplc="56456916" w:tentative="1">
      <w:start w:val="1"/>
      <w:numFmt w:val="lowerLetter"/>
      <w:lvlText w:val="%8."/>
      <w:lvlJc w:val="left"/>
      <w:pPr>
        <w:ind w:left="5760" w:hanging="360"/>
      </w:pPr>
    </w:lvl>
    <w:lvl w:ilvl="8" w:tplc="564569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04">
    <w:multiLevelType w:val="hybridMultilevel"/>
    <w:lvl w:ilvl="0" w:tplc="88277992">
      <w:start w:val="1"/>
      <w:numFmt w:val="decimal"/>
      <w:lvlText w:val="%1."/>
      <w:lvlJc w:val="left"/>
      <w:pPr>
        <w:ind w:left="720" w:hanging="360"/>
      </w:pPr>
    </w:lvl>
    <w:lvl w:ilvl="1" w:tplc="88277992" w:tentative="1">
      <w:start w:val="1"/>
      <w:numFmt w:val="lowerLetter"/>
      <w:lvlText w:val="%2."/>
      <w:lvlJc w:val="left"/>
      <w:pPr>
        <w:ind w:left="1440" w:hanging="360"/>
      </w:pPr>
    </w:lvl>
    <w:lvl w:ilvl="2" w:tplc="88277992" w:tentative="1">
      <w:start w:val="1"/>
      <w:numFmt w:val="lowerRoman"/>
      <w:lvlText w:val="%3."/>
      <w:lvlJc w:val="right"/>
      <w:pPr>
        <w:ind w:left="2160" w:hanging="180"/>
      </w:pPr>
    </w:lvl>
    <w:lvl w:ilvl="3" w:tplc="88277992" w:tentative="1">
      <w:start w:val="1"/>
      <w:numFmt w:val="decimal"/>
      <w:lvlText w:val="%4."/>
      <w:lvlJc w:val="left"/>
      <w:pPr>
        <w:ind w:left="2880" w:hanging="360"/>
      </w:pPr>
    </w:lvl>
    <w:lvl w:ilvl="4" w:tplc="88277992" w:tentative="1">
      <w:start w:val="1"/>
      <w:numFmt w:val="lowerLetter"/>
      <w:lvlText w:val="%5."/>
      <w:lvlJc w:val="left"/>
      <w:pPr>
        <w:ind w:left="3600" w:hanging="360"/>
      </w:pPr>
    </w:lvl>
    <w:lvl w:ilvl="5" w:tplc="88277992" w:tentative="1">
      <w:start w:val="1"/>
      <w:numFmt w:val="lowerRoman"/>
      <w:lvlText w:val="%6."/>
      <w:lvlJc w:val="right"/>
      <w:pPr>
        <w:ind w:left="4320" w:hanging="180"/>
      </w:pPr>
    </w:lvl>
    <w:lvl w:ilvl="6" w:tplc="88277992" w:tentative="1">
      <w:start w:val="1"/>
      <w:numFmt w:val="decimal"/>
      <w:lvlText w:val="%7."/>
      <w:lvlJc w:val="left"/>
      <w:pPr>
        <w:ind w:left="5040" w:hanging="360"/>
      </w:pPr>
    </w:lvl>
    <w:lvl w:ilvl="7" w:tplc="88277992" w:tentative="1">
      <w:start w:val="1"/>
      <w:numFmt w:val="lowerLetter"/>
      <w:lvlText w:val="%8."/>
      <w:lvlJc w:val="left"/>
      <w:pPr>
        <w:ind w:left="5760" w:hanging="360"/>
      </w:pPr>
    </w:lvl>
    <w:lvl w:ilvl="8" w:tplc="88277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03">
    <w:multiLevelType w:val="hybridMultilevel"/>
    <w:lvl w:ilvl="0" w:tplc="52510613">
      <w:start w:val="1"/>
      <w:numFmt w:val="decimal"/>
      <w:lvlText w:val="%1."/>
      <w:lvlJc w:val="left"/>
      <w:pPr>
        <w:ind w:left="720" w:hanging="360"/>
      </w:pPr>
    </w:lvl>
    <w:lvl w:ilvl="1" w:tplc="52510613" w:tentative="1">
      <w:start w:val="1"/>
      <w:numFmt w:val="lowerLetter"/>
      <w:lvlText w:val="%2."/>
      <w:lvlJc w:val="left"/>
      <w:pPr>
        <w:ind w:left="1440" w:hanging="360"/>
      </w:pPr>
    </w:lvl>
    <w:lvl w:ilvl="2" w:tplc="52510613" w:tentative="1">
      <w:start w:val="1"/>
      <w:numFmt w:val="lowerRoman"/>
      <w:lvlText w:val="%3."/>
      <w:lvlJc w:val="right"/>
      <w:pPr>
        <w:ind w:left="2160" w:hanging="180"/>
      </w:pPr>
    </w:lvl>
    <w:lvl w:ilvl="3" w:tplc="52510613" w:tentative="1">
      <w:start w:val="1"/>
      <w:numFmt w:val="decimal"/>
      <w:lvlText w:val="%4."/>
      <w:lvlJc w:val="left"/>
      <w:pPr>
        <w:ind w:left="2880" w:hanging="360"/>
      </w:pPr>
    </w:lvl>
    <w:lvl w:ilvl="4" w:tplc="52510613" w:tentative="1">
      <w:start w:val="1"/>
      <w:numFmt w:val="lowerLetter"/>
      <w:lvlText w:val="%5."/>
      <w:lvlJc w:val="left"/>
      <w:pPr>
        <w:ind w:left="3600" w:hanging="360"/>
      </w:pPr>
    </w:lvl>
    <w:lvl w:ilvl="5" w:tplc="52510613" w:tentative="1">
      <w:start w:val="1"/>
      <w:numFmt w:val="lowerRoman"/>
      <w:lvlText w:val="%6."/>
      <w:lvlJc w:val="right"/>
      <w:pPr>
        <w:ind w:left="4320" w:hanging="180"/>
      </w:pPr>
    </w:lvl>
    <w:lvl w:ilvl="6" w:tplc="52510613" w:tentative="1">
      <w:start w:val="1"/>
      <w:numFmt w:val="decimal"/>
      <w:lvlText w:val="%7."/>
      <w:lvlJc w:val="left"/>
      <w:pPr>
        <w:ind w:left="5040" w:hanging="360"/>
      </w:pPr>
    </w:lvl>
    <w:lvl w:ilvl="7" w:tplc="52510613" w:tentative="1">
      <w:start w:val="1"/>
      <w:numFmt w:val="lowerLetter"/>
      <w:lvlText w:val="%8."/>
      <w:lvlJc w:val="left"/>
      <w:pPr>
        <w:ind w:left="5760" w:hanging="360"/>
      </w:pPr>
    </w:lvl>
    <w:lvl w:ilvl="8" w:tplc="525106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02">
    <w:multiLevelType w:val="hybridMultilevel"/>
    <w:lvl w:ilvl="0" w:tplc="82267166">
      <w:start w:val="1"/>
      <w:numFmt w:val="decimal"/>
      <w:lvlText w:val="%1."/>
      <w:lvlJc w:val="left"/>
      <w:pPr>
        <w:ind w:left="720" w:hanging="360"/>
      </w:pPr>
    </w:lvl>
    <w:lvl w:ilvl="1" w:tplc="82267166" w:tentative="1">
      <w:start w:val="1"/>
      <w:numFmt w:val="lowerLetter"/>
      <w:lvlText w:val="%2."/>
      <w:lvlJc w:val="left"/>
      <w:pPr>
        <w:ind w:left="1440" w:hanging="360"/>
      </w:pPr>
    </w:lvl>
    <w:lvl w:ilvl="2" w:tplc="82267166" w:tentative="1">
      <w:start w:val="1"/>
      <w:numFmt w:val="lowerRoman"/>
      <w:lvlText w:val="%3."/>
      <w:lvlJc w:val="right"/>
      <w:pPr>
        <w:ind w:left="2160" w:hanging="180"/>
      </w:pPr>
    </w:lvl>
    <w:lvl w:ilvl="3" w:tplc="82267166" w:tentative="1">
      <w:start w:val="1"/>
      <w:numFmt w:val="decimal"/>
      <w:lvlText w:val="%4."/>
      <w:lvlJc w:val="left"/>
      <w:pPr>
        <w:ind w:left="2880" w:hanging="360"/>
      </w:pPr>
    </w:lvl>
    <w:lvl w:ilvl="4" w:tplc="82267166" w:tentative="1">
      <w:start w:val="1"/>
      <w:numFmt w:val="lowerLetter"/>
      <w:lvlText w:val="%5."/>
      <w:lvlJc w:val="left"/>
      <w:pPr>
        <w:ind w:left="3600" w:hanging="360"/>
      </w:pPr>
    </w:lvl>
    <w:lvl w:ilvl="5" w:tplc="82267166" w:tentative="1">
      <w:start w:val="1"/>
      <w:numFmt w:val="lowerRoman"/>
      <w:lvlText w:val="%6."/>
      <w:lvlJc w:val="right"/>
      <w:pPr>
        <w:ind w:left="4320" w:hanging="180"/>
      </w:pPr>
    </w:lvl>
    <w:lvl w:ilvl="6" w:tplc="82267166" w:tentative="1">
      <w:start w:val="1"/>
      <w:numFmt w:val="decimal"/>
      <w:lvlText w:val="%7."/>
      <w:lvlJc w:val="left"/>
      <w:pPr>
        <w:ind w:left="5040" w:hanging="360"/>
      </w:pPr>
    </w:lvl>
    <w:lvl w:ilvl="7" w:tplc="82267166" w:tentative="1">
      <w:start w:val="1"/>
      <w:numFmt w:val="lowerLetter"/>
      <w:lvlText w:val="%8."/>
      <w:lvlJc w:val="left"/>
      <w:pPr>
        <w:ind w:left="5760" w:hanging="360"/>
      </w:pPr>
    </w:lvl>
    <w:lvl w:ilvl="8" w:tplc="82267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01">
    <w:multiLevelType w:val="hybridMultilevel"/>
    <w:lvl w:ilvl="0" w:tplc="22570748">
      <w:start w:val="1"/>
      <w:numFmt w:val="decimal"/>
      <w:lvlText w:val="%1."/>
      <w:lvlJc w:val="left"/>
      <w:pPr>
        <w:ind w:left="720" w:hanging="360"/>
      </w:pPr>
    </w:lvl>
    <w:lvl w:ilvl="1" w:tplc="22570748" w:tentative="1">
      <w:start w:val="1"/>
      <w:numFmt w:val="lowerLetter"/>
      <w:lvlText w:val="%2."/>
      <w:lvlJc w:val="left"/>
      <w:pPr>
        <w:ind w:left="1440" w:hanging="360"/>
      </w:pPr>
    </w:lvl>
    <w:lvl w:ilvl="2" w:tplc="22570748" w:tentative="1">
      <w:start w:val="1"/>
      <w:numFmt w:val="lowerRoman"/>
      <w:lvlText w:val="%3."/>
      <w:lvlJc w:val="right"/>
      <w:pPr>
        <w:ind w:left="2160" w:hanging="180"/>
      </w:pPr>
    </w:lvl>
    <w:lvl w:ilvl="3" w:tplc="22570748" w:tentative="1">
      <w:start w:val="1"/>
      <w:numFmt w:val="decimal"/>
      <w:lvlText w:val="%4."/>
      <w:lvlJc w:val="left"/>
      <w:pPr>
        <w:ind w:left="2880" w:hanging="360"/>
      </w:pPr>
    </w:lvl>
    <w:lvl w:ilvl="4" w:tplc="22570748" w:tentative="1">
      <w:start w:val="1"/>
      <w:numFmt w:val="lowerLetter"/>
      <w:lvlText w:val="%5."/>
      <w:lvlJc w:val="left"/>
      <w:pPr>
        <w:ind w:left="3600" w:hanging="360"/>
      </w:pPr>
    </w:lvl>
    <w:lvl w:ilvl="5" w:tplc="22570748" w:tentative="1">
      <w:start w:val="1"/>
      <w:numFmt w:val="lowerRoman"/>
      <w:lvlText w:val="%6."/>
      <w:lvlJc w:val="right"/>
      <w:pPr>
        <w:ind w:left="4320" w:hanging="180"/>
      </w:pPr>
    </w:lvl>
    <w:lvl w:ilvl="6" w:tplc="22570748" w:tentative="1">
      <w:start w:val="1"/>
      <w:numFmt w:val="decimal"/>
      <w:lvlText w:val="%7."/>
      <w:lvlJc w:val="left"/>
      <w:pPr>
        <w:ind w:left="5040" w:hanging="360"/>
      </w:pPr>
    </w:lvl>
    <w:lvl w:ilvl="7" w:tplc="22570748" w:tentative="1">
      <w:start w:val="1"/>
      <w:numFmt w:val="lowerLetter"/>
      <w:lvlText w:val="%8."/>
      <w:lvlJc w:val="left"/>
      <w:pPr>
        <w:ind w:left="5760" w:hanging="360"/>
      </w:pPr>
    </w:lvl>
    <w:lvl w:ilvl="8" w:tplc="225707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00">
    <w:multiLevelType w:val="hybridMultilevel"/>
    <w:lvl w:ilvl="0" w:tplc="19517564">
      <w:start w:val="1"/>
      <w:numFmt w:val="decimal"/>
      <w:lvlText w:val="%1."/>
      <w:lvlJc w:val="left"/>
      <w:pPr>
        <w:ind w:left="720" w:hanging="360"/>
      </w:pPr>
    </w:lvl>
    <w:lvl w:ilvl="1" w:tplc="19517564" w:tentative="1">
      <w:start w:val="1"/>
      <w:numFmt w:val="lowerLetter"/>
      <w:lvlText w:val="%2."/>
      <w:lvlJc w:val="left"/>
      <w:pPr>
        <w:ind w:left="1440" w:hanging="360"/>
      </w:pPr>
    </w:lvl>
    <w:lvl w:ilvl="2" w:tplc="19517564" w:tentative="1">
      <w:start w:val="1"/>
      <w:numFmt w:val="lowerRoman"/>
      <w:lvlText w:val="%3."/>
      <w:lvlJc w:val="right"/>
      <w:pPr>
        <w:ind w:left="2160" w:hanging="180"/>
      </w:pPr>
    </w:lvl>
    <w:lvl w:ilvl="3" w:tplc="19517564" w:tentative="1">
      <w:start w:val="1"/>
      <w:numFmt w:val="decimal"/>
      <w:lvlText w:val="%4."/>
      <w:lvlJc w:val="left"/>
      <w:pPr>
        <w:ind w:left="2880" w:hanging="360"/>
      </w:pPr>
    </w:lvl>
    <w:lvl w:ilvl="4" w:tplc="19517564" w:tentative="1">
      <w:start w:val="1"/>
      <w:numFmt w:val="lowerLetter"/>
      <w:lvlText w:val="%5."/>
      <w:lvlJc w:val="left"/>
      <w:pPr>
        <w:ind w:left="3600" w:hanging="360"/>
      </w:pPr>
    </w:lvl>
    <w:lvl w:ilvl="5" w:tplc="19517564" w:tentative="1">
      <w:start w:val="1"/>
      <w:numFmt w:val="lowerRoman"/>
      <w:lvlText w:val="%6."/>
      <w:lvlJc w:val="right"/>
      <w:pPr>
        <w:ind w:left="4320" w:hanging="180"/>
      </w:pPr>
    </w:lvl>
    <w:lvl w:ilvl="6" w:tplc="19517564" w:tentative="1">
      <w:start w:val="1"/>
      <w:numFmt w:val="decimal"/>
      <w:lvlText w:val="%7."/>
      <w:lvlJc w:val="left"/>
      <w:pPr>
        <w:ind w:left="5040" w:hanging="360"/>
      </w:pPr>
    </w:lvl>
    <w:lvl w:ilvl="7" w:tplc="19517564" w:tentative="1">
      <w:start w:val="1"/>
      <w:numFmt w:val="lowerLetter"/>
      <w:lvlText w:val="%8."/>
      <w:lvlJc w:val="left"/>
      <w:pPr>
        <w:ind w:left="5760" w:hanging="360"/>
      </w:pPr>
    </w:lvl>
    <w:lvl w:ilvl="8" w:tplc="19517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99">
    <w:multiLevelType w:val="hybridMultilevel"/>
    <w:lvl w:ilvl="0" w:tplc="68623056">
      <w:start w:val="1"/>
      <w:numFmt w:val="decimal"/>
      <w:lvlText w:val="%1."/>
      <w:lvlJc w:val="left"/>
      <w:pPr>
        <w:ind w:left="720" w:hanging="360"/>
      </w:pPr>
    </w:lvl>
    <w:lvl w:ilvl="1" w:tplc="68623056" w:tentative="1">
      <w:start w:val="1"/>
      <w:numFmt w:val="lowerLetter"/>
      <w:lvlText w:val="%2."/>
      <w:lvlJc w:val="left"/>
      <w:pPr>
        <w:ind w:left="1440" w:hanging="360"/>
      </w:pPr>
    </w:lvl>
    <w:lvl w:ilvl="2" w:tplc="68623056" w:tentative="1">
      <w:start w:val="1"/>
      <w:numFmt w:val="lowerRoman"/>
      <w:lvlText w:val="%3."/>
      <w:lvlJc w:val="right"/>
      <w:pPr>
        <w:ind w:left="2160" w:hanging="180"/>
      </w:pPr>
    </w:lvl>
    <w:lvl w:ilvl="3" w:tplc="68623056" w:tentative="1">
      <w:start w:val="1"/>
      <w:numFmt w:val="decimal"/>
      <w:lvlText w:val="%4."/>
      <w:lvlJc w:val="left"/>
      <w:pPr>
        <w:ind w:left="2880" w:hanging="360"/>
      </w:pPr>
    </w:lvl>
    <w:lvl w:ilvl="4" w:tplc="68623056" w:tentative="1">
      <w:start w:val="1"/>
      <w:numFmt w:val="lowerLetter"/>
      <w:lvlText w:val="%5."/>
      <w:lvlJc w:val="left"/>
      <w:pPr>
        <w:ind w:left="3600" w:hanging="360"/>
      </w:pPr>
    </w:lvl>
    <w:lvl w:ilvl="5" w:tplc="68623056" w:tentative="1">
      <w:start w:val="1"/>
      <w:numFmt w:val="lowerRoman"/>
      <w:lvlText w:val="%6."/>
      <w:lvlJc w:val="right"/>
      <w:pPr>
        <w:ind w:left="4320" w:hanging="180"/>
      </w:pPr>
    </w:lvl>
    <w:lvl w:ilvl="6" w:tplc="68623056" w:tentative="1">
      <w:start w:val="1"/>
      <w:numFmt w:val="decimal"/>
      <w:lvlText w:val="%7."/>
      <w:lvlJc w:val="left"/>
      <w:pPr>
        <w:ind w:left="5040" w:hanging="360"/>
      </w:pPr>
    </w:lvl>
    <w:lvl w:ilvl="7" w:tplc="68623056" w:tentative="1">
      <w:start w:val="1"/>
      <w:numFmt w:val="lowerLetter"/>
      <w:lvlText w:val="%8."/>
      <w:lvlJc w:val="left"/>
      <w:pPr>
        <w:ind w:left="5760" w:hanging="360"/>
      </w:pPr>
    </w:lvl>
    <w:lvl w:ilvl="8" w:tplc="686230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98">
    <w:multiLevelType w:val="hybridMultilevel"/>
    <w:lvl w:ilvl="0" w:tplc="52037899">
      <w:start w:val="1"/>
      <w:numFmt w:val="decimal"/>
      <w:lvlText w:val="%1."/>
      <w:lvlJc w:val="left"/>
      <w:pPr>
        <w:ind w:left="720" w:hanging="360"/>
      </w:pPr>
    </w:lvl>
    <w:lvl w:ilvl="1" w:tplc="52037899" w:tentative="1">
      <w:start w:val="1"/>
      <w:numFmt w:val="lowerLetter"/>
      <w:lvlText w:val="%2."/>
      <w:lvlJc w:val="left"/>
      <w:pPr>
        <w:ind w:left="1440" w:hanging="360"/>
      </w:pPr>
    </w:lvl>
    <w:lvl w:ilvl="2" w:tplc="52037899" w:tentative="1">
      <w:start w:val="1"/>
      <w:numFmt w:val="lowerRoman"/>
      <w:lvlText w:val="%3."/>
      <w:lvlJc w:val="right"/>
      <w:pPr>
        <w:ind w:left="2160" w:hanging="180"/>
      </w:pPr>
    </w:lvl>
    <w:lvl w:ilvl="3" w:tplc="52037899" w:tentative="1">
      <w:start w:val="1"/>
      <w:numFmt w:val="decimal"/>
      <w:lvlText w:val="%4."/>
      <w:lvlJc w:val="left"/>
      <w:pPr>
        <w:ind w:left="2880" w:hanging="360"/>
      </w:pPr>
    </w:lvl>
    <w:lvl w:ilvl="4" w:tplc="52037899" w:tentative="1">
      <w:start w:val="1"/>
      <w:numFmt w:val="lowerLetter"/>
      <w:lvlText w:val="%5."/>
      <w:lvlJc w:val="left"/>
      <w:pPr>
        <w:ind w:left="3600" w:hanging="360"/>
      </w:pPr>
    </w:lvl>
    <w:lvl w:ilvl="5" w:tplc="52037899" w:tentative="1">
      <w:start w:val="1"/>
      <w:numFmt w:val="lowerRoman"/>
      <w:lvlText w:val="%6."/>
      <w:lvlJc w:val="right"/>
      <w:pPr>
        <w:ind w:left="4320" w:hanging="180"/>
      </w:pPr>
    </w:lvl>
    <w:lvl w:ilvl="6" w:tplc="52037899" w:tentative="1">
      <w:start w:val="1"/>
      <w:numFmt w:val="decimal"/>
      <w:lvlText w:val="%7."/>
      <w:lvlJc w:val="left"/>
      <w:pPr>
        <w:ind w:left="5040" w:hanging="360"/>
      </w:pPr>
    </w:lvl>
    <w:lvl w:ilvl="7" w:tplc="52037899" w:tentative="1">
      <w:start w:val="1"/>
      <w:numFmt w:val="lowerLetter"/>
      <w:lvlText w:val="%8."/>
      <w:lvlJc w:val="left"/>
      <w:pPr>
        <w:ind w:left="5760" w:hanging="360"/>
      </w:pPr>
    </w:lvl>
    <w:lvl w:ilvl="8" w:tplc="520378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97">
    <w:multiLevelType w:val="hybridMultilevel"/>
    <w:lvl w:ilvl="0" w:tplc="43259280">
      <w:start w:val="1"/>
      <w:numFmt w:val="decimal"/>
      <w:lvlText w:val="%1."/>
      <w:lvlJc w:val="left"/>
      <w:pPr>
        <w:ind w:left="720" w:hanging="360"/>
      </w:pPr>
    </w:lvl>
    <w:lvl w:ilvl="1" w:tplc="43259280" w:tentative="1">
      <w:start w:val="1"/>
      <w:numFmt w:val="lowerLetter"/>
      <w:lvlText w:val="%2."/>
      <w:lvlJc w:val="left"/>
      <w:pPr>
        <w:ind w:left="1440" w:hanging="360"/>
      </w:pPr>
    </w:lvl>
    <w:lvl w:ilvl="2" w:tplc="43259280" w:tentative="1">
      <w:start w:val="1"/>
      <w:numFmt w:val="lowerRoman"/>
      <w:lvlText w:val="%3."/>
      <w:lvlJc w:val="right"/>
      <w:pPr>
        <w:ind w:left="2160" w:hanging="180"/>
      </w:pPr>
    </w:lvl>
    <w:lvl w:ilvl="3" w:tplc="43259280" w:tentative="1">
      <w:start w:val="1"/>
      <w:numFmt w:val="decimal"/>
      <w:lvlText w:val="%4."/>
      <w:lvlJc w:val="left"/>
      <w:pPr>
        <w:ind w:left="2880" w:hanging="360"/>
      </w:pPr>
    </w:lvl>
    <w:lvl w:ilvl="4" w:tplc="43259280" w:tentative="1">
      <w:start w:val="1"/>
      <w:numFmt w:val="lowerLetter"/>
      <w:lvlText w:val="%5."/>
      <w:lvlJc w:val="left"/>
      <w:pPr>
        <w:ind w:left="3600" w:hanging="360"/>
      </w:pPr>
    </w:lvl>
    <w:lvl w:ilvl="5" w:tplc="43259280" w:tentative="1">
      <w:start w:val="1"/>
      <w:numFmt w:val="lowerRoman"/>
      <w:lvlText w:val="%6."/>
      <w:lvlJc w:val="right"/>
      <w:pPr>
        <w:ind w:left="4320" w:hanging="180"/>
      </w:pPr>
    </w:lvl>
    <w:lvl w:ilvl="6" w:tplc="43259280" w:tentative="1">
      <w:start w:val="1"/>
      <w:numFmt w:val="decimal"/>
      <w:lvlText w:val="%7."/>
      <w:lvlJc w:val="left"/>
      <w:pPr>
        <w:ind w:left="5040" w:hanging="360"/>
      </w:pPr>
    </w:lvl>
    <w:lvl w:ilvl="7" w:tplc="43259280" w:tentative="1">
      <w:start w:val="1"/>
      <w:numFmt w:val="lowerLetter"/>
      <w:lvlText w:val="%8."/>
      <w:lvlJc w:val="left"/>
      <w:pPr>
        <w:ind w:left="5760" w:hanging="360"/>
      </w:pPr>
    </w:lvl>
    <w:lvl w:ilvl="8" w:tplc="432592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96">
    <w:multiLevelType w:val="hybridMultilevel"/>
    <w:lvl w:ilvl="0" w:tplc="94593622">
      <w:start w:val="1"/>
      <w:numFmt w:val="decimal"/>
      <w:lvlText w:val="%1."/>
      <w:lvlJc w:val="left"/>
      <w:pPr>
        <w:ind w:left="720" w:hanging="360"/>
      </w:pPr>
    </w:lvl>
    <w:lvl w:ilvl="1" w:tplc="94593622" w:tentative="1">
      <w:start w:val="1"/>
      <w:numFmt w:val="lowerLetter"/>
      <w:lvlText w:val="%2."/>
      <w:lvlJc w:val="left"/>
      <w:pPr>
        <w:ind w:left="1440" w:hanging="360"/>
      </w:pPr>
    </w:lvl>
    <w:lvl w:ilvl="2" w:tplc="94593622" w:tentative="1">
      <w:start w:val="1"/>
      <w:numFmt w:val="lowerRoman"/>
      <w:lvlText w:val="%3."/>
      <w:lvlJc w:val="right"/>
      <w:pPr>
        <w:ind w:left="2160" w:hanging="180"/>
      </w:pPr>
    </w:lvl>
    <w:lvl w:ilvl="3" w:tplc="94593622" w:tentative="1">
      <w:start w:val="1"/>
      <w:numFmt w:val="decimal"/>
      <w:lvlText w:val="%4."/>
      <w:lvlJc w:val="left"/>
      <w:pPr>
        <w:ind w:left="2880" w:hanging="360"/>
      </w:pPr>
    </w:lvl>
    <w:lvl w:ilvl="4" w:tplc="94593622" w:tentative="1">
      <w:start w:val="1"/>
      <w:numFmt w:val="lowerLetter"/>
      <w:lvlText w:val="%5."/>
      <w:lvlJc w:val="left"/>
      <w:pPr>
        <w:ind w:left="3600" w:hanging="360"/>
      </w:pPr>
    </w:lvl>
    <w:lvl w:ilvl="5" w:tplc="94593622" w:tentative="1">
      <w:start w:val="1"/>
      <w:numFmt w:val="lowerRoman"/>
      <w:lvlText w:val="%6."/>
      <w:lvlJc w:val="right"/>
      <w:pPr>
        <w:ind w:left="4320" w:hanging="180"/>
      </w:pPr>
    </w:lvl>
    <w:lvl w:ilvl="6" w:tplc="94593622" w:tentative="1">
      <w:start w:val="1"/>
      <w:numFmt w:val="decimal"/>
      <w:lvlText w:val="%7."/>
      <w:lvlJc w:val="left"/>
      <w:pPr>
        <w:ind w:left="5040" w:hanging="360"/>
      </w:pPr>
    </w:lvl>
    <w:lvl w:ilvl="7" w:tplc="94593622" w:tentative="1">
      <w:start w:val="1"/>
      <w:numFmt w:val="lowerLetter"/>
      <w:lvlText w:val="%8."/>
      <w:lvlJc w:val="left"/>
      <w:pPr>
        <w:ind w:left="5760" w:hanging="360"/>
      </w:pPr>
    </w:lvl>
    <w:lvl w:ilvl="8" w:tplc="945936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95">
    <w:multiLevelType w:val="hybridMultilevel"/>
    <w:lvl w:ilvl="0" w:tplc="85513261">
      <w:start w:val="1"/>
      <w:numFmt w:val="decimal"/>
      <w:lvlText w:val="%1."/>
      <w:lvlJc w:val="left"/>
      <w:pPr>
        <w:ind w:left="720" w:hanging="360"/>
      </w:pPr>
    </w:lvl>
    <w:lvl w:ilvl="1" w:tplc="85513261" w:tentative="1">
      <w:start w:val="1"/>
      <w:numFmt w:val="lowerLetter"/>
      <w:lvlText w:val="%2."/>
      <w:lvlJc w:val="left"/>
      <w:pPr>
        <w:ind w:left="1440" w:hanging="360"/>
      </w:pPr>
    </w:lvl>
    <w:lvl w:ilvl="2" w:tplc="85513261" w:tentative="1">
      <w:start w:val="1"/>
      <w:numFmt w:val="lowerRoman"/>
      <w:lvlText w:val="%3."/>
      <w:lvlJc w:val="right"/>
      <w:pPr>
        <w:ind w:left="2160" w:hanging="180"/>
      </w:pPr>
    </w:lvl>
    <w:lvl w:ilvl="3" w:tplc="85513261" w:tentative="1">
      <w:start w:val="1"/>
      <w:numFmt w:val="decimal"/>
      <w:lvlText w:val="%4."/>
      <w:lvlJc w:val="left"/>
      <w:pPr>
        <w:ind w:left="2880" w:hanging="360"/>
      </w:pPr>
    </w:lvl>
    <w:lvl w:ilvl="4" w:tplc="85513261" w:tentative="1">
      <w:start w:val="1"/>
      <w:numFmt w:val="lowerLetter"/>
      <w:lvlText w:val="%5."/>
      <w:lvlJc w:val="left"/>
      <w:pPr>
        <w:ind w:left="3600" w:hanging="360"/>
      </w:pPr>
    </w:lvl>
    <w:lvl w:ilvl="5" w:tplc="85513261" w:tentative="1">
      <w:start w:val="1"/>
      <w:numFmt w:val="lowerRoman"/>
      <w:lvlText w:val="%6."/>
      <w:lvlJc w:val="right"/>
      <w:pPr>
        <w:ind w:left="4320" w:hanging="180"/>
      </w:pPr>
    </w:lvl>
    <w:lvl w:ilvl="6" w:tplc="85513261" w:tentative="1">
      <w:start w:val="1"/>
      <w:numFmt w:val="decimal"/>
      <w:lvlText w:val="%7."/>
      <w:lvlJc w:val="left"/>
      <w:pPr>
        <w:ind w:left="5040" w:hanging="360"/>
      </w:pPr>
    </w:lvl>
    <w:lvl w:ilvl="7" w:tplc="85513261" w:tentative="1">
      <w:start w:val="1"/>
      <w:numFmt w:val="lowerLetter"/>
      <w:lvlText w:val="%8."/>
      <w:lvlJc w:val="left"/>
      <w:pPr>
        <w:ind w:left="5760" w:hanging="360"/>
      </w:pPr>
    </w:lvl>
    <w:lvl w:ilvl="8" w:tplc="85513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94">
    <w:multiLevelType w:val="hybridMultilevel"/>
    <w:lvl w:ilvl="0" w:tplc="59074484">
      <w:start w:val="1"/>
      <w:numFmt w:val="decimal"/>
      <w:lvlText w:val="%1."/>
      <w:lvlJc w:val="left"/>
      <w:pPr>
        <w:ind w:left="720" w:hanging="360"/>
      </w:pPr>
    </w:lvl>
    <w:lvl w:ilvl="1" w:tplc="59074484" w:tentative="1">
      <w:start w:val="1"/>
      <w:numFmt w:val="lowerLetter"/>
      <w:lvlText w:val="%2."/>
      <w:lvlJc w:val="left"/>
      <w:pPr>
        <w:ind w:left="1440" w:hanging="360"/>
      </w:pPr>
    </w:lvl>
    <w:lvl w:ilvl="2" w:tplc="59074484" w:tentative="1">
      <w:start w:val="1"/>
      <w:numFmt w:val="lowerRoman"/>
      <w:lvlText w:val="%3."/>
      <w:lvlJc w:val="right"/>
      <w:pPr>
        <w:ind w:left="2160" w:hanging="180"/>
      </w:pPr>
    </w:lvl>
    <w:lvl w:ilvl="3" w:tplc="59074484" w:tentative="1">
      <w:start w:val="1"/>
      <w:numFmt w:val="decimal"/>
      <w:lvlText w:val="%4."/>
      <w:lvlJc w:val="left"/>
      <w:pPr>
        <w:ind w:left="2880" w:hanging="360"/>
      </w:pPr>
    </w:lvl>
    <w:lvl w:ilvl="4" w:tplc="59074484" w:tentative="1">
      <w:start w:val="1"/>
      <w:numFmt w:val="lowerLetter"/>
      <w:lvlText w:val="%5."/>
      <w:lvlJc w:val="left"/>
      <w:pPr>
        <w:ind w:left="3600" w:hanging="360"/>
      </w:pPr>
    </w:lvl>
    <w:lvl w:ilvl="5" w:tplc="59074484" w:tentative="1">
      <w:start w:val="1"/>
      <w:numFmt w:val="lowerRoman"/>
      <w:lvlText w:val="%6."/>
      <w:lvlJc w:val="right"/>
      <w:pPr>
        <w:ind w:left="4320" w:hanging="180"/>
      </w:pPr>
    </w:lvl>
    <w:lvl w:ilvl="6" w:tplc="59074484" w:tentative="1">
      <w:start w:val="1"/>
      <w:numFmt w:val="decimal"/>
      <w:lvlText w:val="%7."/>
      <w:lvlJc w:val="left"/>
      <w:pPr>
        <w:ind w:left="5040" w:hanging="360"/>
      </w:pPr>
    </w:lvl>
    <w:lvl w:ilvl="7" w:tplc="59074484" w:tentative="1">
      <w:start w:val="1"/>
      <w:numFmt w:val="lowerLetter"/>
      <w:lvlText w:val="%8."/>
      <w:lvlJc w:val="left"/>
      <w:pPr>
        <w:ind w:left="5760" w:hanging="360"/>
      </w:pPr>
    </w:lvl>
    <w:lvl w:ilvl="8" w:tplc="590744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93">
    <w:multiLevelType w:val="hybridMultilevel"/>
    <w:lvl w:ilvl="0" w:tplc="49719477">
      <w:start w:val="1"/>
      <w:numFmt w:val="decimal"/>
      <w:lvlText w:val="%1."/>
      <w:lvlJc w:val="left"/>
      <w:pPr>
        <w:ind w:left="720" w:hanging="360"/>
      </w:pPr>
    </w:lvl>
    <w:lvl w:ilvl="1" w:tplc="49719477" w:tentative="1">
      <w:start w:val="1"/>
      <w:numFmt w:val="lowerLetter"/>
      <w:lvlText w:val="%2."/>
      <w:lvlJc w:val="left"/>
      <w:pPr>
        <w:ind w:left="1440" w:hanging="360"/>
      </w:pPr>
    </w:lvl>
    <w:lvl w:ilvl="2" w:tplc="49719477" w:tentative="1">
      <w:start w:val="1"/>
      <w:numFmt w:val="lowerRoman"/>
      <w:lvlText w:val="%3."/>
      <w:lvlJc w:val="right"/>
      <w:pPr>
        <w:ind w:left="2160" w:hanging="180"/>
      </w:pPr>
    </w:lvl>
    <w:lvl w:ilvl="3" w:tplc="49719477" w:tentative="1">
      <w:start w:val="1"/>
      <w:numFmt w:val="decimal"/>
      <w:lvlText w:val="%4."/>
      <w:lvlJc w:val="left"/>
      <w:pPr>
        <w:ind w:left="2880" w:hanging="360"/>
      </w:pPr>
    </w:lvl>
    <w:lvl w:ilvl="4" w:tplc="49719477" w:tentative="1">
      <w:start w:val="1"/>
      <w:numFmt w:val="lowerLetter"/>
      <w:lvlText w:val="%5."/>
      <w:lvlJc w:val="left"/>
      <w:pPr>
        <w:ind w:left="3600" w:hanging="360"/>
      </w:pPr>
    </w:lvl>
    <w:lvl w:ilvl="5" w:tplc="49719477" w:tentative="1">
      <w:start w:val="1"/>
      <w:numFmt w:val="lowerRoman"/>
      <w:lvlText w:val="%6."/>
      <w:lvlJc w:val="right"/>
      <w:pPr>
        <w:ind w:left="4320" w:hanging="180"/>
      </w:pPr>
    </w:lvl>
    <w:lvl w:ilvl="6" w:tplc="49719477" w:tentative="1">
      <w:start w:val="1"/>
      <w:numFmt w:val="decimal"/>
      <w:lvlText w:val="%7."/>
      <w:lvlJc w:val="left"/>
      <w:pPr>
        <w:ind w:left="5040" w:hanging="360"/>
      </w:pPr>
    </w:lvl>
    <w:lvl w:ilvl="7" w:tplc="49719477" w:tentative="1">
      <w:start w:val="1"/>
      <w:numFmt w:val="lowerLetter"/>
      <w:lvlText w:val="%8."/>
      <w:lvlJc w:val="left"/>
      <w:pPr>
        <w:ind w:left="5760" w:hanging="360"/>
      </w:pPr>
    </w:lvl>
    <w:lvl w:ilvl="8" w:tplc="49719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92">
    <w:multiLevelType w:val="hybridMultilevel"/>
    <w:lvl w:ilvl="0" w:tplc="93636297">
      <w:start w:val="1"/>
      <w:numFmt w:val="decimal"/>
      <w:lvlText w:val="%1."/>
      <w:lvlJc w:val="left"/>
      <w:pPr>
        <w:ind w:left="720" w:hanging="360"/>
      </w:pPr>
    </w:lvl>
    <w:lvl w:ilvl="1" w:tplc="93636297" w:tentative="1">
      <w:start w:val="1"/>
      <w:numFmt w:val="lowerLetter"/>
      <w:lvlText w:val="%2."/>
      <w:lvlJc w:val="left"/>
      <w:pPr>
        <w:ind w:left="1440" w:hanging="360"/>
      </w:pPr>
    </w:lvl>
    <w:lvl w:ilvl="2" w:tplc="93636297" w:tentative="1">
      <w:start w:val="1"/>
      <w:numFmt w:val="lowerRoman"/>
      <w:lvlText w:val="%3."/>
      <w:lvlJc w:val="right"/>
      <w:pPr>
        <w:ind w:left="2160" w:hanging="180"/>
      </w:pPr>
    </w:lvl>
    <w:lvl w:ilvl="3" w:tplc="93636297" w:tentative="1">
      <w:start w:val="1"/>
      <w:numFmt w:val="decimal"/>
      <w:lvlText w:val="%4."/>
      <w:lvlJc w:val="left"/>
      <w:pPr>
        <w:ind w:left="2880" w:hanging="360"/>
      </w:pPr>
    </w:lvl>
    <w:lvl w:ilvl="4" w:tplc="93636297" w:tentative="1">
      <w:start w:val="1"/>
      <w:numFmt w:val="lowerLetter"/>
      <w:lvlText w:val="%5."/>
      <w:lvlJc w:val="left"/>
      <w:pPr>
        <w:ind w:left="3600" w:hanging="360"/>
      </w:pPr>
    </w:lvl>
    <w:lvl w:ilvl="5" w:tplc="93636297" w:tentative="1">
      <w:start w:val="1"/>
      <w:numFmt w:val="lowerRoman"/>
      <w:lvlText w:val="%6."/>
      <w:lvlJc w:val="right"/>
      <w:pPr>
        <w:ind w:left="4320" w:hanging="180"/>
      </w:pPr>
    </w:lvl>
    <w:lvl w:ilvl="6" w:tplc="93636297" w:tentative="1">
      <w:start w:val="1"/>
      <w:numFmt w:val="decimal"/>
      <w:lvlText w:val="%7."/>
      <w:lvlJc w:val="left"/>
      <w:pPr>
        <w:ind w:left="5040" w:hanging="360"/>
      </w:pPr>
    </w:lvl>
    <w:lvl w:ilvl="7" w:tplc="93636297" w:tentative="1">
      <w:start w:val="1"/>
      <w:numFmt w:val="lowerLetter"/>
      <w:lvlText w:val="%8."/>
      <w:lvlJc w:val="left"/>
      <w:pPr>
        <w:ind w:left="5760" w:hanging="360"/>
      </w:pPr>
    </w:lvl>
    <w:lvl w:ilvl="8" w:tplc="936362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91">
    <w:multiLevelType w:val="hybridMultilevel"/>
    <w:lvl w:ilvl="0" w:tplc="12687498">
      <w:start w:val="1"/>
      <w:numFmt w:val="decimal"/>
      <w:lvlText w:val="%1."/>
      <w:lvlJc w:val="left"/>
      <w:pPr>
        <w:ind w:left="720" w:hanging="360"/>
      </w:pPr>
    </w:lvl>
    <w:lvl w:ilvl="1" w:tplc="12687498" w:tentative="1">
      <w:start w:val="1"/>
      <w:numFmt w:val="lowerLetter"/>
      <w:lvlText w:val="%2."/>
      <w:lvlJc w:val="left"/>
      <w:pPr>
        <w:ind w:left="1440" w:hanging="360"/>
      </w:pPr>
    </w:lvl>
    <w:lvl w:ilvl="2" w:tplc="12687498" w:tentative="1">
      <w:start w:val="1"/>
      <w:numFmt w:val="lowerRoman"/>
      <w:lvlText w:val="%3."/>
      <w:lvlJc w:val="right"/>
      <w:pPr>
        <w:ind w:left="2160" w:hanging="180"/>
      </w:pPr>
    </w:lvl>
    <w:lvl w:ilvl="3" w:tplc="12687498" w:tentative="1">
      <w:start w:val="1"/>
      <w:numFmt w:val="decimal"/>
      <w:lvlText w:val="%4."/>
      <w:lvlJc w:val="left"/>
      <w:pPr>
        <w:ind w:left="2880" w:hanging="360"/>
      </w:pPr>
    </w:lvl>
    <w:lvl w:ilvl="4" w:tplc="12687498" w:tentative="1">
      <w:start w:val="1"/>
      <w:numFmt w:val="lowerLetter"/>
      <w:lvlText w:val="%5."/>
      <w:lvlJc w:val="left"/>
      <w:pPr>
        <w:ind w:left="3600" w:hanging="360"/>
      </w:pPr>
    </w:lvl>
    <w:lvl w:ilvl="5" w:tplc="12687498" w:tentative="1">
      <w:start w:val="1"/>
      <w:numFmt w:val="lowerRoman"/>
      <w:lvlText w:val="%6."/>
      <w:lvlJc w:val="right"/>
      <w:pPr>
        <w:ind w:left="4320" w:hanging="180"/>
      </w:pPr>
    </w:lvl>
    <w:lvl w:ilvl="6" w:tplc="12687498" w:tentative="1">
      <w:start w:val="1"/>
      <w:numFmt w:val="decimal"/>
      <w:lvlText w:val="%7."/>
      <w:lvlJc w:val="left"/>
      <w:pPr>
        <w:ind w:left="5040" w:hanging="360"/>
      </w:pPr>
    </w:lvl>
    <w:lvl w:ilvl="7" w:tplc="12687498" w:tentative="1">
      <w:start w:val="1"/>
      <w:numFmt w:val="lowerLetter"/>
      <w:lvlText w:val="%8."/>
      <w:lvlJc w:val="left"/>
      <w:pPr>
        <w:ind w:left="5760" w:hanging="360"/>
      </w:pPr>
    </w:lvl>
    <w:lvl w:ilvl="8" w:tplc="12687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90">
    <w:multiLevelType w:val="hybridMultilevel"/>
    <w:lvl w:ilvl="0" w:tplc="18297854">
      <w:start w:val="1"/>
      <w:numFmt w:val="decimal"/>
      <w:lvlText w:val="%1."/>
      <w:lvlJc w:val="left"/>
      <w:pPr>
        <w:ind w:left="720" w:hanging="360"/>
      </w:pPr>
    </w:lvl>
    <w:lvl w:ilvl="1" w:tplc="18297854" w:tentative="1">
      <w:start w:val="1"/>
      <w:numFmt w:val="lowerLetter"/>
      <w:lvlText w:val="%2."/>
      <w:lvlJc w:val="left"/>
      <w:pPr>
        <w:ind w:left="1440" w:hanging="360"/>
      </w:pPr>
    </w:lvl>
    <w:lvl w:ilvl="2" w:tplc="18297854" w:tentative="1">
      <w:start w:val="1"/>
      <w:numFmt w:val="lowerRoman"/>
      <w:lvlText w:val="%3."/>
      <w:lvlJc w:val="right"/>
      <w:pPr>
        <w:ind w:left="2160" w:hanging="180"/>
      </w:pPr>
    </w:lvl>
    <w:lvl w:ilvl="3" w:tplc="18297854" w:tentative="1">
      <w:start w:val="1"/>
      <w:numFmt w:val="decimal"/>
      <w:lvlText w:val="%4."/>
      <w:lvlJc w:val="left"/>
      <w:pPr>
        <w:ind w:left="2880" w:hanging="360"/>
      </w:pPr>
    </w:lvl>
    <w:lvl w:ilvl="4" w:tplc="18297854" w:tentative="1">
      <w:start w:val="1"/>
      <w:numFmt w:val="lowerLetter"/>
      <w:lvlText w:val="%5."/>
      <w:lvlJc w:val="left"/>
      <w:pPr>
        <w:ind w:left="3600" w:hanging="360"/>
      </w:pPr>
    </w:lvl>
    <w:lvl w:ilvl="5" w:tplc="18297854" w:tentative="1">
      <w:start w:val="1"/>
      <w:numFmt w:val="lowerRoman"/>
      <w:lvlText w:val="%6."/>
      <w:lvlJc w:val="right"/>
      <w:pPr>
        <w:ind w:left="4320" w:hanging="180"/>
      </w:pPr>
    </w:lvl>
    <w:lvl w:ilvl="6" w:tplc="18297854" w:tentative="1">
      <w:start w:val="1"/>
      <w:numFmt w:val="decimal"/>
      <w:lvlText w:val="%7."/>
      <w:lvlJc w:val="left"/>
      <w:pPr>
        <w:ind w:left="5040" w:hanging="360"/>
      </w:pPr>
    </w:lvl>
    <w:lvl w:ilvl="7" w:tplc="18297854" w:tentative="1">
      <w:start w:val="1"/>
      <w:numFmt w:val="lowerLetter"/>
      <w:lvlText w:val="%8."/>
      <w:lvlJc w:val="left"/>
      <w:pPr>
        <w:ind w:left="5760" w:hanging="360"/>
      </w:pPr>
    </w:lvl>
    <w:lvl w:ilvl="8" w:tplc="18297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89">
    <w:multiLevelType w:val="hybridMultilevel"/>
    <w:lvl w:ilvl="0" w:tplc="45705943">
      <w:start w:val="1"/>
      <w:numFmt w:val="decimal"/>
      <w:lvlText w:val="%1."/>
      <w:lvlJc w:val="left"/>
      <w:pPr>
        <w:ind w:left="720" w:hanging="360"/>
      </w:pPr>
    </w:lvl>
    <w:lvl w:ilvl="1" w:tplc="45705943" w:tentative="1">
      <w:start w:val="1"/>
      <w:numFmt w:val="lowerLetter"/>
      <w:lvlText w:val="%2."/>
      <w:lvlJc w:val="left"/>
      <w:pPr>
        <w:ind w:left="1440" w:hanging="360"/>
      </w:pPr>
    </w:lvl>
    <w:lvl w:ilvl="2" w:tplc="45705943" w:tentative="1">
      <w:start w:val="1"/>
      <w:numFmt w:val="lowerRoman"/>
      <w:lvlText w:val="%3."/>
      <w:lvlJc w:val="right"/>
      <w:pPr>
        <w:ind w:left="2160" w:hanging="180"/>
      </w:pPr>
    </w:lvl>
    <w:lvl w:ilvl="3" w:tplc="45705943" w:tentative="1">
      <w:start w:val="1"/>
      <w:numFmt w:val="decimal"/>
      <w:lvlText w:val="%4."/>
      <w:lvlJc w:val="left"/>
      <w:pPr>
        <w:ind w:left="2880" w:hanging="360"/>
      </w:pPr>
    </w:lvl>
    <w:lvl w:ilvl="4" w:tplc="45705943" w:tentative="1">
      <w:start w:val="1"/>
      <w:numFmt w:val="lowerLetter"/>
      <w:lvlText w:val="%5."/>
      <w:lvlJc w:val="left"/>
      <w:pPr>
        <w:ind w:left="3600" w:hanging="360"/>
      </w:pPr>
    </w:lvl>
    <w:lvl w:ilvl="5" w:tplc="45705943" w:tentative="1">
      <w:start w:val="1"/>
      <w:numFmt w:val="lowerRoman"/>
      <w:lvlText w:val="%6."/>
      <w:lvlJc w:val="right"/>
      <w:pPr>
        <w:ind w:left="4320" w:hanging="180"/>
      </w:pPr>
    </w:lvl>
    <w:lvl w:ilvl="6" w:tplc="45705943" w:tentative="1">
      <w:start w:val="1"/>
      <w:numFmt w:val="decimal"/>
      <w:lvlText w:val="%7."/>
      <w:lvlJc w:val="left"/>
      <w:pPr>
        <w:ind w:left="5040" w:hanging="360"/>
      </w:pPr>
    </w:lvl>
    <w:lvl w:ilvl="7" w:tplc="45705943" w:tentative="1">
      <w:start w:val="1"/>
      <w:numFmt w:val="lowerLetter"/>
      <w:lvlText w:val="%8."/>
      <w:lvlJc w:val="left"/>
      <w:pPr>
        <w:ind w:left="5760" w:hanging="360"/>
      </w:pPr>
    </w:lvl>
    <w:lvl w:ilvl="8" w:tplc="457059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88">
    <w:multiLevelType w:val="hybridMultilevel"/>
    <w:lvl w:ilvl="0" w:tplc="89333589">
      <w:start w:val="1"/>
      <w:numFmt w:val="decimal"/>
      <w:lvlText w:val="%1."/>
      <w:lvlJc w:val="left"/>
      <w:pPr>
        <w:ind w:left="720" w:hanging="360"/>
      </w:pPr>
    </w:lvl>
    <w:lvl w:ilvl="1" w:tplc="89333589" w:tentative="1">
      <w:start w:val="1"/>
      <w:numFmt w:val="lowerLetter"/>
      <w:lvlText w:val="%2."/>
      <w:lvlJc w:val="left"/>
      <w:pPr>
        <w:ind w:left="1440" w:hanging="360"/>
      </w:pPr>
    </w:lvl>
    <w:lvl w:ilvl="2" w:tplc="89333589" w:tentative="1">
      <w:start w:val="1"/>
      <w:numFmt w:val="lowerRoman"/>
      <w:lvlText w:val="%3."/>
      <w:lvlJc w:val="right"/>
      <w:pPr>
        <w:ind w:left="2160" w:hanging="180"/>
      </w:pPr>
    </w:lvl>
    <w:lvl w:ilvl="3" w:tplc="89333589" w:tentative="1">
      <w:start w:val="1"/>
      <w:numFmt w:val="decimal"/>
      <w:lvlText w:val="%4."/>
      <w:lvlJc w:val="left"/>
      <w:pPr>
        <w:ind w:left="2880" w:hanging="360"/>
      </w:pPr>
    </w:lvl>
    <w:lvl w:ilvl="4" w:tplc="89333589" w:tentative="1">
      <w:start w:val="1"/>
      <w:numFmt w:val="lowerLetter"/>
      <w:lvlText w:val="%5."/>
      <w:lvlJc w:val="left"/>
      <w:pPr>
        <w:ind w:left="3600" w:hanging="360"/>
      </w:pPr>
    </w:lvl>
    <w:lvl w:ilvl="5" w:tplc="89333589" w:tentative="1">
      <w:start w:val="1"/>
      <w:numFmt w:val="lowerRoman"/>
      <w:lvlText w:val="%6."/>
      <w:lvlJc w:val="right"/>
      <w:pPr>
        <w:ind w:left="4320" w:hanging="180"/>
      </w:pPr>
    </w:lvl>
    <w:lvl w:ilvl="6" w:tplc="89333589" w:tentative="1">
      <w:start w:val="1"/>
      <w:numFmt w:val="decimal"/>
      <w:lvlText w:val="%7."/>
      <w:lvlJc w:val="left"/>
      <w:pPr>
        <w:ind w:left="5040" w:hanging="360"/>
      </w:pPr>
    </w:lvl>
    <w:lvl w:ilvl="7" w:tplc="89333589" w:tentative="1">
      <w:start w:val="1"/>
      <w:numFmt w:val="lowerLetter"/>
      <w:lvlText w:val="%8."/>
      <w:lvlJc w:val="left"/>
      <w:pPr>
        <w:ind w:left="5760" w:hanging="360"/>
      </w:pPr>
    </w:lvl>
    <w:lvl w:ilvl="8" w:tplc="893335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87">
    <w:multiLevelType w:val="hybridMultilevel"/>
    <w:lvl w:ilvl="0" w:tplc="58893568">
      <w:start w:val="1"/>
      <w:numFmt w:val="decimal"/>
      <w:lvlText w:val="%1."/>
      <w:lvlJc w:val="left"/>
      <w:pPr>
        <w:ind w:left="720" w:hanging="360"/>
      </w:pPr>
    </w:lvl>
    <w:lvl w:ilvl="1" w:tplc="58893568" w:tentative="1">
      <w:start w:val="1"/>
      <w:numFmt w:val="lowerLetter"/>
      <w:lvlText w:val="%2."/>
      <w:lvlJc w:val="left"/>
      <w:pPr>
        <w:ind w:left="1440" w:hanging="360"/>
      </w:pPr>
    </w:lvl>
    <w:lvl w:ilvl="2" w:tplc="58893568" w:tentative="1">
      <w:start w:val="1"/>
      <w:numFmt w:val="lowerRoman"/>
      <w:lvlText w:val="%3."/>
      <w:lvlJc w:val="right"/>
      <w:pPr>
        <w:ind w:left="2160" w:hanging="180"/>
      </w:pPr>
    </w:lvl>
    <w:lvl w:ilvl="3" w:tplc="58893568" w:tentative="1">
      <w:start w:val="1"/>
      <w:numFmt w:val="decimal"/>
      <w:lvlText w:val="%4."/>
      <w:lvlJc w:val="left"/>
      <w:pPr>
        <w:ind w:left="2880" w:hanging="360"/>
      </w:pPr>
    </w:lvl>
    <w:lvl w:ilvl="4" w:tplc="58893568" w:tentative="1">
      <w:start w:val="1"/>
      <w:numFmt w:val="lowerLetter"/>
      <w:lvlText w:val="%5."/>
      <w:lvlJc w:val="left"/>
      <w:pPr>
        <w:ind w:left="3600" w:hanging="360"/>
      </w:pPr>
    </w:lvl>
    <w:lvl w:ilvl="5" w:tplc="58893568" w:tentative="1">
      <w:start w:val="1"/>
      <w:numFmt w:val="lowerRoman"/>
      <w:lvlText w:val="%6."/>
      <w:lvlJc w:val="right"/>
      <w:pPr>
        <w:ind w:left="4320" w:hanging="180"/>
      </w:pPr>
    </w:lvl>
    <w:lvl w:ilvl="6" w:tplc="58893568" w:tentative="1">
      <w:start w:val="1"/>
      <w:numFmt w:val="decimal"/>
      <w:lvlText w:val="%7."/>
      <w:lvlJc w:val="left"/>
      <w:pPr>
        <w:ind w:left="5040" w:hanging="360"/>
      </w:pPr>
    </w:lvl>
    <w:lvl w:ilvl="7" w:tplc="58893568" w:tentative="1">
      <w:start w:val="1"/>
      <w:numFmt w:val="lowerLetter"/>
      <w:lvlText w:val="%8."/>
      <w:lvlJc w:val="left"/>
      <w:pPr>
        <w:ind w:left="5760" w:hanging="360"/>
      </w:pPr>
    </w:lvl>
    <w:lvl w:ilvl="8" w:tplc="58893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86">
    <w:multiLevelType w:val="hybridMultilevel"/>
    <w:lvl w:ilvl="0" w:tplc="73602630">
      <w:start w:val="1"/>
      <w:numFmt w:val="decimal"/>
      <w:lvlText w:val="%1."/>
      <w:lvlJc w:val="left"/>
      <w:pPr>
        <w:ind w:left="720" w:hanging="360"/>
      </w:pPr>
    </w:lvl>
    <w:lvl w:ilvl="1" w:tplc="73602630" w:tentative="1">
      <w:start w:val="1"/>
      <w:numFmt w:val="lowerLetter"/>
      <w:lvlText w:val="%2."/>
      <w:lvlJc w:val="left"/>
      <w:pPr>
        <w:ind w:left="1440" w:hanging="360"/>
      </w:pPr>
    </w:lvl>
    <w:lvl w:ilvl="2" w:tplc="73602630" w:tentative="1">
      <w:start w:val="1"/>
      <w:numFmt w:val="lowerRoman"/>
      <w:lvlText w:val="%3."/>
      <w:lvlJc w:val="right"/>
      <w:pPr>
        <w:ind w:left="2160" w:hanging="180"/>
      </w:pPr>
    </w:lvl>
    <w:lvl w:ilvl="3" w:tplc="73602630" w:tentative="1">
      <w:start w:val="1"/>
      <w:numFmt w:val="decimal"/>
      <w:lvlText w:val="%4."/>
      <w:lvlJc w:val="left"/>
      <w:pPr>
        <w:ind w:left="2880" w:hanging="360"/>
      </w:pPr>
    </w:lvl>
    <w:lvl w:ilvl="4" w:tplc="73602630" w:tentative="1">
      <w:start w:val="1"/>
      <w:numFmt w:val="lowerLetter"/>
      <w:lvlText w:val="%5."/>
      <w:lvlJc w:val="left"/>
      <w:pPr>
        <w:ind w:left="3600" w:hanging="360"/>
      </w:pPr>
    </w:lvl>
    <w:lvl w:ilvl="5" w:tplc="73602630" w:tentative="1">
      <w:start w:val="1"/>
      <w:numFmt w:val="lowerRoman"/>
      <w:lvlText w:val="%6."/>
      <w:lvlJc w:val="right"/>
      <w:pPr>
        <w:ind w:left="4320" w:hanging="180"/>
      </w:pPr>
    </w:lvl>
    <w:lvl w:ilvl="6" w:tplc="73602630" w:tentative="1">
      <w:start w:val="1"/>
      <w:numFmt w:val="decimal"/>
      <w:lvlText w:val="%7."/>
      <w:lvlJc w:val="left"/>
      <w:pPr>
        <w:ind w:left="5040" w:hanging="360"/>
      </w:pPr>
    </w:lvl>
    <w:lvl w:ilvl="7" w:tplc="73602630" w:tentative="1">
      <w:start w:val="1"/>
      <w:numFmt w:val="lowerLetter"/>
      <w:lvlText w:val="%8."/>
      <w:lvlJc w:val="left"/>
      <w:pPr>
        <w:ind w:left="5760" w:hanging="360"/>
      </w:pPr>
    </w:lvl>
    <w:lvl w:ilvl="8" w:tplc="736026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85">
    <w:multiLevelType w:val="hybridMultilevel"/>
    <w:lvl w:ilvl="0" w:tplc="54496734">
      <w:start w:val="1"/>
      <w:numFmt w:val="decimal"/>
      <w:lvlText w:val="%1."/>
      <w:lvlJc w:val="left"/>
      <w:pPr>
        <w:ind w:left="720" w:hanging="360"/>
      </w:pPr>
    </w:lvl>
    <w:lvl w:ilvl="1" w:tplc="54496734" w:tentative="1">
      <w:start w:val="1"/>
      <w:numFmt w:val="lowerLetter"/>
      <w:lvlText w:val="%2."/>
      <w:lvlJc w:val="left"/>
      <w:pPr>
        <w:ind w:left="1440" w:hanging="360"/>
      </w:pPr>
    </w:lvl>
    <w:lvl w:ilvl="2" w:tplc="54496734" w:tentative="1">
      <w:start w:val="1"/>
      <w:numFmt w:val="lowerRoman"/>
      <w:lvlText w:val="%3."/>
      <w:lvlJc w:val="right"/>
      <w:pPr>
        <w:ind w:left="2160" w:hanging="180"/>
      </w:pPr>
    </w:lvl>
    <w:lvl w:ilvl="3" w:tplc="54496734" w:tentative="1">
      <w:start w:val="1"/>
      <w:numFmt w:val="decimal"/>
      <w:lvlText w:val="%4."/>
      <w:lvlJc w:val="left"/>
      <w:pPr>
        <w:ind w:left="2880" w:hanging="360"/>
      </w:pPr>
    </w:lvl>
    <w:lvl w:ilvl="4" w:tplc="54496734" w:tentative="1">
      <w:start w:val="1"/>
      <w:numFmt w:val="lowerLetter"/>
      <w:lvlText w:val="%5."/>
      <w:lvlJc w:val="left"/>
      <w:pPr>
        <w:ind w:left="3600" w:hanging="360"/>
      </w:pPr>
    </w:lvl>
    <w:lvl w:ilvl="5" w:tplc="54496734" w:tentative="1">
      <w:start w:val="1"/>
      <w:numFmt w:val="lowerRoman"/>
      <w:lvlText w:val="%6."/>
      <w:lvlJc w:val="right"/>
      <w:pPr>
        <w:ind w:left="4320" w:hanging="180"/>
      </w:pPr>
    </w:lvl>
    <w:lvl w:ilvl="6" w:tplc="54496734" w:tentative="1">
      <w:start w:val="1"/>
      <w:numFmt w:val="decimal"/>
      <w:lvlText w:val="%7."/>
      <w:lvlJc w:val="left"/>
      <w:pPr>
        <w:ind w:left="5040" w:hanging="360"/>
      </w:pPr>
    </w:lvl>
    <w:lvl w:ilvl="7" w:tplc="54496734" w:tentative="1">
      <w:start w:val="1"/>
      <w:numFmt w:val="lowerLetter"/>
      <w:lvlText w:val="%8."/>
      <w:lvlJc w:val="left"/>
      <w:pPr>
        <w:ind w:left="5760" w:hanging="360"/>
      </w:pPr>
    </w:lvl>
    <w:lvl w:ilvl="8" w:tplc="544967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84">
    <w:multiLevelType w:val="hybridMultilevel"/>
    <w:lvl w:ilvl="0" w:tplc="55231213">
      <w:start w:val="1"/>
      <w:numFmt w:val="decimal"/>
      <w:lvlText w:val="%1."/>
      <w:lvlJc w:val="left"/>
      <w:pPr>
        <w:ind w:left="720" w:hanging="360"/>
      </w:pPr>
    </w:lvl>
    <w:lvl w:ilvl="1" w:tplc="55231213" w:tentative="1">
      <w:start w:val="1"/>
      <w:numFmt w:val="lowerLetter"/>
      <w:lvlText w:val="%2."/>
      <w:lvlJc w:val="left"/>
      <w:pPr>
        <w:ind w:left="1440" w:hanging="360"/>
      </w:pPr>
    </w:lvl>
    <w:lvl w:ilvl="2" w:tplc="55231213" w:tentative="1">
      <w:start w:val="1"/>
      <w:numFmt w:val="lowerRoman"/>
      <w:lvlText w:val="%3."/>
      <w:lvlJc w:val="right"/>
      <w:pPr>
        <w:ind w:left="2160" w:hanging="180"/>
      </w:pPr>
    </w:lvl>
    <w:lvl w:ilvl="3" w:tplc="55231213" w:tentative="1">
      <w:start w:val="1"/>
      <w:numFmt w:val="decimal"/>
      <w:lvlText w:val="%4."/>
      <w:lvlJc w:val="left"/>
      <w:pPr>
        <w:ind w:left="2880" w:hanging="360"/>
      </w:pPr>
    </w:lvl>
    <w:lvl w:ilvl="4" w:tplc="55231213" w:tentative="1">
      <w:start w:val="1"/>
      <w:numFmt w:val="lowerLetter"/>
      <w:lvlText w:val="%5."/>
      <w:lvlJc w:val="left"/>
      <w:pPr>
        <w:ind w:left="3600" w:hanging="360"/>
      </w:pPr>
    </w:lvl>
    <w:lvl w:ilvl="5" w:tplc="55231213" w:tentative="1">
      <w:start w:val="1"/>
      <w:numFmt w:val="lowerRoman"/>
      <w:lvlText w:val="%6."/>
      <w:lvlJc w:val="right"/>
      <w:pPr>
        <w:ind w:left="4320" w:hanging="180"/>
      </w:pPr>
    </w:lvl>
    <w:lvl w:ilvl="6" w:tplc="55231213" w:tentative="1">
      <w:start w:val="1"/>
      <w:numFmt w:val="decimal"/>
      <w:lvlText w:val="%7."/>
      <w:lvlJc w:val="left"/>
      <w:pPr>
        <w:ind w:left="5040" w:hanging="360"/>
      </w:pPr>
    </w:lvl>
    <w:lvl w:ilvl="7" w:tplc="55231213" w:tentative="1">
      <w:start w:val="1"/>
      <w:numFmt w:val="lowerLetter"/>
      <w:lvlText w:val="%8."/>
      <w:lvlJc w:val="left"/>
      <w:pPr>
        <w:ind w:left="5760" w:hanging="360"/>
      </w:pPr>
    </w:lvl>
    <w:lvl w:ilvl="8" w:tplc="552312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83">
    <w:multiLevelType w:val="hybridMultilevel"/>
    <w:lvl w:ilvl="0" w:tplc="68390731">
      <w:start w:val="1"/>
      <w:numFmt w:val="decimal"/>
      <w:lvlText w:val="%1."/>
      <w:lvlJc w:val="left"/>
      <w:pPr>
        <w:ind w:left="720" w:hanging="360"/>
      </w:pPr>
    </w:lvl>
    <w:lvl w:ilvl="1" w:tplc="68390731" w:tentative="1">
      <w:start w:val="1"/>
      <w:numFmt w:val="lowerLetter"/>
      <w:lvlText w:val="%2."/>
      <w:lvlJc w:val="left"/>
      <w:pPr>
        <w:ind w:left="1440" w:hanging="360"/>
      </w:pPr>
    </w:lvl>
    <w:lvl w:ilvl="2" w:tplc="68390731" w:tentative="1">
      <w:start w:val="1"/>
      <w:numFmt w:val="lowerRoman"/>
      <w:lvlText w:val="%3."/>
      <w:lvlJc w:val="right"/>
      <w:pPr>
        <w:ind w:left="2160" w:hanging="180"/>
      </w:pPr>
    </w:lvl>
    <w:lvl w:ilvl="3" w:tplc="68390731" w:tentative="1">
      <w:start w:val="1"/>
      <w:numFmt w:val="decimal"/>
      <w:lvlText w:val="%4."/>
      <w:lvlJc w:val="left"/>
      <w:pPr>
        <w:ind w:left="2880" w:hanging="360"/>
      </w:pPr>
    </w:lvl>
    <w:lvl w:ilvl="4" w:tplc="68390731" w:tentative="1">
      <w:start w:val="1"/>
      <w:numFmt w:val="lowerLetter"/>
      <w:lvlText w:val="%5."/>
      <w:lvlJc w:val="left"/>
      <w:pPr>
        <w:ind w:left="3600" w:hanging="360"/>
      </w:pPr>
    </w:lvl>
    <w:lvl w:ilvl="5" w:tplc="68390731" w:tentative="1">
      <w:start w:val="1"/>
      <w:numFmt w:val="lowerRoman"/>
      <w:lvlText w:val="%6."/>
      <w:lvlJc w:val="right"/>
      <w:pPr>
        <w:ind w:left="4320" w:hanging="180"/>
      </w:pPr>
    </w:lvl>
    <w:lvl w:ilvl="6" w:tplc="68390731" w:tentative="1">
      <w:start w:val="1"/>
      <w:numFmt w:val="decimal"/>
      <w:lvlText w:val="%7."/>
      <w:lvlJc w:val="left"/>
      <w:pPr>
        <w:ind w:left="5040" w:hanging="360"/>
      </w:pPr>
    </w:lvl>
    <w:lvl w:ilvl="7" w:tplc="68390731" w:tentative="1">
      <w:start w:val="1"/>
      <w:numFmt w:val="lowerLetter"/>
      <w:lvlText w:val="%8."/>
      <w:lvlJc w:val="left"/>
      <w:pPr>
        <w:ind w:left="5760" w:hanging="360"/>
      </w:pPr>
    </w:lvl>
    <w:lvl w:ilvl="8" w:tplc="683907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82">
    <w:multiLevelType w:val="hybridMultilevel"/>
    <w:lvl w:ilvl="0" w:tplc="67828931">
      <w:start w:val="1"/>
      <w:numFmt w:val="decimal"/>
      <w:lvlText w:val="%1."/>
      <w:lvlJc w:val="left"/>
      <w:pPr>
        <w:ind w:left="720" w:hanging="360"/>
      </w:pPr>
    </w:lvl>
    <w:lvl w:ilvl="1" w:tplc="67828931" w:tentative="1">
      <w:start w:val="1"/>
      <w:numFmt w:val="lowerLetter"/>
      <w:lvlText w:val="%2."/>
      <w:lvlJc w:val="left"/>
      <w:pPr>
        <w:ind w:left="1440" w:hanging="360"/>
      </w:pPr>
    </w:lvl>
    <w:lvl w:ilvl="2" w:tplc="67828931" w:tentative="1">
      <w:start w:val="1"/>
      <w:numFmt w:val="lowerRoman"/>
      <w:lvlText w:val="%3."/>
      <w:lvlJc w:val="right"/>
      <w:pPr>
        <w:ind w:left="2160" w:hanging="180"/>
      </w:pPr>
    </w:lvl>
    <w:lvl w:ilvl="3" w:tplc="67828931" w:tentative="1">
      <w:start w:val="1"/>
      <w:numFmt w:val="decimal"/>
      <w:lvlText w:val="%4."/>
      <w:lvlJc w:val="left"/>
      <w:pPr>
        <w:ind w:left="2880" w:hanging="360"/>
      </w:pPr>
    </w:lvl>
    <w:lvl w:ilvl="4" w:tplc="67828931" w:tentative="1">
      <w:start w:val="1"/>
      <w:numFmt w:val="lowerLetter"/>
      <w:lvlText w:val="%5."/>
      <w:lvlJc w:val="left"/>
      <w:pPr>
        <w:ind w:left="3600" w:hanging="360"/>
      </w:pPr>
    </w:lvl>
    <w:lvl w:ilvl="5" w:tplc="67828931" w:tentative="1">
      <w:start w:val="1"/>
      <w:numFmt w:val="lowerRoman"/>
      <w:lvlText w:val="%6."/>
      <w:lvlJc w:val="right"/>
      <w:pPr>
        <w:ind w:left="4320" w:hanging="180"/>
      </w:pPr>
    </w:lvl>
    <w:lvl w:ilvl="6" w:tplc="67828931" w:tentative="1">
      <w:start w:val="1"/>
      <w:numFmt w:val="decimal"/>
      <w:lvlText w:val="%7."/>
      <w:lvlJc w:val="left"/>
      <w:pPr>
        <w:ind w:left="5040" w:hanging="360"/>
      </w:pPr>
    </w:lvl>
    <w:lvl w:ilvl="7" w:tplc="67828931" w:tentative="1">
      <w:start w:val="1"/>
      <w:numFmt w:val="lowerLetter"/>
      <w:lvlText w:val="%8."/>
      <w:lvlJc w:val="left"/>
      <w:pPr>
        <w:ind w:left="5760" w:hanging="360"/>
      </w:pPr>
    </w:lvl>
    <w:lvl w:ilvl="8" w:tplc="678289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81">
    <w:multiLevelType w:val="hybridMultilevel"/>
    <w:lvl w:ilvl="0" w:tplc="22098666">
      <w:start w:val="1"/>
      <w:numFmt w:val="decimal"/>
      <w:lvlText w:val="%1."/>
      <w:lvlJc w:val="left"/>
      <w:pPr>
        <w:ind w:left="720" w:hanging="360"/>
      </w:pPr>
    </w:lvl>
    <w:lvl w:ilvl="1" w:tplc="22098666" w:tentative="1">
      <w:start w:val="1"/>
      <w:numFmt w:val="lowerLetter"/>
      <w:lvlText w:val="%2."/>
      <w:lvlJc w:val="left"/>
      <w:pPr>
        <w:ind w:left="1440" w:hanging="360"/>
      </w:pPr>
    </w:lvl>
    <w:lvl w:ilvl="2" w:tplc="22098666" w:tentative="1">
      <w:start w:val="1"/>
      <w:numFmt w:val="lowerRoman"/>
      <w:lvlText w:val="%3."/>
      <w:lvlJc w:val="right"/>
      <w:pPr>
        <w:ind w:left="2160" w:hanging="180"/>
      </w:pPr>
    </w:lvl>
    <w:lvl w:ilvl="3" w:tplc="22098666" w:tentative="1">
      <w:start w:val="1"/>
      <w:numFmt w:val="decimal"/>
      <w:lvlText w:val="%4."/>
      <w:lvlJc w:val="left"/>
      <w:pPr>
        <w:ind w:left="2880" w:hanging="360"/>
      </w:pPr>
    </w:lvl>
    <w:lvl w:ilvl="4" w:tplc="22098666" w:tentative="1">
      <w:start w:val="1"/>
      <w:numFmt w:val="lowerLetter"/>
      <w:lvlText w:val="%5."/>
      <w:lvlJc w:val="left"/>
      <w:pPr>
        <w:ind w:left="3600" w:hanging="360"/>
      </w:pPr>
    </w:lvl>
    <w:lvl w:ilvl="5" w:tplc="22098666" w:tentative="1">
      <w:start w:val="1"/>
      <w:numFmt w:val="lowerRoman"/>
      <w:lvlText w:val="%6."/>
      <w:lvlJc w:val="right"/>
      <w:pPr>
        <w:ind w:left="4320" w:hanging="180"/>
      </w:pPr>
    </w:lvl>
    <w:lvl w:ilvl="6" w:tplc="22098666" w:tentative="1">
      <w:start w:val="1"/>
      <w:numFmt w:val="decimal"/>
      <w:lvlText w:val="%7."/>
      <w:lvlJc w:val="left"/>
      <w:pPr>
        <w:ind w:left="5040" w:hanging="360"/>
      </w:pPr>
    </w:lvl>
    <w:lvl w:ilvl="7" w:tplc="22098666" w:tentative="1">
      <w:start w:val="1"/>
      <w:numFmt w:val="lowerLetter"/>
      <w:lvlText w:val="%8."/>
      <w:lvlJc w:val="left"/>
      <w:pPr>
        <w:ind w:left="5760" w:hanging="360"/>
      </w:pPr>
    </w:lvl>
    <w:lvl w:ilvl="8" w:tplc="220986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80">
    <w:multiLevelType w:val="hybridMultilevel"/>
    <w:lvl w:ilvl="0" w:tplc="47425412">
      <w:start w:val="1"/>
      <w:numFmt w:val="decimal"/>
      <w:lvlText w:val="%1."/>
      <w:lvlJc w:val="left"/>
      <w:pPr>
        <w:ind w:left="720" w:hanging="360"/>
      </w:pPr>
    </w:lvl>
    <w:lvl w:ilvl="1" w:tplc="47425412" w:tentative="1">
      <w:start w:val="1"/>
      <w:numFmt w:val="lowerLetter"/>
      <w:lvlText w:val="%2."/>
      <w:lvlJc w:val="left"/>
      <w:pPr>
        <w:ind w:left="1440" w:hanging="360"/>
      </w:pPr>
    </w:lvl>
    <w:lvl w:ilvl="2" w:tplc="47425412" w:tentative="1">
      <w:start w:val="1"/>
      <w:numFmt w:val="lowerRoman"/>
      <w:lvlText w:val="%3."/>
      <w:lvlJc w:val="right"/>
      <w:pPr>
        <w:ind w:left="2160" w:hanging="180"/>
      </w:pPr>
    </w:lvl>
    <w:lvl w:ilvl="3" w:tplc="47425412" w:tentative="1">
      <w:start w:val="1"/>
      <w:numFmt w:val="decimal"/>
      <w:lvlText w:val="%4."/>
      <w:lvlJc w:val="left"/>
      <w:pPr>
        <w:ind w:left="2880" w:hanging="360"/>
      </w:pPr>
    </w:lvl>
    <w:lvl w:ilvl="4" w:tplc="47425412" w:tentative="1">
      <w:start w:val="1"/>
      <w:numFmt w:val="lowerLetter"/>
      <w:lvlText w:val="%5."/>
      <w:lvlJc w:val="left"/>
      <w:pPr>
        <w:ind w:left="3600" w:hanging="360"/>
      </w:pPr>
    </w:lvl>
    <w:lvl w:ilvl="5" w:tplc="47425412" w:tentative="1">
      <w:start w:val="1"/>
      <w:numFmt w:val="lowerRoman"/>
      <w:lvlText w:val="%6."/>
      <w:lvlJc w:val="right"/>
      <w:pPr>
        <w:ind w:left="4320" w:hanging="180"/>
      </w:pPr>
    </w:lvl>
    <w:lvl w:ilvl="6" w:tplc="47425412" w:tentative="1">
      <w:start w:val="1"/>
      <w:numFmt w:val="decimal"/>
      <w:lvlText w:val="%7."/>
      <w:lvlJc w:val="left"/>
      <w:pPr>
        <w:ind w:left="5040" w:hanging="360"/>
      </w:pPr>
    </w:lvl>
    <w:lvl w:ilvl="7" w:tplc="47425412" w:tentative="1">
      <w:start w:val="1"/>
      <w:numFmt w:val="lowerLetter"/>
      <w:lvlText w:val="%8."/>
      <w:lvlJc w:val="left"/>
      <w:pPr>
        <w:ind w:left="5760" w:hanging="360"/>
      </w:pPr>
    </w:lvl>
    <w:lvl w:ilvl="8" w:tplc="47425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79">
    <w:multiLevelType w:val="hybridMultilevel"/>
    <w:lvl w:ilvl="0" w:tplc="10808464">
      <w:start w:val="1"/>
      <w:numFmt w:val="decimal"/>
      <w:lvlText w:val="%1."/>
      <w:lvlJc w:val="left"/>
      <w:pPr>
        <w:ind w:left="720" w:hanging="360"/>
      </w:pPr>
    </w:lvl>
    <w:lvl w:ilvl="1" w:tplc="10808464" w:tentative="1">
      <w:start w:val="1"/>
      <w:numFmt w:val="lowerLetter"/>
      <w:lvlText w:val="%2."/>
      <w:lvlJc w:val="left"/>
      <w:pPr>
        <w:ind w:left="1440" w:hanging="360"/>
      </w:pPr>
    </w:lvl>
    <w:lvl w:ilvl="2" w:tplc="10808464" w:tentative="1">
      <w:start w:val="1"/>
      <w:numFmt w:val="lowerRoman"/>
      <w:lvlText w:val="%3."/>
      <w:lvlJc w:val="right"/>
      <w:pPr>
        <w:ind w:left="2160" w:hanging="180"/>
      </w:pPr>
    </w:lvl>
    <w:lvl w:ilvl="3" w:tplc="10808464" w:tentative="1">
      <w:start w:val="1"/>
      <w:numFmt w:val="decimal"/>
      <w:lvlText w:val="%4."/>
      <w:lvlJc w:val="left"/>
      <w:pPr>
        <w:ind w:left="2880" w:hanging="360"/>
      </w:pPr>
    </w:lvl>
    <w:lvl w:ilvl="4" w:tplc="10808464" w:tentative="1">
      <w:start w:val="1"/>
      <w:numFmt w:val="lowerLetter"/>
      <w:lvlText w:val="%5."/>
      <w:lvlJc w:val="left"/>
      <w:pPr>
        <w:ind w:left="3600" w:hanging="360"/>
      </w:pPr>
    </w:lvl>
    <w:lvl w:ilvl="5" w:tplc="10808464" w:tentative="1">
      <w:start w:val="1"/>
      <w:numFmt w:val="lowerRoman"/>
      <w:lvlText w:val="%6."/>
      <w:lvlJc w:val="right"/>
      <w:pPr>
        <w:ind w:left="4320" w:hanging="180"/>
      </w:pPr>
    </w:lvl>
    <w:lvl w:ilvl="6" w:tplc="10808464" w:tentative="1">
      <w:start w:val="1"/>
      <w:numFmt w:val="decimal"/>
      <w:lvlText w:val="%7."/>
      <w:lvlJc w:val="left"/>
      <w:pPr>
        <w:ind w:left="5040" w:hanging="360"/>
      </w:pPr>
    </w:lvl>
    <w:lvl w:ilvl="7" w:tplc="10808464" w:tentative="1">
      <w:start w:val="1"/>
      <w:numFmt w:val="lowerLetter"/>
      <w:lvlText w:val="%8."/>
      <w:lvlJc w:val="left"/>
      <w:pPr>
        <w:ind w:left="5760" w:hanging="360"/>
      </w:pPr>
    </w:lvl>
    <w:lvl w:ilvl="8" w:tplc="10808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78">
    <w:multiLevelType w:val="hybridMultilevel"/>
    <w:lvl w:ilvl="0" w:tplc="56135266">
      <w:start w:val="1"/>
      <w:numFmt w:val="decimal"/>
      <w:lvlText w:val="%1."/>
      <w:lvlJc w:val="left"/>
      <w:pPr>
        <w:ind w:left="720" w:hanging="360"/>
      </w:pPr>
    </w:lvl>
    <w:lvl w:ilvl="1" w:tplc="56135266" w:tentative="1">
      <w:start w:val="1"/>
      <w:numFmt w:val="lowerLetter"/>
      <w:lvlText w:val="%2."/>
      <w:lvlJc w:val="left"/>
      <w:pPr>
        <w:ind w:left="1440" w:hanging="360"/>
      </w:pPr>
    </w:lvl>
    <w:lvl w:ilvl="2" w:tplc="56135266" w:tentative="1">
      <w:start w:val="1"/>
      <w:numFmt w:val="lowerRoman"/>
      <w:lvlText w:val="%3."/>
      <w:lvlJc w:val="right"/>
      <w:pPr>
        <w:ind w:left="2160" w:hanging="180"/>
      </w:pPr>
    </w:lvl>
    <w:lvl w:ilvl="3" w:tplc="56135266" w:tentative="1">
      <w:start w:val="1"/>
      <w:numFmt w:val="decimal"/>
      <w:lvlText w:val="%4."/>
      <w:lvlJc w:val="left"/>
      <w:pPr>
        <w:ind w:left="2880" w:hanging="360"/>
      </w:pPr>
    </w:lvl>
    <w:lvl w:ilvl="4" w:tplc="56135266" w:tentative="1">
      <w:start w:val="1"/>
      <w:numFmt w:val="lowerLetter"/>
      <w:lvlText w:val="%5."/>
      <w:lvlJc w:val="left"/>
      <w:pPr>
        <w:ind w:left="3600" w:hanging="360"/>
      </w:pPr>
    </w:lvl>
    <w:lvl w:ilvl="5" w:tplc="56135266" w:tentative="1">
      <w:start w:val="1"/>
      <w:numFmt w:val="lowerRoman"/>
      <w:lvlText w:val="%6."/>
      <w:lvlJc w:val="right"/>
      <w:pPr>
        <w:ind w:left="4320" w:hanging="180"/>
      </w:pPr>
    </w:lvl>
    <w:lvl w:ilvl="6" w:tplc="56135266" w:tentative="1">
      <w:start w:val="1"/>
      <w:numFmt w:val="decimal"/>
      <w:lvlText w:val="%7."/>
      <w:lvlJc w:val="left"/>
      <w:pPr>
        <w:ind w:left="5040" w:hanging="360"/>
      </w:pPr>
    </w:lvl>
    <w:lvl w:ilvl="7" w:tplc="56135266" w:tentative="1">
      <w:start w:val="1"/>
      <w:numFmt w:val="lowerLetter"/>
      <w:lvlText w:val="%8."/>
      <w:lvlJc w:val="left"/>
      <w:pPr>
        <w:ind w:left="5760" w:hanging="360"/>
      </w:pPr>
    </w:lvl>
    <w:lvl w:ilvl="8" w:tplc="561352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77">
    <w:multiLevelType w:val="hybridMultilevel"/>
    <w:lvl w:ilvl="0" w:tplc="20721520">
      <w:start w:val="1"/>
      <w:numFmt w:val="decimal"/>
      <w:lvlText w:val="%1."/>
      <w:lvlJc w:val="left"/>
      <w:pPr>
        <w:ind w:left="720" w:hanging="360"/>
      </w:pPr>
    </w:lvl>
    <w:lvl w:ilvl="1" w:tplc="20721520" w:tentative="1">
      <w:start w:val="1"/>
      <w:numFmt w:val="lowerLetter"/>
      <w:lvlText w:val="%2."/>
      <w:lvlJc w:val="left"/>
      <w:pPr>
        <w:ind w:left="1440" w:hanging="360"/>
      </w:pPr>
    </w:lvl>
    <w:lvl w:ilvl="2" w:tplc="20721520" w:tentative="1">
      <w:start w:val="1"/>
      <w:numFmt w:val="lowerRoman"/>
      <w:lvlText w:val="%3."/>
      <w:lvlJc w:val="right"/>
      <w:pPr>
        <w:ind w:left="2160" w:hanging="180"/>
      </w:pPr>
    </w:lvl>
    <w:lvl w:ilvl="3" w:tplc="20721520" w:tentative="1">
      <w:start w:val="1"/>
      <w:numFmt w:val="decimal"/>
      <w:lvlText w:val="%4."/>
      <w:lvlJc w:val="left"/>
      <w:pPr>
        <w:ind w:left="2880" w:hanging="360"/>
      </w:pPr>
    </w:lvl>
    <w:lvl w:ilvl="4" w:tplc="20721520" w:tentative="1">
      <w:start w:val="1"/>
      <w:numFmt w:val="lowerLetter"/>
      <w:lvlText w:val="%5."/>
      <w:lvlJc w:val="left"/>
      <w:pPr>
        <w:ind w:left="3600" w:hanging="360"/>
      </w:pPr>
    </w:lvl>
    <w:lvl w:ilvl="5" w:tplc="20721520" w:tentative="1">
      <w:start w:val="1"/>
      <w:numFmt w:val="lowerRoman"/>
      <w:lvlText w:val="%6."/>
      <w:lvlJc w:val="right"/>
      <w:pPr>
        <w:ind w:left="4320" w:hanging="180"/>
      </w:pPr>
    </w:lvl>
    <w:lvl w:ilvl="6" w:tplc="20721520" w:tentative="1">
      <w:start w:val="1"/>
      <w:numFmt w:val="decimal"/>
      <w:lvlText w:val="%7."/>
      <w:lvlJc w:val="left"/>
      <w:pPr>
        <w:ind w:left="5040" w:hanging="360"/>
      </w:pPr>
    </w:lvl>
    <w:lvl w:ilvl="7" w:tplc="20721520" w:tentative="1">
      <w:start w:val="1"/>
      <w:numFmt w:val="lowerLetter"/>
      <w:lvlText w:val="%8."/>
      <w:lvlJc w:val="left"/>
      <w:pPr>
        <w:ind w:left="5760" w:hanging="360"/>
      </w:pPr>
    </w:lvl>
    <w:lvl w:ilvl="8" w:tplc="207215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76">
    <w:multiLevelType w:val="hybridMultilevel"/>
    <w:lvl w:ilvl="0" w:tplc="13779112">
      <w:start w:val="1"/>
      <w:numFmt w:val="decimal"/>
      <w:lvlText w:val="%1."/>
      <w:lvlJc w:val="left"/>
      <w:pPr>
        <w:ind w:left="720" w:hanging="360"/>
      </w:pPr>
    </w:lvl>
    <w:lvl w:ilvl="1" w:tplc="13779112" w:tentative="1">
      <w:start w:val="1"/>
      <w:numFmt w:val="lowerLetter"/>
      <w:lvlText w:val="%2."/>
      <w:lvlJc w:val="left"/>
      <w:pPr>
        <w:ind w:left="1440" w:hanging="360"/>
      </w:pPr>
    </w:lvl>
    <w:lvl w:ilvl="2" w:tplc="13779112" w:tentative="1">
      <w:start w:val="1"/>
      <w:numFmt w:val="lowerRoman"/>
      <w:lvlText w:val="%3."/>
      <w:lvlJc w:val="right"/>
      <w:pPr>
        <w:ind w:left="2160" w:hanging="180"/>
      </w:pPr>
    </w:lvl>
    <w:lvl w:ilvl="3" w:tplc="13779112" w:tentative="1">
      <w:start w:val="1"/>
      <w:numFmt w:val="decimal"/>
      <w:lvlText w:val="%4."/>
      <w:lvlJc w:val="left"/>
      <w:pPr>
        <w:ind w:left="2880" w:hanging="360"/>
      </w:pPr>
    </w:lvl>
    <w:lvl w:ilvl="4" w:tplc="13779112" w:tentative="1">
      <w:start w:val="1"/>
      <w:numFmt w:val="lowerLetter"/>
      <w:lvlText w:val="%5."/>
      <w:lvlJc w:val="left"/>
      <w:pPr>
        <w:ind w:left="3600" w:hanging="360"/>
      </w:pPr>
    </w:lvl>
    <w:lvl w:ilvl="5" w:tplc="13779112" w:tentative="1">
      <w:start w:val="1"/>
      <w:numFmt w:val="lowerRoman"/>
      <w:lvlText w:val="%6."/>
      <w:lvlJc w:val="right"/>
      <w:pPr>
        <w:ind w:left="4320" w:hanging="180"/>
      </w:pPr>
    </w:lvl>
    <w:lvl w:ilvl="6" w:tplc="13779112" w:tentative="1">
      <w:start w:val="1"/>
      <w:numFmt w:val="decimal"/>
      <w:lvlText w:val="%7."/>
      <w:lvlJc w:val="left"/>
      <w:pPr>
        <w:ind w:left="5040" w:hanging="360"/>
      </w:pPr>
    </w:lvl>
    <w:lvl w:ilvl="7" w:tplc="13779112" w:tentative="1">
      <w:start w:val="1"/>
      <w:numFmt w:val="lowerLetter"/>
      <w:lvlText w:val="%8."/>
      <w:lvlJc w:val="left"/>
      <w:pPr>
        <w:ind w:left="5760" w:hanging="360"/>
      </w:pPr>
    </w:lvl>
    <w:lvl w:ilvl="8" w:tplc="13779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75">
    <w:multiLevelType w:val="hybridMultilevel"/>
    <w:lvl w:ilvl="0" w:tplc="15187956">
      <w:start w:val="1"/>
      <w:numFmt w:val="decimal"/>
      <w:lvlText w:val="%1."/>
      <w:lvlJc w:val="left"/>
      <w:pPr>
        <w:ind w:left="720" w:hanging="360"/>
      </w:pPr>
    </w:lvl>
    <w:lvl w:ilvl="1" w:tplc="15187956" w:tentative="1">
      <w:start w:val="1"/>
      <w:numFmt w:val="lowerLetter"/>
      <w:lvlText w:val="%2."/>
      <w:lvlJc w:val="left"/>
      <w:pPr>
        <w:ind w:left="1440" w:hanging="360"/>
      </w:pPr>
    </w:lvl>
    <w:lvl w:ilvl="2" w:tplc="15187956" w:tentative="1">
      <w:start w:val="1"/>
      <w:numFmt w:val="lowerRoman"/>
      <w:lvlText w:val="%3."/>
      <w:lvlJc w:val="right"/>
      <w:pPr>
        <w:ind w:left="2160" w:hanging="180"/>
      </w:pPr>
    </w:lvl>
    <w:lvl w:ilvl="3" w:tplc="15187956" w:tentative="1">
      <w:start w:val="1"/>
      <w:numFmt w:val="decimal"/>
      <w:lvlText w:val="%4."/>
      <w:lvlJc w:val="left"/>
      <w:pPr>
        <w:ind w:left="2880" w:hanging="360"/>
      </w:pPr>
    </w:lvl>
    <w:lvl w:ilvl="4" w:tplc="15187956" w:tentative="1">
      <w:start w:val="1"/>
      <w:numFmt w:val="lowerLetter"/>
      <w:lvlText w:val="%5."/>
      <w:lvlJc w:val="left"/>
      <w:pPr>
        <w:ind w:left="3600" w:hanging="360"/>
      </w:pPr>
    </w:lvl>
    <w:lvl w:ilvl="5" w:tplc="15187956" w:tentative="1">
      <w:start w:val="1"/>
      <w:numFmt w:val="lowerRoman"/>
      <w:lvlText w:val="%6."/>
      <w:lvlJc w:val="right"/>
      <w:pPr>
        <w:ind w:left="4320" w:hanging="180"/>
      </w:pPr>
    </w:lvl>
    <w:lvl w:ilvl="6" w:tplc="15187956" w:tentative="1">
      <w:start w:val="1"/>
      <w:numFmt w:val="decimal"/>
      <w:lvlText w:val="%7."/>
      <w:lvlJc w:val="left"/>
      <w:pPr>
        <w:ind w:left="5040" w:hanging="360"/>
      </w:pPr>
    </w:lvl>
    <w:lvl w:ilvl="7" w:tplc="15187956" w:tentative="1">
      <w:start w:val="1"/>
      <w:numFmt w:val="lowerLetter"/>
      <w:lvlText w:val="%8."/>
      <w:lvlJc w:val="left"/>
      <w:pPr>
        <w:ind w:left="5760" w:hanging="360"/>
      </w:pPr>
    </w:lvl>
    <w:lvl w:ilvl="8" w:tplc="15187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74">
    <w:multiLevelType w:val="hybridMultilevel"/>
    <w:lvl w:ilvl="0" w:tplc="23498993">
      <w:start w:val="1"/>
      <w:numFmt w:val="decimal"/>
      <w:lvlText w:val="%1."/>
      <w:lvlJc w:val="left"/>
      <w:pPr>
        <w:ind w:left="720" w:hanging="360"/>
      </w:pPr>
    </w:lvl>
    <w:lvl w:ilvl="1" w:tplc="23498993" w:tentative="1">
      <w:start w:val="1"/>
      <w:numFmt w:val="lowerLetter"/>
      <w:lvlText w:val="%2."/>
      <w:lvlJc w:val="left"/>
      <w:pPr>
        <w:ind w:left="1440" w:hanging="360"/>
      </w:pPr>
    </w:lvl>
    <w:lvl w:ilvl="2" w:tplc="23498993" w:tentative="1">
      <w:start w:val="1"/>
      <w:numFmt w:val="lowerRoman"/>
      <w:lvlText w:val="%3."/>
      <w:lvlJc w:val="right"/>
      <w:pPr>
        <w:ind w:left="2160" w:hanging="180"/>
      </w:pPr>
    </w:lvl>
    <w:lvl w:ilvl="3" w:tplc="23498993" w:tentative="1">
      <w:start w:val="1"/>
      <w:numFmt w:val="decimal"/>
      <w:lvlText w:val="%4."/>
      <w:lvlJc w:val="left"/>
      <w:pPr>
        <w:ind w:left="2880" w:hanging="360"/>
      </w:pPr>
    </w:lvl>
    <w:lvl w:ilvl="4" w:tplc="23498993" w:tentative="1">
      <w:start w:val="1"/>
      <w:numFmt w:val="lowerLetter"/>
      <w:lvlText w:val="%5."/>
      <w:lvlJc w:val="left"/>
      <w:pPr>
        <w:ind w:left="3600" w:hanging="360"/>
      </w:pPr>
    </w:lvl>
    <w:lvl w:ilvl="5" w:tplc="23498993" w:tentative="1">
      <w:start w:val="1"/>
      <w:numFmt w:val="lowerRoman"/>
      <w:lvlText w:val="%6."/>
      <w:lvlJc w:val="right"/>
      <w:pPr>
        <w:ind w:left="4320" w:hanging="180"/>
      </w:pPr>
    </w:lvl>
    <w:lvl w:ilvl="6" w:tplc="23498993" w:tentative="1">
      <w:start w:val="1"/>
      <w:numFmt w:val="decimal"/>
      <w:lvlText w:val="%7."/>
      <w:lvlJc w:val="left"/>
      <w:pPr>
        <w:ind w:left="5040" w:hanging="360"/>
      </w:pPr>
    </w:lvl>
    <w:lvl w:ilvl="7" w:tplc="23498993" w:tentative="1">
      <w:start w:val="1"/>
      <w:numFmt w:val="lowerLetter"/>
      <w:lvlText w:val="%8."/>
      <w:lvlJc w:val="left"/>
      <w:pPr>
        <w:ind w:left="5760" w:hanging="360"/>
      </w:pPr>
    </w:lvl>
    <w:lvl w:ilvl="8" w:tplc="234989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73">
    <w:multiLevelType w:val="hybridMultilevel"/>
    <w:lvl w:ilvl="0" w:tplc="65521726">
      <w:start w:val="1"/>
      <w:numFmt w:val="decimal"/>
      <w:lvlText w:val="%1."/>
      <w:lvlJc w:val="left"/>
      <w:pPr>
        <w:ind w:left="720" w:hanging="360"/>
      </w:pPr>
    </w:lvl>
    <w:lvl w:ilvl="1" w:tplc="65521726" w:tentative="1">
      <w:start w:val="1"/>
      <w:numFmt w:val="lowerLetter"/>
      <w:lvlText w:val="%2."/>
      <w:lvlJc w:val="left"/>
      <w:pPr>
        <w:ind w:left="1440" w:hanging="360"/>
      </w:pPr>
    </w:lvl>
    <w:lvl w:ilvl="2" w:tplc="65521726" w:tentative="1">
      <w:start w:val="1"/>
      <w:numFmt w:val="lowerRoman"/>
      <w:lvlText w:val="%3."/>
      <w:lvlJc w:val="right"/>
      <w:pPr>
        <w:ind w:left="2160" w:hanging="180"/>
      </w:pPr>
    </w:lvl>
    <w:lvl w:ilvl="3" w:tplc="65521726" w:tentative="1">
      <w:start w:val="1"/>
      <w:numFmt w:val="decimal"/>
      <w:lvlText w:val="%4."/>
      <w:lvlJc w:val="left"/>
      <w:pPr>
        <w:ind w:left="2880" w:hanging="360"/>
      </w:pPr>
    </w:lvl>
    <w:lvl w:ilvl="4" w:tplc="65521726" w:tentative="1">
      <w:start w:val="1"/>
      <w:numFmt w:val="lowerLetter"/>
      <w:lvlText w:val="%5."/>
      <w:lvlJc w:val="left"/>
      <w:pPr>
        <w:ind w:left="3600" w:hanging="360"/>
      </w:pPr>
    </w:lvl>
    <w:lvl w:ilvl="5" w:tplc="65521726" w:tentative="1">
      <w:start w:val="1"/>
      <w:numFmt w:val="lowerRoman"/>
      <w:lvlText w:val="%6."/>
      <w:lvlJc w:val="right"/>
      <w:pPr>
        <w:ind w:left="4320" w:hanging="180"/>
      </w:pPr>
    </w:lvl>
    <w:lvl w:ilvl="6" w:tplc="65521726" w:tentative="1">
      <w:start w:val="1"/>
      <w:numFmt w:val="decimal"/>
      <w:lvlText w:val="%7."/>
      <w:lvlJc w:val="left"/>
      <w:pPr>
        <w:ind w:left="5040" w:hanging="360"/>
      </w:pPr>
    </w:lvl>
    <w:lvl w:ilvl="7" w:tplc="65521726" w:tentative="1">
      <w:start w:val="1"/>
      <w:numFmt w:val="lowerLetter"/>
      <w:lvlText w:val="%8."/>
      <w:lvlJc w:val="left"/>
      <w:pPr>
        <w:ind w:left="5760" w:hanging="360"/>
      </w:pPr>
    </w:lvl>
    <w:lvl w:ilvl="8" w:tplc="65521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72">
    <w:multiLevelType w:val="hybridMultilevel"/>
    <w:lvl w:ilvl="0" w:tplc="32058577">
      <w:start w:val="1"/>
      <w:numFmt w:val="decimal"/>
      <w:lvlText w:val="%1."/>
      <w:lvlJc w:val="left"/>
      <w:pPr>
        <w:ind w:left="720" w:hanging="360"/>
      </w:pPr>
    </w:lvl>
    <w:lvl w:ilvl="1" w:tplc="32058577" w:tentative="1">
      <w:start w:val="1"/>
      <w:numFmt w:val="lowerLetter"/>
      <w:lvlText w:val="%2."/>
      <w:lvlJc w:val="left"/>
      <w:pPr>
        <w:ind w:left="1440" w:hanging="360"/>
      </w:pPr>
    </w:lvl>
    <w:lvl w:ilvl="2" w:tplc="32058577" w:tentative="1">
      <w:start w:val="1"/>
      <w:numFmt w:val="lowerRoman"/>
      <w:lvlText w:val="%3."/>
      <w:lvlJc w:val="right"/>
      <w:pPr>
        <w:ind w:left="2160" w:hanging="180"/>
      </w:pPr>
    </w:lvl>
    <w:lvl w:ilvl="3" w:tplc="32058577" w:tentative="1">
      <w:start w:val="1"/>
      <w:numFmt w:val="decimal"/>
      <w:lvlText w:val="%4."/>
      <w:lvlJc w:val="left"/>
      <w:pPr>
        <w:ind w:left="2880" w:hanging="360"/>
      </w:pPr>
    </w:lvl>
    <w:lvl w:ilvl="4" w:tplc="32058577" w:tentative="1">
      <w:start w:val="1"/>
      <w:numFmt w:val="lowerLetter"/>
      <w:lvlText w:val="%5."/>
      <w:lvlJc w:val="left"/>
      <w:pPr>
        <w:ind w:left="3600" w:hanging="360"/>
      </w:pPr>
    </w:lvl>
    <w:lvl w:ilvl="5" w:tplc="32058577" w:tentative="1">
      <w:start w:val="1"/>
      <w:numFmt w:val="lowerRoman"/>
      <w:lvlText w:val="%6."/>
      <w:lvlJc w:val="right"/>
      <w:pPr>
        <w:ind w:left="4320" w:hanging="180"/>
      </w:pPr>
    </w:lvl>
    <w:lvl w:ilvl="6" w:tplc="32058577" w:tentative="1">
      <w:start w:val="1"/>
      <w:numFmt w:val="decimal"/>
      <w:lvlText w:val="%7."/>
      <w:lvlJc w:val="left"/>
      <w:pPr>
        <w:ind w:left="5040" w:hanging="360"/>
      </w:pPr>
    </w:lvl>
    <w:lvl w:ilvl="7" w:tplc="32058577" w:tentative="1">
      <w:start w:val="1"/>
      <w:numFmt w:val="lowerLetter"/>
      <w:lvlText w:val="%8."/>
      <w:lvlJc w:val="left"/>
      <w:pPr>
        <w:ind w:left="5760" w:hanging="360"/>
      </w:pPr>
    </w:lvl>
    <w:lvl w:ilvl="8" w:tplc="320585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71">
    <w:multiLevelType w:val="hybridMultilevel"/>
    <w:lvl w:ilvl="0" w:tplc="56183261">
      <w:start w:val="1"/>
      <w:numFmt w:val="decimal"/>
      <w:lvlText w:val="%1."/>
      <w:lvlJc w:val="left"/>
      <w:pPr>
        <w:ind w:left="720" w:hanging="360"/>
      </w:pPr>
    </w:lvl>
    <w:lvl w:ilvl="1" w:tplc="56183261" w:tentative="1">
      <w:start w:val="1"/>
      <w:numFmt w:val="lowerLetter"/>
      <w:lvlText w:val="%2."/>
      <w:lvlJc w:val="left"/>
      <w:pPr>
        <w:ind w:left="1440" w:hanging="360"/>
      </w:pPr>
    </w:lvl>
    <w:lvl w:ilvl="2" w:tplc="56183261" w:tentative="1">
      <w:start w:val="1"/>
      <w:numFmt w:val="lowerRoman"/>
      <w:lvlText w:val="%3."/>
      <w:lvlJc w:val="right"/>
      <w:pPr>
        <w:ind w:left="2160" w:hanging="180"/>
      </w:pPr>
    </w:lvl>
    <w:lvl w:ilvl="3" w:tplc="56183261" w:tentative="1">
      <w:start w:val="1"/>
      <w:numFmt w:val="decimal"/>
      <w:lvlText w:val="%4."/>
      <w:lvlJc w:val="left"/>
      <w:pPr>
        <w:ind w:left="2880" w:hanging="360"/>
      </w:pPr>
    </w:lvl>
    <w:lvl w:ilvl="4" w:tplc="56183261" w:tentative="1">
      <w:start w:val="1"/>
      <w:numFmt w:val="lowerLetter"/>
      <w:lvlText w:val="%5."/>
      <w:lvlJc w:val="left"/>
      <w:pPr>
        <w:ind w:left="3600" w:hanging="360"/>
      </w:pPr>
    </w:lvl>
    <w:lvl w:ilvl="5" w:tplc="56183261" w:tentative="1">
      <w:start w:val="1"/>
      <w:numFmt w:val="lowerRoman"/>
      <w:lvlText w:val="%6."/>
      <w:lvlJc w:val="right"/>
      <w:pPr>
        <w:ind w:left="4320" w:hanging="180"/>
      </w:pPr>
    </w:lvl>
    <w:lvl w:ilvl="6" w:tplc="56183261" w:tentative="1">
      <w:start w:val="1"/>
      <w:numFmt w:val="decimal"/>
      <w:lvlText w:val="%7."/>
      <w:lvlJc w:val="left"/>
      <w:pPr>
        <w:ind w:left="5040" w:hanging="360"/>
      </w:pPr>
    </w:lvl>
    <w:lvl w:ilvl="7" w:tplc="56183261" w:tentative="1">
      <w:start w:val="1"/>
      <w:numFmt w:val="lowerLetter"/>
      <w:lvlText w:val="%8."/>
      <w:lvlJc w:val="left"/>
      <w:pPr>
        <w:ind w:left="5760" w:hanging="360"/>
      </w:pPr>
    </w:lvl>
    <w:lvl w:ilvl="8" w:tplc="56183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70">
    <w:multiLevelType w:val="hybridMultilevel"/>
    <w:lvl w:ilvl="0" w:tplc="16834730">
      <w:start w:val="1"/>
      <w:numFmt w:val="decimal"/>
      <w:lvlText w:val="%1."/>
      <w:lvlJc w:val="left"/>
      <w:pPr>
        <w:ind w:left="720" w:hanging="360"/>
      </w:pPr>
    </w:lvl>
    <w:lvl w:ilvl="1" w:tplc="16834730" w:tentative="1">
      <w:start w:val="1"/>
      <w:numFmt w:val="lowerLetter"/>
      <w:lvlText w:val="%2."/>
      <w:lvlJc w:val="left"/>
      <w:pPr>
        <w:ind w:left="1440" w:hanging="360"/>
      </w:pPr>
    </w:lvl>
    <w:lvl w:ilvl="2" w:tplc="16834730" w:tentative="1">
      <w:start w:val="1"/>
      <w:numFmt w:val="lowerRoman"/>
      <w:lvlText w:val="%3."/>
      <w:lvlJc w:val="right"/>
      <w:pPr>
        <w:ind w:left="2160" w:hanging="180"/>
      </w:pPr>
    </w:lvl>
    <w:lvl w:ilvl="3" w:tplc="16834730" w:tentative="1">
      <w:start w:val="1"/>
      <w:numFmt w:val="decimal"/>
      <w:lvlText w:val="%4."/>
      <w:lvlJc w:val="left"/>
      <w:pPr>
        <w:ind w:left="2880" w:hanging="360"/>
      </w:pPr>
    </w:lvl>
    <w:lvl w:ilvl="4" w:tplc="16834730" w:tentative="1">
      <w:start w:val="1"/>
      <w:numFmt w:val="lowerLetter"/>
      <w:lvlText w:val="%5."/>
      <w:lvlJc w:val="left"/>
      <w:pPr>
        <w:ind w:left="3600" w:hanging="360"/>
      </w:pPr>
    </w:lvl>
    <w:lvl w:ilvl="5" w:tplc="16834730" w:tentative="1">
      <w:start w:val="1"/>
      <w:numFmt w:val="lowerRoman"/>
      <w:lvlText w:val="%6."/>
      <w:lvlJc w:val="right"/>
      <w:pPr>
        <w:ind w:left="4320" w:hanging="180"/>
      </w:pPr>
    </w:lvl>
    <w:lvl w:ilvl="6" w:tplc="16834730" w:tentative="1">
      <w:start w:val="1"/>
      <w:numFmt w:val="decimal"/>
      <w:lvlText w:val="%7."/>
      <w:lvlJc w:val="left"/>
      <w:pPr>
        <w:ind w:left="5040" w:hanging="360"/>
      </w:pPr>
    </w:lvl>
    <w:lvl w:ilvl="7" w:tplc="16834730" w:tentative="1">
      <w:start w:val="1"/>
      <w:numFmt w:val="lowerLetter"/>
      <w:lvlText w:val="%8."/>
      <w:lvlJc w:val="left"/>
      <w:pPr>
        <w:ind w:left="5760" w:hanging="360"/>
      </w:pPr>
    </w:lvl>
    <w:lvl w:ilvl="8" w:tplc="16834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69">
    <w:multiLevelType w:val="hybridMultilevel"/>
    <w:lvl w:ilvl="0" w:tplc="65250179">
      <w:start w:val="1"/>
      <w:numFmt w:val="decimal"/>
      <w:lvlText w:val="%1."/>
      <w:lvlJc w:val="left"/>
      <w:pPr>
        <w:ind w:left="720" w:hanging="360"/>
      </w:pPr>
    </w:lvl>
    <w:lvl w:ilvl="1" w:tplc="65250179" w:tentative="1">
      <w:start w:val="1"/>
      <w:numFmt w:val="lowerLetter"/>
      <w:lvlText w:val="%2."/>
      <w:lvlJc w:val="left"/>
      <w:pPr>
        <w:ind w:left="1440" w:hanging="360"/>
      </w:pPr>
    </w:lvl>
    <w:lvl w:ilvl="2" w:tplc="65250179" w:tentative="1">
      <w:start w:val="1"/>
      <w:numFmt w:val="lowerRoman"/>
      <w:lvlText w:val="%3."/>
      <w:lvlJc w:val="right"/>
      <w:pPr>
        <w:ind w:left="2160" w:hanging="180"/>
      </w:pPr>
    </w:lvl>
    <w:lvl w:ilvl="3" w:tplc="65250179" w:tentative="1">
      <w:start w:val="1"/>
      <w:numFmt w:val="decimal"/>
      <w:lvlText w:val="%4."/>
      <w:lvlJc w:val="left"/>
      <w:pPr>
        <w:ind w:left="2880" w:hanging="360"/>
      </w:pPr>
    </w:lvl>
    <w:lvl w:ilvl="4" w:tplc="65250179" w:tentative="1">
      <w:start w:val="1"/>
      <w:numFmt w:val="lowerLetter"/>
      <w:lvlText w:val="%5."/>
      <w:lvlJc w:val="left"/>
      <w:pPr>
        <w:ind w:left="3600" w:hanging="360"/>
      </w:pPr>
    </w:lvl>
    <w:lvl w:ilvl="5" w:tplc="65250179" w:tentative="1">
      <w:start w:val="1"/>
      <w:numFmt w:val="lowerRoman"/>
      <w:lvlText w:val="%6."/>
      <w:lvlJc w:val="right"/>
      <w:pPr>
        <w:ind w:left="4320" w:hanging="180"/>
      </w:pPr>
    </w:lvl>
    <w:lvl w:ilvl="6" w:tplc="65250179" w:tentative="1">
      <w:start w:val="1"/>
      <w:numFmt w:val="decimal"/>
      <w:lvlText w:val="%7."/>
      <w:lvlJc w:val="left"/>
      <w:pPr>
        <w:ind w:left="5040" w:hanging="360"/>
      </w:pPr>
    </w:lvl>
    <w:lvl w:ilvl="7" w:tplc="65250179" w:tentative="1">
      <w:start w:val="1"/>
      <w:numFmt w:val="lowerLetter"/>
      <w:lvlText w:val="%8."/>
      <w:lvlJc w:val="left"/>
      <w:pPr>
        <w:ind w:left="5760" w:hanging="360"/>
      </w:pPr>
    </w:lvl>
    <w:lvl w:ilvl="8" w:tplc="652501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68">
    <w:multiLevelType w:val="hybridMultilevel"/>
    <w:lvl w:ilvl="0" w:tplc="71774445">
      <w:start w:val="1"/>
      <w:numFmt w:val="decimal"/>
      <w:lvlText w:val="%1."/>
      <w:lvlJc w:val="left"/>
      <w:pPr>
        <w:ind w:left="720" w:hanging="360"/>
      </w:pPr>
    </w:lvl>
    <w:lvl w:ilvl="1" w:tplc="71774445" w:tentative="1">
      <w:start w:val="1"/>
      <w:numFmt w:val="lowerLetter"/>
      <w:lvlText w:val="%2."/>
      <w:lvlJc w:val="left"/>
      <w:pPr>
        <w:ind w:left="1440" w:hanging="360"/>
      </w:pPr>
    </w:lvl>
    <w:lvl w:ilvl="2" w:tplc="71774445" w:tentative="1">
      <w:start w:val="1"/>
      <w:numFmt w:val="lowerRoman"/>
      <w:lvlText w:val="%3."/>
      <w:lvlJc w:val="right"/>
      <w:pPr>
        <w:ind w:left="2160" w:hanging="180"/>
      </w:pPr>
    </w:lvl>
    <w:lvl w:ilvl="3" w:tplc="71774445" w:tentative="1">
      <w:start w:val="1"/>
      <w:numFmt w:val="decimal"/>
      <w:lvlText w:val="%4."/>
      <w:lvlJc w:val="left"/>
      <w:pPr>
        <w:ind w:left="2880" w:hanging="360"/>
      </w:pPr>
    </w:lvl>
    <w:lvl w:ilvl="4" w:tplc="71774445" w:tentative="1">
      <w:start w:val="1"/>
      <w:numFmt w:val="lowerLetter"/>
      <w:lvlText w:val="%5."/>
      <w:lvlJc w:val="left"/>
      <w:pPr>
        <w:ind w:left="3600" w:hanging="360"/>
      </w:pPr>
    </w:lvl>
    <w:lvl w:ilvl="5" w:tplc="71774445" w:tentative="1">
      <w:start w:val="1"/>
      <w:numFmt w:val="lowerRoman"/>
      <w:lvlText w:val="%6."/>
      <w:lvlJc w:val="right"/>
      <w:pPr>
        <w:ind w:left="4320" w:hanging="180"/>
      </w:pPr>
    </w:lvl>
    <w:lvl w:ilvl="6" w:tplc="71774445" w:tentative="1">
      <w:start w:val="1"/>
      <w:numFmt w:val="decimal"/>
      <w:lvlText w:val="%7."/>
      <w:lvlJc w:val="left"/>
      <w:pPr>
        <w:ind w:left="5040" w:hanging="360"/>
      </w:pPr>
    </w:lvl>
    <w:lvl w:ilvl="7" w:tplc="71774445" w:tentative="1">
      <w:start w:val="1"/>
      <w:numFmt w:val="lowerLetter"/>
      <w:lvlText w:val="%8."/>
      <w:lvlJc w:val="left"/>
      <w:pPr>
        <w:ind w:left="5760" w:hanging="360"/>
      </w:pPr>
    </w:lvl>
    <w:lvl w:ilvl="8" w:tplc="717744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67">
    <w:multiLevelType w:val="hybridMultilevel"/>
    <w:lvl w:ilvl="0" w:tplc="10464617">
      <w:start w:val="1"/>
      <w:numFmt w:val="decimal"/>
      <w:lvlText w:val="%1."/>
      <w:lvlJc w:val="left"/>
      <w:pPr>
        <w:ind w:left="720" w:hanging="360"/>
      </w:pPr>
    </w:lvl>
    <w:lvl w:ilvl="1" w:tplc="10464617" w:tentative="1">
      <w:start w:val="1"/>
      <w:numFmt w:val="lowerLetter"/>
      <w:lvlText w:val="%2."/>
      <w:lvlJc w:val="left"/>
      <w:pPr>
        <w:ind w:left="1440" w:hanging="360"/>
      </w:pPr>
    </w:lvl>
    <w:lvl w:ilvl="2" w:tplc="10464617" w:tentative="1">
      <w:start w:val="1"/>
      <w:numFmt w:val="lowerRoman"/>
      <w:lvlText w:val="%3."/>
      <w:lvlJc w:val="right"/>
      <w:pPr>
        <w:ind w:left="2160" w:hanging="180"/>
      </w:pPr>
    </w:lvl>
    <w:lvl w:ilvl="3" w:tplc="10464617" w:tentative="1">
      <w:start w:val="1"/>
      <w:numFmt w:val="decimal"/>
      <w:lvlText w:val="%4."/>
      <w:lvlJc w:val="left"/>
      <w:pPr>
        <w:ind w:left="2880" w:hanging="360"/>
      </w:pPr>
    </w:lvl>
    <w:lvl w:ilvl="4" w:tplc="10464617" w:tentative="1">
      <w:start w:val="1"/>
      <w:numFmt w:val="lowerLetter"/>
      <w:lvlText w:val="%5."/>
      <w:lvlJc w:val="left"/>
      <w:pPr>
        <w:ind w:left="3600" w:hanging="360"/>
      </w:pPr>
    </w:lvl>
    <w:lvl w:ilvl="5" w:tplc="10464617" w:tentative="1">
      <w:start w:val="1"/>
      <w:numFmt w:val="lowerRoman"/>
      <w:lvlText w:val="%6."/>
      <w:lvlJc w:val="right"/>
      <w:pPr>
        <w:ind w:left="4320" w:hanging="180"/>
      </w:pPr>
    </w:lvl>
    <w:lvl w:ilvl="6" w:tplc="10464617" w:tentative="1">
      <w:start w:val="1"/>
      <w:numFmt w:val="decimal"/>
      <w:lvlText w:val="%7."/>
      <w:lvlJc w:val="left"/>
      <w:pPr>
        <w:ind w:left="5040" w:hanging="360"/>
      </w:pPr>
    </w:lvl>
    <w:lvl w:ilvl="7" w:tplc="10464617" w:tentative="1">
      <w:start w:val="1"/>
      <w:numFmt w:val="lowerLetter"/>
      <w:lvlText w:val="%8."/>
      <w:lvlJc w:val="left"/>
      <w:pPr>
        <w:ind w:left="5760" w:hanging="360"/>
      </w:pPr>
    </w:lvl>
    <w:lvl w:ilvl="8" w:tplc="104646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66">
    <w:multiLevelType w:val="hybridMultilevel"/>
    <w:lvl w:ilvl="0" w:tplc="29876207">
      <w:start w:val="1"/>
      <w:numFmt w:val="decimal"/>
      <w:lvlText w:val="%1."/>
      <w:lvlJc w:val="left"/>
      <w:pPr>
        <w:ind w:left="720" w:hanging="360"/>
      </w:pPr>
    </w:lvl>
    <w:lvl w:ilvl="1" w:tplc="29876207" w:tentative="1">
      <w:start w:val="1"/>
      <w:numFmt w:val="lowerLetter"/>
      <w:lvlText w:val="%2."/>
      <w:lvlJc w:val="left"/>
      <w:pPr>
        <w:ind w:left="1440" w:hanging="360"/>
      </w:pPr>
    </w:lvl>
    <w:lvl w:ilvl="2" w:tplc="29876207" w:tentative="1">
      <w:start w:val="1"/>
      <w:numFmt w:val="lowerRoman"/>
      <w:lvlText w:val="%3."/>
      <w:lvlJc w:val="right"/>
      <w:pPr>
        <w:ind w:left="2160" w:hanging="180"/>
      </w:pPr>
    </w:lvl>
    <w:lvl w:ilvl="3" w:tplc="29876207" w:tentative="1">
      <w:start w:val="1"/>
      <w:numFmt w:val="decimal"/>
      <w:lvlText w:val="%4."/>
      <w:lvlJc w:val="left"/>
      <w:pPr>
        <w:ind w:left="2880" w:hanging="360"/>
      </w:pPr>
    </w:lvl>
    <w:lvl w:ilvl="4" w:tplc="29876207" w:tentative="1">
      <w:start w:val="1"/>
      <w:numFmt w:val="lowerLetter"/>
      <w:lvlText w:val="%5."/>
      <w:lvlJc w:val="left"/>
      <w:pPr>
        <w:ind w:left="3600" w:hanging="360"/>
      </w:pPr>
    </w:lvl>
    <w:lvl w:ilvl="5" w:tplc="29876207" w:tentative="1">
      <w:start w:val="1"/>
      <w:numFmt w:val="lowerRoman"/>
      <w:lvlText w:val="%6."/>
      <w:lvlJc w:val="right"/>
      <w:pPr>
        <w:ind w:left="4320" w:hanging="180"/>
      </w:pPr>
    </w:lvl>
    <w:lvl w:ilvl="6" w:tplc="29876207" w:tentative="1">
      <w:start w:val="1"/>
      <w:numFmt w:val="decimal"/>
      <w:lvlText w:val="%7."/>
      <w:lvlJc w:val="left"/>
      <w:pPr>
        <w:ind w:left="5040" w:hanging="360"/>
      </w:pPr>
    </w:lvl>
    <w:lvl w:ilvl="7" w:tplc="29876207" w:tentative="1">
      <w:start w:val="1"/>
      <w:numFmt w:val="lowerLetter"/>
      <w:lvlText w:val="%8."/>
      <w:lvlJc w:val="left"/>
      <w:pPr>
        <w:ind w:left="5760" w:hanging="360"/>
      </w:pPr>
    </w:lvl>
    <w:lvl w:ilvl="8" w:tplc="298762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65">
    <w:multiLevelType w:val="hybridMultilevel"/>
    <w:lvl w:ilvl="0" w:tplc="90469520">
      <w:start w:val="1"/>
      <w:numFmt w:val="decimal"/>
      <w:lvlText w:val="%1."/>
      <w:lvlJc w:val="left"/>
      <w:pPr>
        <w:ind w:left="720" w:hanging="360"/>
      </w:pPr>
    </w:lvl>
    <w:lvl w:ilvl="1" w:tplc="90469520" w:tentative="1">
      <w:start w:val="1"/>
      <w:numFmt w:val="lowerLetter"/>
      <w:lvlText w:val="%2."/>
      <w:lvlJc w:val="left"/>
      <w:pPr>
        <w:ind w:left="1440" w:hanging="360"/>
      </w:pPr>
    </w:lvl>
    <w:lvl w:ilvl="2" w:tplc="90469520" w:tentative="1">
      <w:start w:val="1"/>
      <w:numFmt w:val="lowerRoman"/>
      <w:lvlText w:val="%3."/>
      <w:lvlJc w:val="right"/>
      <w:pPr>
        <w:ind w:left="2160" w:hanging="180"/>
      </w:pPr>
    </w:lvl>
    <w:lvl w:ilvl="3" w:tplc="90469520" w:tentative="1">
      <w:start w:val="1"/>
      <w:numFmt w:val="decimal"/>
      <w:lvlText w:val="%4."/>
      <w:lvlJc w:val="left"/>
      <w:pPr>
        <w:ind w:left="2880" w:hanging="360"/>
      </w:pPr>
    </w:lvl>
    <w:lvl w:ilvl="4" w:tplc="90469520" w:tentative="1">
      <w:start w:val="1"/>
      <w:numFmt w:val="lowerLetter"/>
      <w:lvlText w:val="%5."/>
      <w:lvlJc w:val="left"/>
      <w:pPr>
        <w:ind w:left="3600" w:hanging="360"/>
      </w:pPr>
    </w:lvl>
    <w:lvl w:ilvl="5" w:tplc="90469520" w:tentative="1">
      <w:start w:val="1"/>
      <w:numFmt w:val="lowerRoman"/>
      <w:lvlText w:val="%6."/>
      <w:lvlJc w:val="right"/>
      <w:pPr>
        <w:ind w:left="4320" w:hanging="180"/>
      </w:pPr>
    </w:lvl>
    <w:lvl w:ilvl="6" w:tplc="90469520" w:tentative="1">
      <w:start w:val="1"/>
      <w:numFmt w:val="decimal"/>
      <w:lvlText w:val="%7."/>
      <w:lvlJc w:val="left"/>
      <w:pPr>
        <w:ind w:left="5040" w:hanging="360"/>
      </w:pPr>
    </w:lvl>
    <w:lvl w:ilvl="7" w:tplc="90469520" w:tentative="1">
      <w:start w:val="1"/>
      <w:numFmt w:val="lowerLetter"/>
      <w:lvlText w:val="%8."/>
      <w:lvlJc w:val="left"/>
      <w:pPr>
        <w:ind w:left="5760" w:hanging="360"/>
      </w:pPr>
    </w:lvl>
    <w:lvl w:ilvl="8" w:tplc="904695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64">
    <w:multiLevelType w:val="hybridMultilevel"/>
    <w:lvl w:ilvl="0" w:tplc="53984596">
      <w:start w:val="1"/>
      <w:numFmt w:val="decimal"/>
      <w:lvlText w:val="%1."/>
      <w:lvlJc w:val="left"/>
      <w:pPr>
        <w:ind w:left="720" w:hanging="360"/>
      </w:pPr>
    </w:lvl>
    <w:lvl w:ilvl="1" w:tplc="53984596" w:tentative="1">
      <w:start w:val="1"/>
      <w:numFmt w:val="lowerLetter"/>
      <w:lvlText w:val="%2."/>
      <w:lvlJc w:val="left"/>
      <w:pPr>
        <w:ind w:left="1440" w:hanging="360"/>
      </w:pPr>
    </w:lvl>
    <w:lvl w:ilvl="2" w:tplc="53984596" w:tentative="1">
      <w:start w:val="1"/>
      <w:numFmt w:val="lowerRoman"/>
      <w:lvlText w:val="%3."/>
      <w:lvlJc w:val="right"/>
      <w:pPr>
        <w:ind w:left="2160" w:hanging="180"/>
      </w:pPr>
    </w:lvl>
    <w:lvl w:ilvl="3" w:tplc="53984596" w:tentative="1">
      <w:start w:val="1"/>
      <w:numFmt w:val="decimal"/>
      <w:lvlText w:val="%4."/>
      <w:lvlJc w:val="left"/>
      <w:pPr>
        <w:ind w:left="2880" w:hanging="360"/>
      </w:pPr>
    </w:lvl>
    <w:lvl w:ilvl="4" w:tplc="53984596" w:tentative="1">
      <w:start w:val="1"/>
      <w:numFmt w:val="lowerLetter"/>
      <w:lvlText w:val="%5."/>
      <w:lvlJc w:val="left"/>
      <w:pPr>
        <w:ind w:left="3600" w:hanging="360"/>
      </w:pPr>
    </w:lvl>
    <w:lvl w:ilvl="5" w:tplc="53984596" w:tentative="1">
      <w:start w:val="1"/>
      <w:numFmt w:val="lowerRoman"/>
      <w:lvlText w:val="%6."/>
      <w:lvlJc w:val="right"/>
      <w:pPr>
        <w:ind w:left="4320" w:hanging="180"/>
      </w:pPr>
    </w:lvl>
    <w:lvl w:ilvl="6" w:tplc="53984596" w:tentative="1">
      <w:start w:val="1"/>
      <w:numFmt w:val="decimal"/>
      <w:lvlText w:val="%7."/>
      <w:lvlJc w:val="left"/>
      <w:pPr>
        <w:ind w:left="5040" w:hanging="360"/>
      </w:pPr>
    </w:lvl>
    <w:lvl w:ilvl="7" w:tplc="53984596" w:tentative="1">
      <w:start w:val="1"/>
      <w:numFmt w:val="lowerLetter"/>
      <w:lvlText w:val="%8."/>
      <w:lvlJc w:val="left"/>
      <w:pPr>
        <w:ind w:left="5760" w:hanging="360"/>
      </w:pPr>
    </w:lvl>
    <w:lvl w:ilvl="8" w:tplc="539845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63">
    <w:multiLevelType w:val="hybridMultilevel"/>
    <w:lvl w:ilvl="0" w:tplc="82830626">
      <w:start w:val="1"/>
      <w:numFmt w:val="decimal"/>
      <w:lvlText w:val="%1."/>
      <w:lvlJc w:val="left"/>
      <w:pPr>
        <w:ind w:left="720" w:hanging="360"/>
      </w:pPr>
    </w:lvl>
    <w:lvl w:ilvl="1" w:tplc="82830626" w:tentative="1">
      <w:start w:val="1"/>
      <w:numFmt w:val="lowerLetter"/>
      <w:lvlText w:val="%2."/>
      <w:lvlJc w:val="left"/>
      <w:pPr>
        <w:ind w:left="1440" w:hanging="360"/>
      </w:pPr>
    </w:lvl>
    <w:lvl w:ilvl="2" w:tplc="82830626" w:tentative="1">
      <w:start w:val="1"/>
      <w:numFmt w:val="lowerRoman"/>
      <w:lvlText w:val="%3."/>
      <w:lvlJc w:val="right"/>
      <w:pPr>
        <w:ind w:left="2160" w:hanging="180"/>
      </w:pPr>
    </w:lvl>
    <w:lvl w:ilvl="3" w:tplc="82830626" w:tentative="1">
      <w:start w:val="1"/>
      <w:numFmt w:val="decimal"/>
      <w:lvlText w:val="%4."/>
      <w:lvlJc w:val="left"/>
      <w:pPr>
        <w:ind w:left="2880" w:hanging="360"/>
      </w:pPr>
    </w:lvl>
    <w:lvl w:ilvl="4" w:tplc="82830626" w:tentative="1">
      <w:start w:val="1"/>
      <w:numFmt w:val="lowerLetter"/>
      <w:lvlText w:val="%5."/>
      <w:lvlJc w:val="left"/>
      <w:pPr>
        <w:ind w:left="3600" w:hanging="360"/>
      </w:pPr>
    </w:lvl>
    <w:lvl w:ilvl="5" w:tplc="82830626" w:tentative="1">
      <w:start w:val="1"/>
      <w:numFmt w:val="lowerRoman"/>
      <w:lvlText w:val="%6."/>
      <w:lvlJc w:val="right"/>
      <w:pPr>
        <w:ind w:left="4320" w:hanging="180"/>
      </w:pPr>
    </w:lvl>
    <w:lvl w:ilvl="6" w:tplc="82830626" w:tentative="1">
      <w:start w:val="1"/>
      <w:numFmt w:val="decimal"/>
      <w:lvlText w:val="%7."/>
      <w:lvlJc w:val="left"/>
      <w:pPr>
        <w:ind w:left="5040" w:hanging="360"/>
      </w:pPr>
    </w:lvl>
    <w:lvl w:ilvl="7" w:tplc="82830626" w:tentative="1">
      <w:start w:val="1"/>
      <w:numFmt w:val="lowerLetter"/>
      <w:lvlText w:val="%8."/>
      <w:lvlJc w:val="left"/>
      <w:pPr>
        <w:ind w:left="5760" w:hanging="360"/>
      </w:pPr>
    </w:lvl>
    <w:lvl w:ilvl="8" w:tplc="828306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62">
    <w:multiLevelType w:val="hybridMultilevel"/>
    <w:lvl w:ilvl="0" w:tplc="77067870">
      <w:start w:val="1"/>
      <w:numFmt w:val="decimal"/>
      <w:lvlText w:val="%1."/>
      <w:lvlJc w:val="left"/>
      <w:pPr>
        <w:ind w:left="720" w:hanging="360"/>
      </w:pPr>
    </w:lvl>
    <w:lvl w:ilvl="1" w:tplc="77067870" w:tentative="1">
      <w:start w:val="1"/>
      <w:numFmt w:val="lowerLetter"/>
      <w:lvlText w:val="%2."/>
      <w:lvlJc w:val="left"/>
      <w:pPr>
        <w:ind w:left="1440" w:hanging="360"/>
      </w:pPr>
    </w:lvl>
    <w:lvl w:ilvl="2" w:tplc="77067870" w:tentative="1">
      <w:start w:val="1"/>
      <w:numFmt w:val="lowerRoman"/>
      <w:lvlText w:val="%3."/>
      <w:lvlJc w:val="right"/>
      <w:pPr>
        <w:ind w:left="2160" w:hanging="180"/>
      </w:pPr>
    </w:lvl>
    <w:lvl w:ilvl="3" w:tplc="77067870" w:tentative="1">
      <w:start w:val="1"/>
      <w:numFmt w:val="decimal"/>
      <w:lvlText w:val="%4."/>
      <w:lvlJc w:val="left"/>
      <w:pPr>
        <w:ind w:left="2880" w:hanging="360"/>
      </w:pPr>
    </w:lvl>
    <w:lvl w:ilvl="4" w:tplc="77067870" w:tentative="1">
      <w:start w:val="1"/>
      <w:numFmt w:val="lowerLetter"/>
      <w:lvlText w:val="%5."/>
      <w:lvlJc w:val="left"/>
      <w:pPr>
        <w:ind w:left="3600" w:hanging="360"/>
      </w:pPr>
    </w:lvl>
    <w:lvl w:ilvl="5" w:tplc="77067870" w:tentative="1">
      <w:start w:val="1"/>
      <w:numFmt w:val="lowerRoman"/>
      <w:lvlText w:val="%6."/>
      <w:lvlJc w:val="right"/>
      <w:pPr>
        <w:ind w:left="4320" w:hanging="180"/>
      </w:pPr>
    </w:lvl>
    <w:lvl w:ilvl="6" w:tplc="77067870" w:tentative="1">
      <w:start w:val="1"/>
      <w:numFmt w:val="decimal"/>
      <w:lvlText w:val="%7."/>
      <w:lvlJc w:val="left"/>
      <w:pPr>
        <w:ind w:left="5040" w:hanging="360"/>
      </w:pPr>
    </w:lvl>
    <w:lvl w:ilvl="7" w:tplc="77067870" w:tentative="1">
      <w:start w:val="1"/>
      <w:numFmt w:val="lowerLetter"/>
      <w:lvlText w:val="%8."/>
      <w:lvlJc w:val="left"/>
      <w:pPr>
        <w:ind w:left="5760" w:hanging="360"/>
      </w:pPr>
    </w:lvl>
    <w:lvl w:ilvl="8" w:tplc="770678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61">
    <w:multiLevelType w:val="hybridMultilevel"/>
    <w:lvl w:ilvl="0" w:tplc="26096923">
      <w:start w:val="1"/>
      <w:numFmt w:val="decimal"/>
      <w:lvlText w:val="%1."/>
      <w:lvlJc w:val="left"/>
      <w:pPr>
        <w:ind w:left="720" w:hanging="360"/>
      </w:pPr>
    </w:lvl>
    <w:lvl w:ilvl="1" w:tplc="26096923" w:tentative="1">
      <w:start w:val="1"/>
      <w:numFmt w:val="lowerLetter"/>
      <w:lvlText w:val="%2."/>
      <w:lvlJc w:val="left"/>
      <w:pPr>
        <w:ind w:left="1440" w:hanging="360"/>
      </w:pPr>
    </w:lvl>
    <w:lvl w:ilvl="2" w:tplc="26096923" w:tentative="1">
      <w:start w:val="1"/>
      <w:numFmt w:val="lowerRoman"/>
      <w:lvlText w:val="%3."/>
      <w:lvlJc w:val="right"/>
      <w:pPr>
        <w:ind w:left="2160" w:hanging="180"/>
      </w:pPr>
    </w:lvl>
    <w:lvl w:ilvl="3" w:tplc="26096923" w:tentative="1">
      <w:start w:val="1"/>
      <w:numFmt w:val="decimal"/>
      <w:lvlText w:val="%4."/>
      <w:lvlJc w:val="left"/>
      <w:pPr>
        <w:ind w:left="2880" w:hanging="360"/>
      </w:pPr>
    </w:lvl>
    <w:lvl w:ilvl="4" w:tplc="26096923" w:tentative="1">
      <w:start w:val="1"/>
      <w:numFmt w:val="lowerLetter"/>
      <w:lvlText w:val="%5."/>
      <w:lvlJc w:val="left"/>
      <w:pPr>
        <w:ind w:left="3600" w:hanging="360"/>
      </w:pPr>
    </w:lvl>
    <w:lvl w:ilvl="5" w:tplc="26096923" w:tentative="1">
      <w:start w:val="1"/>
      <w:numFmt w:val="lowerRoman"/>
      <w:lvlText w:val="%6."/>
      <w:lvlJc w:val="right"/>
      <w:pPr>
        <w:ind w:left="4320" w:hanging="180"/>
      </w:pPr>
    </w:lvl>
    <w:lvl w:ilvl="6" w:tplc="26096923" w:tentative="1">
      <w:start w:val="1"/>
      <w:numFmt w:val="decimal"/>
      <w:lvlText w:val="%7."/>
      <w:lvlJc w:val="left"/>
      <w:pPr>
        <w:ind w:left="5040" w:hanging="360"/>
      </w:pPr>
    </w:lvl>
    <w:lvl w:ilvl="7" w:tplc="26096923" w:tentative="1">
      <w:start w:val="1"/>
      <w:numFmt w:val="lowerLetter"/>
      <w:lvlText w:val="%8."/>
      <w:lvlJc w:val="left"/>
      <w:pPr>
        <w:ind w:left="5760" w:hanging="360"/>
      </w:pPr>
    </w:lvl>
    <w:lvl w:ilvl="8" w:tplc="260969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60">
    <w:multiLevelType w:val="hybridMultilevel"/>
    <w:lvl w:ilvl="0" w:tplc="26630176">
      <w:start w:val="1"/>
      <w:numFmt w:val="decimal"/>
      <w:lvlText w:val="%1."/>
      <w:lvlJc w:val="left"/>
      <w:pPr>
        <w:ind w:left="720" w:hanging="360"/>
      </w:pPr>
    </w:lvl>
    <w:lvl w:ilvl="1" w:tplc="26630176" w:tentative="1">
      <w:start w:val="1"/>
      <w:numFmt w:val="lowerLetter"/>
      <w:lvlText w:val="%2."/>
      <w:lvlJc w:val="left"/>
      <w:pPr>
        <w:ind w:left="1440" w:hanging="360"/>
      </w:pPr>
    </w:lvl>
    <w:lvl w:ilvl="2" w:tplc="26630176" w:tentative="1">
      <w:start w:val="1"/>
      <w:numFmt w:val="lowerRoman"/>
      <w:lvlText w:val="%3."/>
      <w:lvlJc w:val="right"/>
      <w:pPr>
        <w:ind w:left="2160" w:hanging="180"/>
      </w:pPr>
    </w:lvl>
    <w:lvl w:ilvl="3" w:tplc="26630176" w:tentative="1">
      <w:start w:val="1"/>
      <w:numFmt w:val="decimal"/>
      <w:lvlText w:val="%4."/>
      <w:lvlJc w:val="left"/>
      <w:pPr>
        <w:ind w:left="2880" w:hanging="360"/>
      </w:pPr>
    </w:lvl>
    <w:lvl w:ilvl="4" w:tplc="26630176" w:tentative="1">
      <w:start w:val="1"/>
      <w:numFmt w:val="lowerLetter"/>
      <w:lvlText w:val="%5."/>
      <w:lvlJc w:val="left"/>
      <w:pPr>
        <w:ind w:left="3600" w:hanging="360"/>
      </w:pPr>
    </w:lvl>
    <w:lvl w:ilvl="5" w:tplc="26630176" w:tentative="1">
      <w:start w:val="1"/>
      <w:numFmt w:val="lowerRoman"/>
      <w:lvlText w:val="%6."/>
      <w:lvlJc w:val="right"/>
      <w:pPr>
        <w:ind w:left="4320" w:hanging="180"/>
      </w:pPr>
    </w:lvl>
    <w:lvl w:ilvl="6" w:tplc="26630176" w:tentative="1">
      <w:start w:val="1"/>
      <w:numFmt w:val="decimal"/>
      <w:lvlText w:val="%7."/>
      <w:lvlJc w:val="left"/>
      <w:pPr>
        <w:ind w:left="5040" w:hanging="360"/>
      </w:pPr>
    </w:lvl>
    <w:lvl w:ilvl="7" w:tplc="26630176" w:tentative="1">
      <w:start w:val="1"/>
      <w:numFmt w:val="lowerLetter"/>
      <w:lvlText w:val="%8."/>
      <w:lvlJc w:val="left"/>
      <w:pPr>
        <w:ind w:left="5760" w:hanging="360"/>
      </w:pPr>
    </w:lvl>
    <w:lvl w:ilvl="8" w:tplc="266301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59">
    <w:multiLevelType w:val="hybridMultilevel"/>
    <w:lvl w:ilvl="0" w:tplc="53803992">
      <w:start w:val="1"/>
      <w:numFmt w:val="decimal"/>
      <w:lvlText w:val="%1."/>
      <w:lvlJc w:val="left"/>
      <w:pPr>
        <w:ind w:left="720" w:hanging="360"/>
      </w:pPr>
    </w:lvl>
    <w:lvl w:ilvl="1" w:tplc="53803992" w:tentative="1">
      <w:start w:val="1"/>
      <w:numFmt w:val="lowerLetter"/>
      <w:lvlText w:val="%2."/>
      <w:lvlJc w:val="left"/>
      <w:pPr>
        <w:ind w:left="1440" w:hanging="360"/>
      </w:pPr>
    </w:lvl>
    <w:lvl w:ilvl="2" w:tplc="53803992" w:tentative="1">
      <w:start w:val="1"/>
      <w:numFmt w:val="lowerRoman"/>
      <w:lvlText w:val="%3."/>
      <w:lvlJc w:val="right"/>
      <w:pPr>
        <w:ind w:left="2160" w:hanging="180"/>
      </w:pPr>
    </w:lvl>
    <w:lvl w:ilvl="3" w:tplc="53803992" w:tentative="1">
      <w:start w:val="1"/>
      <w:numFmt w:val="decimal"/>
      <w:lvlText w:val="%4."/>
      <w:lvlJc w:val="left"/>
      <w:pPr>
        <w:ind w:left="2880" w:hanging="360"/>
      </w:pPr>
    </w:lvl>
    <w:lvl w:ilvl="4" w:tplc="53803992" w:tentative="1">
      <w:start w:val="1"/>
      <w:numFmt w:val="lowerLetter"/>
      <w:lvlText w:val="%5."/>
      <w:lvlJc w:val="left"/>
      <w:pPr>
        <w:ind w:left="3600" w:hanging="360"/>
      </w:pPr>
    </w:lvl>
    <w:lvl w:ilvl="5" w:tplc="53803992" w:tentative="1">
      <w:start w:val="1"/>
      <w:numFmt w:val="lowerRoman"/>
      <w:lvlText w:val="%6."/>
      <w:lvlJc w:val="right"/>
      <w:pPr>
        <w:ind w:left="4320" w:hanging="180"/>
      </w:pPr>
    </w:lvl>
    <w:lvl w:ilvl="6" w:tplc="53803992" w:tentative="1">
      <w:start w:val="1"/>
      <w:numFmt w:val="decimal"/>
      <w:lvlText w:val="%7."/>
      <w:lvlJc w:val="left"/>
      <w:pPr>
        <w:ind w:left="5040" w:hanging="360"/>
      </w:pPr>
    </w:lvl>
    <w:lvl w:ilvl="7" w:tplc="53803992" w:tentative="1">
      <w:start w:val="1"/>
      <w:numFmt w:val="lowerLetter"/>
      <w:lvlText w:val="%8."/>
      <w:lvlJc w:val="left"/>
      <w:pPr>
        <w:ind w:left="5760" w:hanging="360"/>
      </w:pPr>
    </w:lvl>
    <w:lvl w:ilvl="8" w:tplc="53803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58">
    <w:multiLevelType w:val="hybridMultilevel"/>
    <w:lvl w:ilvl="0" w:tplc="99013285">
      <w:start w:val="1"/>
      <w:numFmt w:val="decimal"/>
      <w:lvlText w:val="%1."/>
      <w:lvlJc w:val="left"/>
      <w:pPr>
        <w:ind w:left="720" w:hanging="360"/>
      </w:pPr>
    </w:lvl>
    <w:lvl w:ilvl="1" w:tplc="99013285" w:tentative="1">
      <w:start w:val="1"/>
      <w:numFmt w:val="lowerLetter"/>
      <w:lvlText w:val="%2."/>
      <w:lvlJc w:val="left"/>
      <w:pPr>
        <w:ind w:left="1440" w:hanging="360"/>
      </w:pPr>
    </w:lvl>
    <w:lvl w:ilvl="2" w:tplc="99013285" w:tentative="1">
      <w:start w:val="1"/>
      <w:numFmt w:val="lowerRoman"/>
      <w:lvlText w:val="%3."/>
      <w:lvlJc w:val="right"/>
      <w:pPr>
        <w:ind w:left="2160" w:hanging="180"/>
      </w:pPr>
    </w:lvl>
    <w:lvl w:ilvl="3" w:tplc="99013285" w:tentative="1">
      <w:start w:val="1"/>
      <w:numFmt w:val="decimal"/>
      <w:lvlText w:val="%4."/>
      <w:lvlJc w:val="left"/>
      <w:pPr>
        <w:ind w:left="2880" w:hanging="360"/>
      </w:pPr>
    </w:lvl>
    <w:lvl w:ilvl="4" w:tplc="99013285" w:tentative="1">
      <w:start w:val="1"/>
      <w:numFmt w:val="lowerLetter"/>
      <w:lvlText w:val="%5."/>
      <w:lvlJc w:val="left"/>
      <w:pPr>
        <w:ind w:left="3600" w:hanging="360"/>
      </w:pPr>
    </w:lvl>
    <w:lvl w:ilvl="5" w:tplc="99013285" w:tentative="1">
      <w:start w:val="1"/>
      <w:numFmt w:val="lowerRoman"/>
      <w:lvlText w:val="%6."/>
      <w:lvlJc w:val="right"/>
      <w:pPr>
        <w:ind w:left="4320" w:hanging="180"/>
      </w:pPr>
    </w:lvl>
    <w:lvl w:ilvl="6" w:tplc="99013285" w:tentative="1">
      <w:start w:val="1"/>
      <w:numFmt w:val="decimal"/>
      <w:lvlText w:val="%7."/>
      <w:lvlJc w:val="left"/>
      <w:pPr>
        <w:ind w:left="5040" w:hanging="360"/>
      </w:pPr>
    </w:lvl>
    <w:lvl w:ilvl="7" w:tplc="99013285" w:tentative="1">
      <w:start w:val="1"/>
      <w:numFmt w:val="lowerLetter"/>
      <w:lvlText w:val="%8."/>
      <w:lvlJc w:val="left"/>
      <w:pPr>
        <w:ind w:left="5760" w:hanging="360"/>
      </w:pPr>
    </w:lvl>
    <w:lvl w:ilvl="8" w:tplc="990132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57">
    <w:multiLevelType w:val="hybridMultilevel"/>
    <w:lvl w:ilvl="0" w:tplc="69918056">
      <w:start w:val="1"/>
      <w:numFmt w:val="decimal"/>
      <w:lvlText w:val="%1."/>
      <w:lvlJc w:val="left"/>
      <w:pPr>
        <w:ind w:left="720" w:hanging="360"/>
      </w:pPr>
    </w:lvl>
    <w:lvl w:ilvl="1" w:tplc="69918056" w:tentative="1">
      <w:start w:val="1"/>
      <w:numFmt w:val="lowerLetter"/>
      <w:lvlText w:val="%2."/>
      <w:lvlJc w:val="left"/>
      <w:pPr>
        <w:ind w:left="1440" w:hanging="360"/>
      </w:pPr>
    </w:lvl>
    <w:lvl w:ilvl="2" w:tplc="69918056" w:tentative="1">
      <w:start w:val="1"/>
      <w:numFmt w:val="lowerRoman"/>
      <w:lvlText w:val="%3."/>
      <w:lvlJc w:val="right"/>
      <w:pPr>
        <w:ind w:left="2160" w:hanging="180"/>
      </w:pPr>
    </w:lvl>
    <w:lvl w:ilvl="3" w:tplc="69918056" w:tentative="1">
      <w:start w:val="1"/>
      <w:numFmt w:val="decimal"/>
      <w:lvlText w:val="%4."/>
      <w:lvlJc w:val="left"/>
      <w:pPr>
        <w:ind w:left="2880" w:hanging="360"/>
      </w:pPr>
    </w:lvl>
    <w:lvl w:ilvl="4" w:tplc="69918056" w:tentative="1">
      <w:start w:val="1"/>
      <w:numFmt w:val="lowerLetter"/>
      <w:lvlText w:val="%5."/>
      <w:lvlJc w:val="left"/>
      <w:pPr>
        <w:ind w:left="3600" w:hanging="360"/>
      </w:pPr>
    </w:lvl>
    <w:lvl w:ilvl="5" w:tplc="69918056" w:tentative="1">
      <w:start w:val="1"/>
      <w:numFmt w:val="lowerRoman"/>
      <w:lvlText w:val="%6."/>
      <w:lvlJc w:val="right"/>
      <w:pPr>
        <w:ind w:left="4320" w:hanging="180"/>
      </w:pPr>
    </w:lvl>
    <w:lvl w:ilvl="6" w:tplc="69918056" w:tentative="1">
      <w:start w:val="1"/>
      <w:numFmt w:val="decimal"/>
      <w:lvlText w:val="%7."/>
      <w:lvlJc w:val="left"/>
      <w:pPr>
        <w:ind w:left="5040" w:hanging="360"/>
      </w:pPr>
    </w:lvl>
    <w:lvl w:ilvl="7" w:tplc="69918056" w:tentative="1">
      <w:start w:val="1"/>
      <w:numFmt w:val="lowerLetter"/>
      <w:lvlText w:val="%8."/>
      <w:lvlJc w:val="left"/>
      <w:pPr>
        <w:ind w:left="5760" w:hanging="360"/>
      </w:pPr>
    </w:lvl>
    <w:lvl w:ilvl="8" w:tplc="699180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56">
    <w:multiLevelType w:val="hybridMultilevel"/>
    <w:lvl w:ilvl="0" w:tplc="92460909">
      <w:start w:val="1"/>
      <w:numFmt w:val="decimal"/>
      <w:lvlText w:val="%1."/>
      <w:lvlJc w:val="left"/>
      <w:pPr>
        <w:ind w:left="720" w:hanging="360"/>
      </w:pPr>
    </w:lvl>
    <w:lvl w:ilvl="1" w:tplc="92460909" w:tentative="1">
      <w:start w:val="1"/>
      <w:numFmt w:val="lowerLetter"/>
      <w:lvlText w:val="%2."/>
      <w:lvlJc w:val="left"/>
      <w:pPr>
        <w:ind w:left="1440" w:hanging="360"/>
      </w:pPr>
    </w:lvl>
    <w:lvl w:ilvl="2" w:tplc="92460909" w:tentative="1">
      <w:start w:val="1"/>
      <w:numFmt w:val="lowerRoman"/>
      <w:lvlText w:val="%3."/>
      <w:lvlJc w:val="right"/>
      <w:pPr>
        <w:ind w:left="2160" w:hanging="180"/>
      </w:pPr>
    </w:lvl>
    <w:lvl w:ilvl="3" w:tplc="92460909" w:tentative="1">
      <w:start w:val="1"/>
      <w:numFmt w:val="decimal"/>
      <w:lvlText w:val="%4."/>
      <w:lvlJc w:val="left"/>
      <w:pPr>
        <w:ind w:left="2880" w:hanging="360"/>
      </w:pPr>
    </w:lvl>
    <w:lvl w:ilvl="4" w:tplc="92460909" w:tentative="1">
      <w:start w:val="1"/>
      <w:numFmt w:val="lowerLetter"/>
      <w:lvlText w:val="%5."/>
      <w:lvlJc w:val="left"/>
      <w:pPr>
        <w:ind w:left="3600" w:hanging="360"/>
      </w:pPr>
    </w:lvl>
    <w:lvl w:ilvl="5" w:tplc="92460909" w:tentative="1">
      <w:start w:val="1"/>
      <w:numFmt w:val="lowerRoman"/>
      <w:lvlText w:val="%6."/>
      <w:lvlJc w:val="right"/>
      <w:pPr>
        <w:ind w:left="4320" w:hanging="180"/>
      </w:pPr>
    </w:lvl>
    <w:lvl w:ilvl="6" w:tplc="92460909" w:tentative="1">
      <w:start w:val="1"/>
      <w:numFmt w:val="decimal"/>
      <w:lvlText w:val="%7."/>
      <w:lvlJc w:val="left"/>
      <w:pPr>
        <w:ind w:left="5040" w:hanging="360"/>
      </w:pPr>
    </w:lvl>
    <w:lvl w:ilvl="7" w:tplc="92460909" w:tentative="1">
      <w:start w:val="1"/>
      <w:numFmt w:val="lowerLetter"/>
      <w:lvlText w:val="%8."/>
      <w:lvlJc w:val="left"/>
      <w:pPr>
        <w:ind w:left="5760" w:hanging="360"/>
      </w:pPr>
    </w:lvl>
    <w:lvl w:ilvl="8" w:tplc="924609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55">
    <w:multiLevelType w:val="hybridMultilevel"/>
    <w:lvl w:ilvl="0" w:tplc="5265202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555">
    <w:abstractNumId w:val="12555"/>
  </w:num>
  <w:num w:numId="12556">
    <w:abstractNumId w:val="12556"/>
  </w:num>
  <w:num w:numId="12557">
    <w:abstractNumId w:val="12557"/>
  </w:num>
  <w:num w:numId="12558">
    <w:abstractNumId w:val="12558"/>
  </w:num>
  <w:num w:numId="12559">
    <w:abstractNumId w:val="12559"/>
  </w:num>
  <w:num w:numId="12560">
    <w:abstractNumId w:val="12560"/>
  </w:num>
  <w:num w:numId="12561">
    <w:abstractNumId w:val="12561"/>
  </w:num>
  <w:num w:numId="12562">
    <w:abstractNumId w:val="12562"/>
  </w:num>
  <w:num w:numId="12563">
    <w:abstractNumId w:val="12563"/>
  </w:num>
  <w:num w:numId="12564">
    <w:abstractNumId w:val="12564"/>
  </w:num>
  <w:num w:numId="12565">
    <w:abstractNumId w:val="12565"/>
  </w:num>
  <w:num w:numId="12566">
    <w:abstractNumId w:val="12566"/>
  </w:num>
  <w:num w:numId="12567">
    <w:abstractNumId w:val="12567"/>
  </w:num>
  <w:num w:numId="12568">
    <w:abstractNumId w:val="12568"/>
  </w:num>
  <w:num w:numId="12569">
    <w:abstractNumId w:val="12569"/>
  </w:num>
  <w:num w:numId="12570">
    <w:abstractNumId w:val="12570"/>
  </w:num>
  <w:num w:numId="12571">
    <w:abstractNumId w:val="12571"/>
  </w:num>
  <w:num w:numId="12572">
    <w:abstractNumId w:val="12572"/>
  </w:num>
  <w:num w:numId="12573">
    <w:abstractNumId w:val="12573"/>
  </w:num>
  <w:num w:numId="12574">
    <w:abstractNumId w:val="12574"/>
  </w:num>
  <w:num w:numId="12575">
    <w:abstractNumId w:val="12575"/>
  </w:num>
  <w:num w:numId="12576">
    <w:abstractNumId w:val="12576"/>
  </w:num>
  <w:num w:numId="12577">
    <w:abstractNumId w:val="12577"/>
  </w:num>
  <w:num w:numId="12578">
    <w:abstractNumId w:val="12578"/>
  </w:num>
  <w:num w:numId="12579">
    <w:abstractNumId w:val="12579"/>
  </w:num>
  <w:num w:numId="12580">
    <w:abstractNumId w:val="12580"/>
  </w:num>
  <w:num w:numId="12581">
    <w:abstractNumId w:val="12581"/>
  </w:num>
  <w:num w:numId="12582">
    <w:abstractNumId w:val="12582"/>
  </w:num>
  <w:num w:numId="12583">
    <w:abstractNumId w:val="12583"/>
  </w:num>
  <w:num w:numId="12584">
    <w:abstractNumId w:val="12584"/>
  </w:num>
  <w:num w:numId="12585">
    <w:abstractNumId w:val="12585"/>
  </w:num>
  <w:num w:numId="12586">
    <w:abstractNumId w:val="12586"/>
  </w:num>
  <w:num w:numId="12587">
    <w:abstractNumId w:val="12587"/>
  </w:num>
  <w:num w:numId="12588">
    <w:abstractNumId w:val="12588"/>
  </w:num>
  <w:num w:numId="12589">
    <w:abstractNumId w:val="12589"/>
  </w:num>
  <w:num w:numId="12590">
    <w:abstractNumId w:val="12590"/>
  </w:num>
  <w:num w:numId="12591">
    <w:abstractNumId w:val="12591"/>
  </w:num>
  <w:num w:numId="12592">
    <w:abstractNumId w:val="12592"/>
  </w:num>
  <w:num w:numId="12593">
    <w:abstractNumId w:val="12593"/>
  </w:num>
  <w:num w:numId="12594">
    <w:abstractNumId w:val="12594"/>
  </w:num>
  <w:num w:numId="12595">
    <w:abstractNumId w:val="12595"/>
  </w:num>
  <w:num w:numId="12596">
    <w:abstractNumId w:val="12596"/>
  </w:num>
  <w:num w:numId="12597">
    <w:abstractNumId w:val="12597"/>
  </w:num>
  <w:num w:numId="12598">
    <w:abstractNumId w:val="12598"/>
  </w:num>
  <w:num w:numId="12599">
    <w:abstractNumId w:val="12599"/>
  </w:num>
  <w:num w:numId="12600">
    <w:abstractNumId w:val="12600"/>
  </w:num>
  <w:num w:numId="12601">
    <w:abstractNumId w:val="12601"/>
  </w:num>
  <w:num w:numId="12602">
    <w:abstractNumId w:val="12602"/>
  </w:num>
  <w:num w:numId="12603">
    <w:abstractNumId w:val="12603"/>
  </w:num>
  <w:num w:numId="12604">
    <w:abstractNumId w:val="12604"/>
  </w:num>
  <w:num w:numId="12605">
    <w:abstractNumId w:val="12605"/>
  </w:num>
  <w:num w:numId="12606">
    <w:abstractNumId w:val="12606"/>
  </w:num>
  <w:num w:numId="12607">
    <w:abstractNumId w:val="12607"/>
  </w:num>
  <w:num w:numId="12608">
    <w:abstractNumId w:val="12608"/>
  </w:num>
  <w:num w:numId="12609">
    <w:abstractNumId w:val="12609"/>
  </w:num>
  <w:num w:numId="12610">
    <w:abstractNumId w:val="12610"/>
  </w:num>
  <w:num w:numId="12611">
    <w:abstractNumId w:val="12611"/>
  </w:num>
  <w:num w:numId="12612">
    <w:abstractNumId w:val="12612"/>
  </w:num>
  <w:num w:numId="12613">
    <w:abstractNumId w:val="12613"/>
  </w:num>
  <w:num w:numId="12614">
    <w:abstractNumId w:val="12614"/>
  </w:num>
  <w:num w:numId="12615">
    <w:abstractNumId w:val="12615"/>
  </w:num>
  <w:num w:numId="12616">
    <w:abstractNumId w:val="12616"/>
  </w:num>
  <w:num w:numId="12617">
    <w:abstractNumId w:val="12617"/>
  </w:num>
  <w:num w:numId="12618">
    <w:abstractNumId w:val="12618"/>
  </w:num>
  <w:num w:numId="12619">
    <w:abstractNumId w:val="126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40532982" Type="http://schemas.openxmlformats.org/officeDocument/2006/relationships/comments" Target="comments.xml"/><Relationship Id="rId151705170" Type="http://schemas.microsoft.com/office/2011/relationships/commentsExtended" Target="commentsExtended.xml"/><Relationship Id="rId70107063" Type="http://schemas.openxmlformats.org/officeDocument/2006/relationships/image" Target="media/imgrId70107063.jpg"/><Relationship Id="rId624069f112b2595a3" Type="http://schemas.openxmlformats.org/officeDocument/2006/relationships/hyperlink" Target="https://iservice.lombardini.it/jsp/Template2/manuale.jsp?id=642&amp;parent=1273&amp;txts=3.3.2" TargetMode="External"/><Relationship Id="rId630369f112b2597eb" Type="http://schemas.openxmlformats.org/officeDocument/2006/relationships/hyperlink" Target="https://iservice.lombardini.it/jsp/Template2/manuale.jsp?id=560&amp;parent=1273" TargetMode="External"/><Relationship Id="rId274169f112b25995a" Type="http://schemas.openxmlformats.org/officeDocument/2006/relationships/hyperlink" Target="https://iservice.lombardini.it/jsp/Template2/manuale.jsp?id=638&amp;parent=1273" TargetMode="External"/><Relationship Id="rId618469f112b259dab" Type="http://schemas.openxmlformats.org/officeDocument/2006/relationships/hyperlink" Target="https://iservice.lombardini.it/jsp/Template2/manuale.jsp?id=573&amp;parent=1273" TargetMode="External"/><Relationship Id="rId159269f112b268563" Type="http://schemas.openxmlformats.org/officeDocument/2006/relationships/hyperlink" Target="https://iservice.lombardini.it/jsp/Template2/manuale.jsp?id=560&amp;parent=1273" TargetMode="External"/><Relationship Id="rId829069f112b27401d" Type="http://schemas.openxmlformats.org/officeDocument/2006/relationships/hyperlink" Target="https://iservice.lombardini.it/jsp/Template2/manuale.jsp?id=199&amp;parent=1273" TargetMode="External"/><Relationship Id="rId554969f112b277f2e" Type="http://schemas.openxmlformats.org/officeDocument/2006/relationships/hyperlink" Target="https://iservice.lombardini.it/jsp/Template2/manuale.jsp?id=560&amp;parent=1273" TargetMode="External"/><Relationship Id="rId280569f112b283797" Type="http://schemas.openxmlformats.org/officeDocument/2006/relationships/hyperlink" Target="https://iservice.lombardini.it/jsp/Template2/manuale.jsp?id=560&amp;parent=1273" TargetMode="External"/><Relationship Id="rId936869f112b2906b5" Type="http://schemas.openxmlformats.org/officeDocument/2006/relationships/hyperlink" Target="https://www.youtube.com/embed/slELtJW2bFE?showinfo=0&amp;rel=0" TargetMode="External"/><Relationship Id="rId253369f112b296a84" Type="http://schemas.openxmlformats.org/officeDocument/2006/relationships/hyperlink" Target="https://iservice.lombardini.it/jsp/Template2/manuale.jsp?id=603&amp;parent=1982" TargetMode="External"/><Relationship Id="rId260469f112b296b2e" Type="http://schemas.openxmlformats.org/officeDocument/2006/relationships/hyperlink" Target="https://iservice.lombardini.it/jsp/Template2/manuale.jsp?id=612&amp;parent=1982" TargetMode="External"/><Relationship Id="rId458869f112b2ca41d" Type="http://schemas.openxmlformats.org/officeDocument/2006/relationships/hyperlink" Target="https://www.youtube.com/embed/IVoumDwS7oY?showinfo=0&amp;rel=0" TargetMode="External"/><Relationship Id="rId953869f112b2d25e9" Type="http://schemas.openxmlformats.org/officeDocument/2006/relationships/hyperlink" Target="https://iservice.lombardini.it/jsp/Template2/manuale.jsp?id=199&amp;parent=1273" TargetMode="External"/><Relationship Id="rId933069f112b2d6b4d" Type="http://schemas.openxmlformats.org/officeDocument/2006/relationships/hyperlink" Target="https://iservice.lombardini.it/jsp/Template2/manuale.jsp?id=642&amp;parent=1273&amp;txts=3.3.2" TargetMode="External"/><Relationship Id="rId320869f112b2d6ee9" Type="http://schemas.openxmlformats.org/officeDocument/2006/relationships/hyperlink" Target="https://iservice.lombardini.it/jsp/Template2/manuale.jsp?id=573&amp;parent=1273" TargetMode="External"/><Relationship Id="rId507369f112b2d708a" Type="http://schemas.openxmlformats.org/officeDocument/2006/relationships/hyperlink" Target="https://iservice.lombardini.it/jsp/Template2/manuale.jsp?id=560&amp;parent=1273" TargetMode="External"/><Relationship Id="rId244469f112b2d71be" Type="http://schemas.openxmlformats.org/officeDocument/2006/relationships/hyperlink" Target="https://iservice.lombardini.it/jsp/Template2/manuale.jsp?id=638&amp;parent=1273" TargetMode="External"/><Relationship Id="rId170269f112b2f0739" Type="http://schemas.openxmlformats.org/officeDocument/2006/relationships/hyperlink" Target="https://iservice.lombardini.it/jsp/Template2/manuale.jsp?id=585&amp;parent=1273" TargetMode="External"/><Relationship Id="rId690069f112b2f08a4" Type="http://schemas.openxmlformats.org/officeDocument/2006/relationships/hyperlink" Target="https://iservice.lombardini.it/jsp/Template2/manuale.jsp?id=573&amp;parent=1273" TargetMode="External"/><Relationship Id="rId416169f112b2f0a32" Type="http://schemas.openxmlformats.org/officeDocument/2006/relationships/hyperlink" Target="https://iservice.lombardini.it/jsp/Template2/manuale.jsp?id=585&amp;parent=1273" TargetMode="External"/><Relationship Id="rId937969f112b308c4b" Type="http://schemas.openxmlformats.org/officeDocument/2006/relationships/hyperlink" Target="https://iservice.lombardini.it/jsp/Template2/manuale.jsp?id=573&amp;parent=1273" TargetMode="External"/><Relationship Id="rId719869f112b31459b" Type="http://schemas.openxmlformats.org/officeDocument/2006/relationships/hyperlink" Target="https://iservice.lombardini.it/jsp/Template2/manuale.jsp?id=638&amp;parent=1273" TargetMode="External"/><Relationship Id="rId916269f112b314708" Type="http://schemas.openxmlformats.org/officeDocument/2006/relationships/hyperlink" Target="https://iservice.lombardini.it/jsp/Template2/manuale.jsp?id=560&amp;parent=1273" TargetMode="External"/><Relationship Id="rId306169f112b314ddb" Type="http://schemas.openxmlformats.org/officeDocument/2006/relationships/hyperlink" Target="https://iservice.lombardini.it/jsp/Template2/manuale.jsp?id=573&amp;parent=1273" TargetMode="External"/><Relationship Id="rId916269f112b317f12" Type="http://schemas.openxmlformats.org/officeDocument/2006/relationships/hyperlink" Target="https://iservice.lombardini.it/jsp/Template2/manuale.jsp?id=573&amp;parent=1273" TargetMode="External"/><Relationship Id="rId110969f112b3264f6" Type="http://schemas.openxmlformats.org/officeDocument/2006/relationships/hyperlink" Target="https://www.youtube.com/embed/jPnRSYu0sKM?showinfo=0&amp;rel=0" TargetMode="External"/><Relationship Id="rId114369f112b32b1f5" Type="http://schemas.openxmlformats.org/officeDocument/2006/relationships/hyperlink" Target="https://iservice.lombardini.it/jsp/Template2/manuale.jsp?id=638&amp;parent=1273" TargetMode="External"/><Relationship Id="rId491869f112b3374b3" Type="http://schemas.openxmlformats.org/officeDocument/2006/relationships/hyperlink" Target="https://iservice.lombardini.it/jsp/Template2/manuale.jsp?id=573&amp;parent=1273" TargetMode="External"/><Relationship Id="rId359269f112b345dd2" Type="http://schemas.openxmlformats.org/officeDocument/2006/relationships/hyperlink" Target="https://iservice.lombardini.it/jsp/Template2/manuale.jsp?id=573&amp;parent=1273" TargetMode="External"/><Relationship Id="rId660369f112b36a80b" Type="http://schemas.openxmlformats.org/officeDocument/2006/relationships/hyperlink" Target="https://www.youtube.com/embed/3ULD_PiHEaw?showinfo=0&amp;rel=0" TargetMode="External"/><Relationship Id="rId952469f112b36fabd" Type="http://schemas.openxmlformats.org/officeDocument/2006/relationships/hyperlink" Target="https://iservice.lombardini.it/jsp/Template2/manuale.jsp?id=642&amp;parent=1273&amp;txts=3.3.2" TargetMode="External"/><Relationship Id="rId450769f112b36fc2c" Type="http://schemas.openxmlformats.org/officeDocument/2006/relationships/hyperlink" Target="https://iservice.lombardini.it/jsp/Template2/manuale.jsp?id=638&amp;parent=1273" TargetMode="External"/><Relationship Id="rId568569f112b36febc" Type="http://schemas.openxmlformats.org/officeDocument/2006/relationships/hyperlink" Target="https://iservice.lombardini.it/jsp/Template2/manuale.jsp?id=553&amp;parent=1273" TargetMode="External"/><Relationship Id="rId116169f112b37e0cf" Type="http://schemas.openxmlformats.org/officeDocument/2006/relationships/hyperlink" Target="https://iservice.lombardini.it/jsp/Template2/manuale.jsp?id=573&amp;parent=1273" TargetMode="External"/><Relationship Id="rId762169f112b38561b" Type="http://schemas.openxmlformats.org/officeDocument/2006/relationships/hyperlink" Target="https://www.youtube.com/embed/A8fU76g4nUQ?showinfo=0&amp;rel=0" TargetMode="External"/><Relationship Id="rId374869f112b385b08" Type="http://schemas.openxmlformats.org/officeDocument/2006/relationships/hyperlink" Target="https://iservice.lombardini.it/jsp/Template2/manuale.jsp?id=573&amp;parent=1273" TargetMode="External"/><Relationship Id="rId299469f112b3944a8" Type="http://schemas.openxmlformats.org/officeDocument/2006/relationships/hyperlink" Target="https://iservice.lombardini.it/jsp/Template2/manuale.jsp?id=556&amp;parent=1273" TargetMode="External"/><Relationship Id="rId952669f112b39cf2a" Type="http://schemas.openxmlformats.org/officeDocument/2006/relationships/hyperlink" Target="https://www.youtube.com/embed/vTWVObqWIGE?showinfo=0&amp;rel=0" TargetMode="External"/><Relationship Id="rId761169f112b3a15cf" Type="http://schemas.openxmlformats.org/officeDocument/2006/relationships/hyperlink" Target="https://iservice.lombardini.it/jsp/Template2/manuale.jsp?id=642&amp;parent=1273&amp;txts=3.3.2" TargetMode="External"/><Relationship Id="rId466069f112b3a178c" Type="http://schemas.openxmlformats.org/officeDocument/2006/relationships/hyperlink" Target="https://iservice.lombardini.it/jsp/Template2/manuale.jsp?id=553&amp;parent=1273" TargetMode="External"/><Relationship Id="rId946169f112b3a7d82" Type="http://schemas.openxmlformats.org/officeDocument/2006/relationships/hyperlink" Target="https://www.youtube.com/embed/JZWXxa3UssY?showinfo=0&amp;rel=0" TargetMode="External"/><Relationship Id="rId177069f112b3acf12" Type="http://schemas.openxmlformats.org/officeDocument/2006/relationships/hyperlink" Target="https://iservice.lombardini.it/jsp/Template2/manuale.jsp?id=638&amp;parent=1273" TargetMode="External"/><Relationship Id="rId543469f112b3b2d34" Type="http://schemas.openxmlformats.org/officeDocument/2006/relationships/hyperlink" Target="https://iservice.lombardini.it/jsp/Template2/manuale.jsp?id=556&amp;parent=1273" TargetMode="External"/><Relationship Id="rId852169f112b3baf19" Type="http://schemas.openxmlformats.org/officeDocument/2006/relationships/hyperlink" Target="https://www.youtube.com/embed/JZWXxa3UssY?showinfo=0&amp;rel=0" TargetMode="External"/><Relationship Id="rId857869f112b3bb3f9" Type="http://schemas.openxmlformats.org/officeDocument/2006/relationships/hyperlink" Target="https://iservice.lombardini.it/jsp/Template2/manuale.jsp?id=553&amp;parent=1273" TargetMode="External"/><Relationship Id="rId812069f112b3bfcc7" Type="http://schemas.openxmlformats.org/officeDocument/2006/relationships/hyperlink" Target="https://iservice.lombardini.it/jsp/Template2/manuale.jsp?id=642&amp;parent=1273&amp;txts=3.3.2" TargetMode="External"/><Relationship Id="rId131069f112b3d5cdd" Type="http://schemas.openxmlformats.org/officeDocument/2006/relationships/hyperlink" Target="https://www.youtube.com/embed/tgDL1w2AUd0?showinfo=0&amp;rel=0" TargetMode="External"/><Relationship Id="rId935169f112b3dadc3" Type="http://schemas.openxmlformats.org/officeDocument/2006/relationships/hyperlink" Target="https://iservice.lombardini.it/jsp/Template2/manuale.jsp?id=638&amp;parent=1273" TargetMode="External"/><Relationship Id="rId257969f112b402bc3" Type="http://schemas.openxmlformats.org/officeDocument/2006/relationships/hyperlink" Target="https://www.youtube.com/embed/Zrhc5qTwPRM?showinfo=0&amp;rel=0" TargetMode="External"/><Relationship Id="rId594269f112b408ca4" Type="http://schemas.openxmlformats.org/officeDocument/2006/relationships/hyperlink" Target="https://iservice.lombardini.it/jsp/Template2/manuale.jsp?id=642&amp;parent=1273&amp;txts=3.3.2" TargetMode="External"/><Relationship Id="rId533269f112b408f03" Type="http://schemas.openxmlformats.org/officeDocument/2006/relationships/hyperlink" Target="https://iservice.lombardini.it/jsp/Template2/manuale.jsp?id=584&amp;parent=1273" TargetMode="External"/><Relationship Id="rId884769f112b40929a" Type="http://schemas.openxmlformats.org/officeDocument/2006/relationships/hyperlink" Target="https://iservice.lombardini.it/jsp/Template2/manuale.jsp?id=573&amp;parent=1273" TargetMode="External"/><Relationship Id="rId404569f112b435081" Type="http://schemas.openxmlformats.org/officeDocument/2006/relationships/hyperlink" Target="https://iservice.lombardini.it/jsp/Template2/manuale.jsp?id=573&amp;parent=1273" TargetMode="External"/><Relationship Id="rId963669f112b44209b" Type="http://schemas.openxmlformats.org/officeDocument/2006/relationships/hyperlink" Target="https://iservice.lombardini.it/jsp/Template2/manuale.jsp?id=642&amp;parent=1273&amp;txts=3.3.2" TargetMode="External"/><Relationship Id="rId320469f112b46085e" Type="http://schemas.openxmlformats.org/officeDocument/2006/relationships/hyperlink" Target="https://iservice.lombardini.it/jsp/Template2/manuale.jsp?id=642&amp;parent=1273&amp;txts=3.3.2" TargetMode="External"/><Relationship Id="rId255769f112b4609fd" Type="http://schemas.openxmlformats.org/officeDocument/2006/relationships/hyperlink" Target="https://iservice.lombardini.it/jsp/Template2/manuale.jsp?id=553&amp;parent=1273" TargetMode="External"/><Relationship Id="rId675669f112b460abf" Type="http://schemas.openxmlformats.org/officeDocument/2006/relationships/hyperlink" Target="https://iservice.lombardini.it/jsp/Template2/manuale.jsp?id=554&amp;parent=1273" TargetMode="External"/><Relationship Id="rId683369f112b4aefab" Type="http://schemas.openxmlformats.org/officeDocument/2006/relationships/hyperlink" Target="https://iservice.lombardini.it/jsp/Template2/manuale.jsp?id=642&amp;parent=1273&amp;txts=3.3.2" TargetMode="External"/><Relationship Id="rId443669f112b2591ba" Type="http://schemas.openxmlformats.org/officeDocument/2006/relationships/image" Target="media/imgrId443669f112b2591ba.jpg"/><Relationship Id="rId785969f112b25ddae" Type="http://schemas.openxmlformats.org/officeDocument/2006/relationships/image" Target="media/imgrId785969f112b25ddae.jpg"/><Relationship Id="rId839669f112b262ef4" Type="http://schemas.openxmlformats.org/officeDocument/2006/relationships/image" Target="media/imgrId839669f112b262ef4.jpg"/><Relationship Id="rId563369f112b268094" Type="http://schemas.openxmlformats.org/officeDocument/2006/relationships/image" Target="media/imgrId563369f112b268094.jpg"/><Relationship Id="rId933669f112b26de8b" Type="http://schemas.openxmlformats.org/officeDocument/2006/relationships/image" Target="media/imgrId933669f112b26de8b.jpg"/><Relationship Id="rId752969f112b273cf1" Type="http://schemas.openxmlformats.org/officeDocument/2006/relationships/image" Target="media/imgrId752969f112b273cf1.jpg"/><Relationship Id="rId394569f112b277b5e" Type="http://schemas.openxmlformats.org/officeDocument/2006/relationships/image" Target="media/imgrId394569f112b277b5e.jpg"/><Relationship Id="rId912269f112b27deb7" Type="http://schemas.openxmlformats.org/officeDocument/2006/relationships/image" Target="media/imgrId912269f112b27deb7.jpg"/><Relationship Id="rId550769f112b282eea" Type="http://schemas.openxmlformats.org/officeDocument/2006/relationships/image" Target="media/imgrId550769f112b282eea.jpg"/><Relationship Id="rId173069f112b2890ce" Type="http://schemas.openxmlformats.org/officeDocument/2006/relationships/image" Target="media/imgrId173069f112b2890ce.jpg"/><Relationship Id="rId615969f112b290433" Type="http://schemas.openxmlformats.org/officeDocument/2006/relationships/image" Target="media/imgrId615969f112b290433.jpg"/><Relationship Id="rId226069f112b295b2b" Type="http://schemas.openxmlformats.org/officeDocument/2006/relationships/image" Target="media/imgrId226069f112b295b2b.jpg"/><Relationship Id="rId968369f112b29bb29" Type="http://schemas.openxmlformats.org/officeDocument/2006/relationships/image" Target="media/imgrId968369f112b29bb29.jpg"/><Relationship Id="rId573469f112b2a1134" Type="http://schemas.openxmlformats.org/officeDocument/2006/relationships/image" Target="media/imgrId573469f112b2a1134.jpg"/><Relationship Id="rId773669f112b2a708a" Type="http://schemas.openxmlformats.org/officeDocument/2006/relationships/image" Target="media/imgrId773669f112b2a708a.jpg"/><Relationship Id="rId933569f112b2ac80c" Type="http://schemas.openxmlformats.org/officeDocument/2006/relationships/image" Target="media/imgrId933569f112b2ac80c.jpg"/><Relationship Id="rId872669f112b2b06bb" Type="http://schemas.openxmlformats.org/officeDocument/2006/relationships/image" Target="media/imgrId872669f112b2b06bb.jpg"/><Relationship Id="rId993969f112b2b6a35" Type="http://schemas.openxmlformats.org/officeDocument/2006/relationships/image" Target="media/imgrId993969f112b2b6a35.jpg"/><Relationship Id="rId138869f112b2bd408" Type="http://schemas.openxmlformats.org/officeDocument/2006/relationships/image" Target="media/imgrId138869f112b2bd408.jpg"/><Relationship Id="rId303969f112b2c36ad" Type="http://schemas.openxmlformats.org/officeDocument/2006/relationships/image" Target="media/imgrId303969f112b2c36ad.jpg"/><Relationship Id="rId982869f112b2ca15c" Type="http://schemas.openxmlformats.org/officeDocument/2006/relationships/image" Target="media/imgrId982869f112b2ca15c.jpg"/><Relationship Id="rId452669f112b2d22d3" Type="http://schemas.openxmlformats.org/officeDocument/2006/relationships/image" Target="media/imgrId452669f112b2d22d3.jpg"/><Relationship Id="rId476869f112b2d684c" Type="http://schemas.openxmlformats.org/officeDocument/2006/relationships/image" Target="media/imgrId476869f112b2d684c.jpg"/><Relationship Id="rId762169f112b2dacc0" Type="http://schemas.openxmlformats.org/officeDocument/2006/relationships/image" Target="media/imgrId762169f112b2dacc0.jpg"/><Relationship Id="rId736669f112b2e08c0" Type="http://schemas.openxmlformats.org/officeDocument/2006/relationships/image" Target="media/imgrId736669f112b2e08c0.jpg"/><Relationship Id="rId867969f112b2e8e0f" Type="http://schemas.openxmlformats.org/officeDocument/2006/relationships/image" Target="media/imgrId867969f112b2e8e0f.jpg"/><Relationship Id="rId924369f112b2f029f" Type="http://schemas.openxmlformats.org/officeDocument/2006/relationships/image" Target="media/imgrId924369f112b2f029f.jpg"/><Relationship Id="rId752269f112b3038b9" Type="http://schemas.openxmlformats.org/officeDocument/2006/relationships/image" Target="media/imgrId752269f112b3038b9.jpg"/><Relationship Id="rId301469f112b3087a2" Type="http://schemas.openxmlformats.org/officeDocument/2006/relationships/image" Target="media/imgrId301469f112b3087a2.jpg"/><Relationship Id="rId126269f112b30f32f" Type="http://schemas.openxmlformats.org/officeDocument/2006/relationships/image" Target="media/imgrId126269f112b30f32f.jpg"/><Relationship Id="rId522869f112b314097" Type="http://schemas.openxmlformats.org/officeDocument/2006/relationships/image" Target="media/imgrId522869f112b314097.jpg"/><Relationship Id="rId314369f112b317b94" Type="http://schemas.openxmlformats.org/officeDocument/2006/relationships/image" Target="media/imgrId314369f112b317b94.jpg"/><Relationship Id="rId510369f112b31edc4" Type="http://schemas.openxmlformats.org/officeDocument/2006/relationships/image" Target="media/imgrId510369f112b31edc4.jpg"/><Relationship Id="rId280869f112b32617c" Type="http://schemas.openxmlformats.org/officeDocument/2006/relationships/image" Target="media/imgrId280869f112b32617c.jpg"/><Relationship Id="rId925569f112b32ae5a" Type="http://schemas.openxmlformats.org/officeDocument/2006/relationships/image" Target="media/imgrId925569f112b32ae5a.jpg"/><Relationship Id="rId123569f112b331bf1" Type="http://schemas.openxmlformats.org/officeDocument/2006/relationships/image" Target="media/imgrId123569f112b331bf1.jpg"/><Relationship Id="rId328169f112b337256" Type="http://schemas.openxmlformats.org/officeDocument/2006/relationships/image" Target="media/imgrId328169f112b337256.jpg"/><Relationship Id="rId823669f112b33a138" Type="http://schemas.openxmlformats.org/officeDocument/2006/relationships/image" Target="media/imgrId823669f112b33a138.jpg"/><Relationship Id="rId259169f112b33df5d" Type="http://schemas.openxmlformats.org/officeDocument/2006/relationships/image" Target="media/imgrId259169f112b33df5d.jpg"/><Relationship Id="rId936969f112b3456f1" Type="http://schemas.openxmlformats.org/officeDocument/2006/relationships/image" Target="media/imgrId936969f112b3456f1.jpg"/><Relationship Id="rId218369f112b34bb75" Type="http://schemas.openxmlformats.org/officeDocument/2006/relationships/image" Target="media/imgrId218369f112b34bb75.jpg"/><Relationship Id="rId903769f112b353dab" Type="http://schemas.openxmlformats.org/officeDocument/2006/relationships/image" Target="media/imgrId903769f112b353dab.jpg"/><Relationship Id="rId432569f112b35b3c0" Type="http://schemas.openxmlformats.org/officeDocument/2006/relationships/image" Target="media/imgrId432569f112b35b3c0.jpg"/><Relationship Id="rId739469f112b3632e3" Type="http://schemas.openxmlformats.org/officeDocument/2006/relationships/image" Target="media/imgrId739469f112b3632e3.jpg"/><Relationship Id="rId757969f112b36a571" Type="http://schemas.openxmlformats.org/officeDocument/2006/relationships/image" Target="media/imgrId757969f112b36a571.jpg"/><Relationship Id="rId166169f112b36f730" Type="http://schemas.openxmlformats.org/officeDocument/2006/relationships/image" Target="media/imgrId166169f112b36f730.jpg"/><Relationship Id="rId708169f112b3761df" Type="http://schemas.openxmlformats.org/officeDocument/2006/relationships/image" Target="media/imgrId708169f112b3761df.jpg"/><Relationship Id="rId724969f112b37dd03" Type="http://schemas.openxmlformats.org/officeDocument/2006/relationships/image" Target="media/imgrId724969f112b37dd03.jpg"/><Relationship Id="rId276769f112b385334" Type="http://schemas.openxmlformats.org/officeDocument/2006/relationships/image" Target="media/imgrId276769f112b385334.jpg"/><Relationship Id="rId235169f112b38d162" Type="http://schemas.openxmlformats.org/officeDocument/2006/relationships/image" Target="media/imgrId235169f112b38d162.jpg"/><Relationship Id="rId716269f112b393ad6" Type="http://schemas.openxmlformats.org/officeDocument/2006/relationships/image" Target="media/imgrId716269f112b393ad6.jpg"/><Relationship Id="rId700569f112b39cc4f" Type="http://schemas.openxmlformats.org/officeDocument/2006/relationships/image" Target="media/imgrId700569f112b39cc4f.jpg"/><Relationship Id="rId374669f112b3a11fc" Type="http://schemas.openxmlformats.org/officeDocument/2006/relationships/image" Target="media/imgrId374669f112b3a11fc.jpg"/><Relationship Id="rId392069f112b3a7aa5" Type="http://schemas.openxmlformats.org/officeDocument/2006/relationships/image" Target="media/imgrId392069f112b3a7aa5.jpg"/><Relationship Id="rId155069f112b3ac936" Type="http://schemas.openxmlformats.org/officeDocument/2006/relationships/image" Target="media/imgrId155069f112b3ac936.jpg"/><Relationship Id="rId699269f112b3b281d" Type="http://schemas.openxmlformats.org/officeDocument/2006/relationships/image" Target="media/imgrId699269f112b3b281d.jpg"/><Relationship Id="rId555969f112b3bac4f" Type="http://schemas.openxmlformats.org/officeDocument/2006/relationships/image" Target="media/imgrId555969f112b3bac4f.jpg"/><Relationship Id="rId642669f112b3bf944" Type="http://schemas.openxmlformats.org/officeDocument/2006/relationships/image" Target="media/imgrId642669f112b3bf944.jpg"/><Relationship Id="rId604569f112b3c6a16" Type="http://schemas.openxmlformats.org/officeDocument/2006/relationships/image" Target="media/imgrId604569f112b3c6a16.jpg"/><Relationship Id="rId650569f112b3cd9b8" Type="http://schemas.openxmlformats.org/officeDocument/2006/relationships/image" Target="media/imgrId650569f112b3cd9b8.jpg"/><Relationship Id="rId255869f112b3d5a0f" Type="http://schemas.openxmlformats.org/officeDocument/2006/relationships/image" Target="media/imgrId255869f112b3d5a0f.jpg"/><Relationship Id="rId972069f112b3da7af" Type="http://schemas.openxmlformats.org/officeDocument/2006/relationships/image" Target="media/imgrId972069f112b3da7af.jpg"/><Relationship Id="rId682369f112b3e06ec" Type="http://schemas.openxmlformats.org/officeDocument/2006/relationships/image" Target="media/imgrId682369f112b3e06ec.jpg"/><Relationship Id="rId816769f112b3e866e" Type="http://schemas.openxmlformats.org/officeDocument/2006/relationships/image" Target="media/imgrId816769f112b3e866e.jpg"/><Relationship Id="rId665369f112b3efd71" Type="http://schemas.openxmlformats.org/officeDocument/2006/relationships/image" Target="media/imgrId665369f112b3efd71.jpg"/><Relationship Id="rId829969f112b402825" Type="http://schemas.openxmlformats.org/officeDocument/2006/relationships/image" Target="media/imgrId829969f112b402825.png"/><Relationship Id="rId327169f112b4088f6" Type="http://schemas.openxmlformats.org/officeDocument/2006/relationships/image" Target="media/imgrId327169f112b4088f6.jpg"/><Relationship Id="rId966169f112b40ef0c" Type="http://schemas.openxmlformats.org/officeDocument/2006/relationships/image" Target="media/imgrId966169f112b40ef0c.jpg"/><Relationship Id="rId976969f112b413f31" Type="http://schemas.openxmlformats.org/officeDocument/2006/relationships/image" Target="media/imgrId976969f112b413f31.jpg"/><Relationship Id="rId511769f112b41a429" Type="http://schemas.openxmlformats.org/officeDocument/2006/relationships/image" Target="media/imgrId511769f112b41a429.jpg"/><Relationship Id="rId245769f112b4215d1" Type="http://schemas.openxmlformats.org/officeDocument/2006/relationships/image" Target="media/imgrId245769f112b4215d1.jpg"/><Relationship Id="rId949469f112b42959f" Type="http://schemas.openxmlformats.org/officeDocument/2006/relationships/image" Target="media/imgrId949469f112b42959f.jpg"/><Relationship Id="rId900469f112b42ebc0" Type="http://schemas.openxmlformats.org/officeDocument/2006/relationships/image" Target="media/imgrId900469f112b42ebc0.jpg"/><Relationship Id="rId850169f112b434d39" Type="http://schemas.openxmlformats.org/officeDocument/2006/relationships/image" Target="media/imgrId850169f112b434d39.jpg"/><Relationship Id="rId302869f112b43cb02" Type="http://schemas.openxmlformats.org/officeDocument/2006/relationships/image" Target="media/imgrId302869f112b43cb02.jpg"/><Relationship Id="rId738169f112b441cdc" Type="http://schemas.openxmlformats.org/officeDocument/2006/relationships/image" Target="media/imgrId738169f112b441cdc.jpg"/><Relationship Id="rId303569f112b44854d" Type="http://schemas.openxmlformats.org/officeDocument/2006/relationships/image" Target="media/imgrId303569f112b44854d.jpg"/><Relationship Id="rId852269f112b44fd53" Type="http://schemas.openxmlformats.org/officeDocument/2006/relationships/image" Target="media/imgrId852269f112b44fd53.jpg"/><Relationship Id="rId518769f112b454e02" Type="http://schemas.openxmlformats.org/officeDocument/2006/relationships/image" Target="media/imgrId518769f112b454e02.jpg"/><Relationship Id="rId459069f112b45b463" Type="http://schemas.openxmlformats.org/officeDocument/2006/relationships/image" Target="media/imgrId459069f112b45b463.jpg"/><Relationship Id="rId740269f112b460535" Type="http://schemas.openxmlformats.org/officeDocument/2006/relationships/image" Target="media/imgrId740269f112b460535.jpg"/><Relationship Id="rId646269f112b465cce" Type="http://schemas.openxmlformats.org/officeDocument/2006/relationships/image" Target="media/imgrId646269f112b465cce.jpg"/><Relationship Id="rId839869f112b46bb71" Type="http://schemas.openxmlformats.org/officeDocument/2006/relationships/image" Target="media/imgrId839869f112b46bb71.jpg"/><Relationship Id="rId950269f112b471c74" Type="http://schemas.openxmlformats.org/officeDocument/2006/relationships/image" Target="media/imgrId950269f112b471c74.jpg"/><Relationship Id="rId488769f112b478828" Type="http://schemas.openxmlformats.org/officeDocument/2006/relationships/image" Target="media/imgrId488769f112b478828.jpg"/><Relationship Id="rId824669f112b482f20" Type="http://schemas.openxmlformats.org/officeDocument/2006/relationships/image" Target="media/imgrId824669f112b482f20.jpg"/><Relationship Id="rId769769f112b48b246" Type="http://schemas.openxmlformats.org/officeDocument/2006/relationships/image" Target="media/imgrId769769f112b48b246.jpg"/><Relationship Id="rId103369f112b491458" Type="http://schemas.openxmlformats.org/officeDocument/2006/relationships/image" Target="media/imgrId103369f112b491458.jpg"/><Relationship Id="rId506469f112b49b28a" Type="http://schemas.openxmlformats.org/officeDocument/2006/relationships/image" Target="media/imgrId506469f112b49b28a.jpg"/><Relationship Id="rId572069f112b4a6eb4" Type="http://schemas.openxmlformats.org/officeDocument/2006/relationships/image" Target="media/imgrId572069f112b4a6eb4.jpg"/><Relationship Id="rId579969f112b4aebb0" Type="http://schemas.openxmlformats.org/officeDocument/2006/relationships/image" Target="media/imgrId579969f112b4aebb0.jpg"/><Relationship Id="rId458969f112b4b448c" Type="http://schemas.openxmlformats.org/officeDocument/2006/relationships/image" Target="media/imgrId458969f112b4b448c.jpg"/><Relationship Id="rId587269f112b4b9c07" Type="http://schemas.openxmlformats.org/officeDocument/2006/relationships/image" Target="media/imgrId587269f112b4b9c07.jpg"/><Relationship Id="rId479069f112b4c19f6" Type="http://schemas.openxmlformats.org/officeDocument/2006/relationships/image" Target="media/imgrId479069f112b4c19f6.jpg"/><Relationship Id="rId519169f112b4c7551" Type="http://schemas.openxmlformats.org/officeDocument/2006/relationships/image" Target="media/imgrId519169f112b4c7551.jpg"/><Relationship Id="rId536669f112b4caa57" Type="http://schemas.openxmlformats.org/officeDocument/2006/relationships/image" Target="media/imgrId536669f112b4caa57.png"/><Relationship Id="rId286469f112b4cdb0e" Type="http://schemas.openxmlformats.org/officeDocument/2006/relationships/image" Target="media/imgrId286469f112b4cdb0e.png"/><Relationship Id="rId720469f112b4d5295" Type="http://schemas.openxmlformats.org/officeDocument/2006/relationships/image" Target="media/imgrId720469f112b4d5295.jpg"/><Relationship Id="rId865769f112b4da6f6" Type="http://schemas.openxmlformats.org/officeDocument/2006/relationships/image" Target="media/imgrId865769f112b4da6f6.jpg"/><Relationship Id="rId908069f112b4df558" Type="http://schemas.openxmlformats.org/officeDocument/2006/relationships/image" Target="media/imgrId908069f112b4df558.jpg"/><Relationship Id="rId365869f112b4e83c6" Type="http://schemas.openxmlformats.org/officeDocument/2006/relationships/image" Target="media/imgrId365869f112b4e83c6.jpg"/><Relationship Id="rId407369f112b4eecf3" Type="http://schemas.openxmlformats.org/officeDocument/2006/relationships/image" Target="media/imgrId407369f112b4eecf3.jpg"/><Relationship Id="rId876369f112b502841" Type="http://schemas.openxmlformats.org/officeDocument/2006/relationships/image" Target="media/imgrId876369f112b502841.jpg"/><Relationship Id="rId147869f112b50658a" Type="http://schemas.openxmlformats.org/officeDocument/2006/relationships/image" Target="media/imgrId147869f112b50658a.jpg"/><Relationship Id="rId293969f112b50db0b" Type="http://schemas.openxmlformats.org/officeDocument/2006/relationships/image" Target="media/imgrId293969f112b50db0b.jpg"/><Relationship Id="rId742269f112b515f2f" Type="http://schemas.openxmlformats.org/officeDocument/2006/relationships/image" Target="media/imgrId742269f112b515f2f.jpg"/><Relationship Id="rId156269f112b51d5c6" Type="http://schemas.openxmlformats.org/officeDocument/2006/relationships/image" Target="media/imgrId156269f112b51d5c6.jpg"/><Relationship Id="rId836569f112b52b5e4" Type="http://schemas.openxmlformats.org/officeDocument/2006/relationships/image" Target="media/imgrId836569f112b52b5e4.jpg"/><Relationship Id="rId860569f112b5306cc" Type="http://schemas.openxmlformats.org/officeDocument/2006/relationships/image" Target="media/imgrId860569f112b5306cc.jpg"/><Relationship Id="rId721369f112b536b3c" Type="http://schemas.openxmlformats.org/officeDocument/2006/relationships/image" Target="media/imgrId721369f112b536b3c.jpg"/><Relationship Id="rId950769f112b53bbdc" Type="http://schemas.openxmlformats.org/officeDocument/2006/relationships/image" Target="media/imgrId950769f112b53bbdc.jpg"/><Relationship Id="rId979869f112b540e0a" Type="http://schemas.openxmlformats.org/officeDocument/2006/relationships/image" Target="media/imgrId979869f112b540e0a.png"/><Relationship Id="rId875269f112b5487f9" Type="http://schemas.openxmlformats.org/officeDocument/2006/relationships/image" Target="media/imgrId875269f112b5487f9.jpg"/><Relationship Id="rId905569f112b550eab" Type="http://schemas.openxmlformats.org/officeDocument/2006/relationships/image" Target="media/imgrId905569f112b550eab.jpg"/><Relationship Id="rId176969f112b5592a5" Type="http://schemas.openxmlformats.org/officeDocument/2006/relationships/image" Target="media/imgrId176969f112b5592a5.jpg"/><Relationship Id="rId353969f112b55e3d5" Type="http://schemas.openxmlformats.org/officeDocument/2006/relationships/image" Target="media/imgrId353969f112b55e3d5.jpg"/><Relationship Id="rId319469f112b56618c" Type="http://schemas.openxmlformats.org/officeDocument/2006/relationships/image" Target="media/imgrId319469f112b56618c.jpg"/><Relationship Id="rId532069f112b56bfa6" Type="http://schemas.openxmlformats.org/officeDocument/2006/relationships/image" Target="media/imgrId532069f112b56bfa6.jpg"/><Relationship Id="rId909569f112b57640d" Type="http://schemas.openxmlformats.org/officeDocument/2006/relationships/image" Target="media/imgrId909569f112b57640d.png"/><Relationship Id="rId340169f112b57d441" Type="http://schemas.openxmlformats.org/officeDocument/2006/relationships/image" Target="media/imgrId340169f112b57d441.png"/><Relationship Id="rId984069f112b585708" Type="http://schemas.openxmlformats.org/officeDocument/2006/relationships/image" Target="media/imgrId984069f112b585708.png"/><Relationship Id="rId962969f112b58cf73" Type="http://schemas.openxmlformats.org/officeDocument/2006/relationships/image" Target="media/imgrId962969f112b58cf73.png"/><Relationship Id="rId252869f112b5959cc" Type="http://schemas.openxmlformats.org/officeDocument/2006/relationships/image" Target="media/imgrId252869f112b5959cc.png"/><Relationship Id="rId197869f112b598295" Type="http://schemas.openxmlformats.org/officeDocument/2006/relationships/image" Target="media/imgrId197869f112b598295.jpg"/><Relationship Id="rId905069f112b59f05c" Type="http://schemas.openxmlformats.org/officeDocument/2006/relationships/image" Target="media/imgrId905069f112b59f05c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107063" Type="http://schemas.openxmlformats.org/officeDocument/2006/relationships/image" Target="media/imgrId7010706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107063" Type="http://schemas.openxmlformats.org/officeDocument/2006/relationships/image" Target="media/imgrId7010706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107063" Type="http://schemas.openxmlformats.org/officeDocument/2006/relationships/image" Target="media/imgrId7010706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107063" Type="http://schemas.openxmlformats.org/officeDocument/2006/relationships/image" Target="media/imgrId7010706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107063" Type="http://schemas.openxmlformats.org/officeDocument/2006/relationships/image" Target="media/imgrId7010706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107063" Type="http://schemas.openxmlformats.org/officeDocument/2006/relationships/image" Target="media/imgrId7010706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