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87719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92177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170365" w:name="ctxt"/>
    <w:bookmarkEnd w:id="9717036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36760817" name="name962269f118f90ad08"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769469f118f90ad06"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7270928" w:name="result_box"/>
          <w:bookmarkEnd w:id="17270928"/>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4944861" w:name="result_box"/>
          <w:bookmarkEnd w:id="44944861"/>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9556809" name="name569369f118f918d9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87569f118f918d8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80184" name="name666769f118f91d3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669f118f91d3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18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18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18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18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18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01020" name="name990169f118f920f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969f118f920f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18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18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18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18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18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7843181" name="name381469f118f925db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37569f118f925db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114883" name="name429469f118f929b9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20969f118f929b9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463837" name="name420569f118f92d83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33469f118f92d82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18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18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18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028205" name="name608869f118f9350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1869f118f9350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7233522" name="name707469f118f9388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0769f118f9388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18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18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18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5676134" name="name751969f118f93ff6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96069f118f93ff6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6408013" name="name228769f118f94331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29969f118f94331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5809782" name="name765969f118f94848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81369f118f94848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25189" name="name973769f118f94be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7669f118f94be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18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5921356" name="name358069f118f9524f4"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273669f118f9524f1"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183">
    <w:multiLevelType w:val="hybridMultilevel"/>
    <w:lvl w:ilvl="0" w:tplc="49263256">
      <w:start w:val="1"/>
      <w:numFmt w:val="decimal"/>
      <w:lvlText w:val="%1."/>
      <w:lvlJc w:val="left"/>
      <w:pPr>
        <w:ind w:left="720" w:hanging="360"/>
      </w:pPr>
    </w:lvl>
    <w:lvl w:ilvl="1" w:tplc="49263256" w:tentative="1">
      <w:start w:val="1"/>
      <w:numFmt w:val="lowerLetter"/>
      <w:lvlText w:val="%2."/>
      <w:lvlJc w:val="left"/>
      <w:pPr>
        <w:ind w:left="1440" w:hanging="360"/>
      </w:pPr>
    </w:lvl>
    <w:lvl w:ilvl="2" w:tplc="49263256" w:tentative="1">
      <w:start w:val="1"/>
      <w:numFmt w:val="lowerRoman"/>
      <w:lvlText w:val="%3."/>
      <w:lvlJc w:val="right"/>
      <w:pPr>
        <w:ind w:left="2160" w:hanging="180"/>
      </w:pPr>
    </w:lvl>
    <w:lvl w:ilvl="3" w:tplc="49263256" w:tentative="1">
      <w:start w:val="1"/>
      <w:numFmt w:val="decimal"/>
      <w:lvlText w:val="%4."/>
      <w:lvlJc w:val="left"/>
      <w:pPr>
        <w:ind w:left="2880" w:hanging="360"/>
      </w:pPr>
    </w:lvl>
    <w:lvl w:ilvl="4" w:tplc="49263256" w:tentative="1">
      <w:start w:val="1"/>
      <w:numFmt w:val="lowerLetter"/>
      <w:lvlText w:val="%5."/>
      <w:lvlJc w:val="left"/>
      <w:pPr>
        <w:ind w:left="3600" w:hanging="360"/>
      </w:pPr>
    </w:lvl>
    <w:lvl w:ilvl="5" w:tplc="49263256" w:tentative="1">
      <w:start w:val="1"/>
      <w:numFmt w:val="lowerRoman"/>
      <w:lvlText w:val="%6."/>
      <w:lvlJc w:val="right"/>
      <w:pPr>
        <w:ind w:left="4320" w:hanging="180"/>
      </w:pPr>
    </w:lvl>
    <w:lvl w:ilvl="6" w:tplc="49263256" w:tentative="1">
      <w:start w:val="1"/>
      <w:numFmt w:val="decimal"/>
      <w:lvlText w:val="%7."/>
      <w:lvlJc w:val="left"/>
      <w:pPr>
        <w:ind w:left="5040" w:hanging="360"/>
      </w:pPr>
    </w:lvl>
    <w:lvl w:ilvl="7" w:tplc="49263256" w:tentative="1">
      <w:start w:val="1"/>
      <w:numFmt w:val="lowerLetter"/>
      <w:lvlText w:val="%8."/>
      <w:lvlJc w:val="left"/>
      <w:pPr>
        <w:ind w:left="5760" w:hanging="360"/>
      </w:pPr>
    </w:lvl>
    <w:lvl w:ilvl="8" w:tplc="49263256" w:tentative="1">
      <w:start w:val="1"/>
      <w:numFmt w:val="lowerRoman"/>
      <w:lvlText w:val="%9."/>
      <w:lvlJc w:val="right"/>
      <w:pPr>
        <w:ind w:left="6480" w:hanging="180"/>
      </w:pPr>
    </w:lvl>
  </w:abstractNum>
  <w:abstractNum w:abstractNumId="5182">
    <w:multiLevelType w:val="hybridMultilevel"/>
    <w:lvl w:ilvl="0" w:tplc="238965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182">
    <w:abstractNumId w:val="5182"/>
  </w:num>
  <w:num w:numId="5183">
    <w:abstractNumId w:val="5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5202806" Type="http://schemas.openxmlformats.org/officeDocument/2006/relationships/comments" Target="comments.xml"/><Relationship Id="rId299554378" Type="http://schemas.microsoft.com/office/2011/relationships/commentsExtended" Target="commentsExtended.xml"/><Relationship Id="rId37921777" Type="http://schemas.openxmlformats.org/officeDocument/2006/relationships/image" Target="media/imgrId37921777.jpg"/><Relationship Id="rId769469f118f90ad06" Type="http://schemas.openxmlformats.org/officeDocument/2006/relationships/image" Target="media/imgrId769469f118f90ad06.jpg"/><Relationship Id="rId887569f118f918d8f" Type="http://schemas.openxmlformats.org/officeDocument/2006/relationships/image" Target="media/imgrId887569f118f918d8f.jpg"/><Relationship Id="rId793669f118f91d3d9" Type="http://schemas.openxmlformats.org/officeDocument/2006/relationships/image" Target="media/imgrId793669f118f91d3d9.jpg"/><Relationship Id="rId605969f118f920ff6" Type="http://schemas.openxmlformats.org/officeDocument/2006/relationships/image" Target="media/imgrId605969f118f920ff6.jpg"/><Relationship Id="rId237569f118f925db3" Type="http://schemas.openxmlformats.org/officeDocument/2006/relationships/image" Target="media/imgrId237569f118f925db3.jpg"/><Relationship Id="rId520969f118f929b9a" Type="http://schemas.openxmlformats.org/officeDocument/2006/relationships/image" Target="media/imgrId520969f118f929b9a.jpg"/><Relationship Id="rId433469f118f92d82e" Type="http://schemas.openxmlformats.org/officeDocument/2006/relationships/image" Target="media/imgrId433469f118f92d82e.jpg"/><Relationship Id="rId721869f118f93501d" Type="http://schemas.openxmlformats.org/officeDocument/2006/relationships/image" Target="media/imgrId721869f118f93501d.png"/><Relationship Id="rId270769f118f9388f7" Type="http://schemas.openxmlformats.org/officeDocument/2006/relationships/image" Target="media/imgrId270769f118f9388f7.png"/><Relationship Id="rId596069f118f93ff65" Type="http://schemas.openxmlformats.org/officeDocument/2006/relationships/image" Target="media/imgrId596069f118f93ff65.jpg"/><Relationship Id="rId729969f118f943319" Type="http://schemas.openxmlformats.org/officeDocument/2006/relationships/image" Target="media/imgrId729969f118f943319.jpg"/><Relationship Id="rId781369f118f948482" Type="http://schemas.openxmlformats.org/officeDocument/2006/relationships/image" Target="media/imgrId781369f118f948482.jpg"/><Relationship Id="rId707669f118f94bebc" Type="http://schemas.openxmlformats.org/officeDocument/2006/relationships/image" Target="media/imgrId707669f118f94bebc.png"/><Relationship Id="rId273669f118f9524f1" Type="http://schemas.openxmlformats.org/officeDocument/2006/relationships/image" Target="media/imgrId273669f118f9524f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921777" Type="http://schemas.openxmlformats.org/officeDocument/2006/relationships/image" Target="media/imgrId379217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