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692894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52908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345226" w:name="ctxt"/>
    <w:bookmarkEnd w:id="4634522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74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745"/>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74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873869f11ce2b4de3"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804769f11ce2b4e80"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274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460069f11ce2b529f"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75966661" name="name191869f11ce2c3f79"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65869f11ce2c3f77"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7580875" name="name153969f11ce2cdee6"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472969f11ce2cdee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74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74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74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77812132" name="name863269f11ce2d75c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42569f11ce2d75be"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0774528" name="name812069f11ce2de8e2"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81869f11ce2de8df"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2616349" name="name661269f11ce2e9a8a"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918669f11ce2e9a88"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8407394" name="name970269f11ce30357f"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51469f11ce30357d"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91284191" name="name463669f11ce31207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214769f11ce31206f"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746">
    <w:multiLevelType w:val="hybridMultilevel"/>
    <w:lvl w:ilvl="0" w:tplc="27990903">
      <w:start w:val="1"/>
      <w:numFmt w:val="decimal"/>
      <w:lvlText w:val="%1."/>
      <w:lvlJc w:val="left"/>
      <w:pPr>
        <w:ind w:left="720" w:hanging="360"/>
      </w:pPr>
    </w:lvl>
    <w:lvl w:ilvl="1" w:tplc="27990903" w:tentative="1">
      <w:start w:val="1"/>
      <w:numFmt w:val="lowerLetter"/>
      <w:lvlText w:val="%2."/>
      <w:lvlJc w:val="left"/>
      <w:pPr>
        <w:ind w:left="1440" w:hanging="360"/>
      </w:pPr>
    </w:lvl>
    <w:lvl w:ilvl="2" w:tplc="27990903" w:tentative="1">
      <w:start w:val="1"/>
      <w:numFmt w:val="lowerRoman"/>
      <w:lvlText w:val="%3."/>
      <w:lvlJc w:val="right"/>
      <w:pPr>
        <w:ind w:left="2160" w:hanging="180"/>
      </w:pPr>
    </w:lvl>
    <w:lvl w:ilvl="3" w:tplc="27990903" w:tentative="1">
      <w:start w:val="1"/>
      <w:numFmt w:val="decimal"/>
      <w:lvlText w:val="%4."/>
      <w:lvlJc w:val="left"/>
      <w:pPr>
        <w:ind w:left="2880" w:hanging="360"/>
      </w:pPr>
    </w:lvl>
    <w:lvl w:ilvl="4" w:tplc="27990903" w:tentative="1">
      <w:start w:val="1"/>
      <w:numFmt w:val="lowerLetter"/>
      <w:lvlText w:val="%5."/>
      <w:lvlJc w:val="left"/>
      <w:pPr>
        <w:ind w:left="3600" w:hanging="360"/>
      </w:pPr>
    </w:lvl>
    <w:lvl w:ilvl="5" w:tplc="27990903" w:tentative="1">
      <w:start w:val="1"/>
      <w:numFmt w:val="lowerRoman"/>
      <w:lvlText w:val="%6."/>
      <w:lvlJc w:val="right"/>
      <w:pPr>
        <w:ind w:left="4320" w:hanging="180"/>
      </w:pPr>
    </w:lvl>
    <w:lvl w:ilvl="6" w:tplc="27990903" w:tentative="1">
      <w:start w:val="1"/>
      <w:numFmt w:val="decimal"/>
      <w:lvlText w:val="%7."/>
      <w:lvlJc w:val="left"/>
      <w:pPr>
        <w:ind w:left="5040" w:hanging="360"/>
      </w:pPr>
    </w:lvl>
    <w:lvl w:ilvl="7" w:tplc="27990903" w:tentative="1">
      <w:start w:val="1"/>
      <w:numFmt w:val="lowerLetter"/>
      <w:lvlText w:val="%8."/>
      <w:lvlJc w:val="left"/>
      <w:pPr>
        <w:ind w:left="5760" w:hanging="360"/>
      </w:pPr>
    </w:lvl>
    <w:lvl w:ilvl="8" w:tplc="27990903" w:tentative="1">
      <w:start w:val="1"/>
      <w:numFmt w:val="lowerRoman"/>
      <w:lvlText w:val="%9."/>
      <w:lvlJc w:val="right"/>
      <w:pPr>
        <w:ind w:left="6480" w:hanging="180"/>
      </w:pPr>
    </w:lvl>
  </w:abstractNum>
  <w:abstractNum w:abstractNumId="22745">
    <w:multiLevelType w:val="hybridMultilevel"/>
    <w:lvl w:ilvl="0" w:tplc="265297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745">
    <w:abstractNumId w:val="22745"/>
  </w:num>
  <w:num w:numId="22746">
    <w:abstractNumId w:val="227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1252686" Type="http://schemas.openxmlformats.org/officeDocument/2006/relationships/comments" Target="comments.xml"/><Relationship Id="rId735241621" Type="http://schemas.microsoft.com/office/2011/relationships/commentsExtended" Target="commentsExtended.xml"/><Relationship Id="rId69529085" Type="http://schemas.openxmlformats.org/officeDocument/2006/relationships/image" Target="media/imgrId69529085.jpg"/><Relationship Id="rId873869f11ce2b4de3" Type="http://schemas.openxmlformats.org/officeDocument/2006/relationships/hyperlink" Target="https://www.engines.rehlko.com/" TargetMode="External"/><Relationship Id="rId804769f11ce2b4e80" Type="http://schemas.openxmlformats.org/officeDocument/2006/relationships/hyperlink" Target="https://www.engines.rehlko.com/dealers" TargetMode="External"/><Relationship Id="rId460069f11ce2b529f" Type="http://schemas.openxmlformats.org/officeDocument/2006/relationships/hyperlink" Target="https://www.engines.rehlko.com/" TargetMode="External"/><Relationship Id="rId765869f11ce2c3f77" Type="http://schemas.openxmlformats.org/officeDocument/2006/relationships/image" Target="media/imgrId765869f11ce2c3f77.jpg"/><Relationship Id="rId472969f11ce2cdee3" Type="http://schemas.openxmlformats.org/officeDocument/2006/relationships/image" Target="media/imgrId472969f11ce2cdee3.png"/><Relationship Id="rId242569f11ce2d75be" Type="http://schemas.openxmlformats.org/officeDocument/2006/relationships/image" Target="media/imgrId242569f11ce2d75be.jpg"/><Relationship Id="rId181869f11ce2de8df" Type="http://schemas.openxmlformats.org/officeDocument/2006/relationships/image" Target="media/imgrId181869f11ce2de8df.jpg"/><Relationship Id="rId918669f11ce2e9a88" Type="http://schemas.openxmlformats.org/officeDocument/2006/relationships/image" Target="media/imgrId918669f11ce2e9a88.jpg"/><Relationship Id="rId851469f11ce30357d" Type="http://schemas.openxmlformats.org/officeDocument/2006/relationships/image" Target="media/imgrId851469f11ce30357d.jpg"/><Relationship Id="rId214769f11ce31206f" Type="http://schemas.openxmlformats.org/officeDocument/2006/relationships/image" Target="media/imgrId214769f11ce31206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9529085" Type="http://schemas.openxmlformats.org/officeDocument/2006/relationships/image" Target="media/imgrId695290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