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145633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957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340593" w:name="ctxt"/>
    <w:bookmarkEnd w:id="503405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58169f11ceec4d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09569f11ceec4e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38569f11ceec4e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44869f11ceec50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92769f11ceec51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56169f11ceec53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10469f11ceec54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43369f11ceec54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3469f11ceec55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46369f11ceec56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53169f11ceec57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48169f11ceec58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5969f11ceec5a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89569f11ceec5b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10469f11ceec5c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39369f11ceec5d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8969f11ceec5d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53169f11ceec5f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87569f11ceec60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99269f11ceec62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74469f11ceec63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65569f11ceec65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63069f11ceec69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52969f11ceec6a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47169f11ceec6a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55169f11ceec6b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932464" name="name797969f11ceecdf3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19769f11ceecd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780210" name="name286169f11ceed44d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9269f11ceed44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4869f11ceed48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4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922" name="name609269f11ceedc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769f11ceedc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42669f11ceedc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490" name="name835869f11ceee3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669f11ceee3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2491" name="name595569f11cef0043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69469f11cef00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2461" name="name215569f11cef0a02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24169f11cef0a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89323" name="name760169f11cef13e2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88369f11cef13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356544" name="name491669f11cef1bb6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94269f11cef1b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5546" name="name425169f11cef2560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2769f11cef25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93877" name="name487969f11cef2c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569f11cef2c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0869f11cef2c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9678" name="name329069f11cef32fa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96569f11cef32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08382" name="name787669f11cef3e36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05469f11cef3e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112280" name="name626969f11cef456a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31369f11cef45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81518" name="name964069f11cef4b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569f11cef4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3269f11cef4c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031597" name="name598269f11cef5ef2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52569f11cef5e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55869f11cef5f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5238503" name="name324869f11cefe002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73069f11cefe0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9169f11cefe0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117112" name="name137869f11cefe767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37069f11cefe7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8769f11cefe7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63482" name="name134469f11cefeed8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0369f11cefee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3966" name="name415069f11cf001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669f11cf00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46669f11cf001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47069f11cf001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127913" name="name950769f11cf009f5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51069f11cf009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015066" name="name425269f11cf01b5e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2369f11cf01b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08846" name="name267969f11cf024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869f11cf024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7869f11cf024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30827" name="name550669f11cf02e86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42369f11cf02e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3262" name="name707069f11cf036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469f11cf036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0271" name="name147269f11cf0415a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26669f11cf041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3311" name="name650969f11cf04a85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94369f11cf04a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62810" name="name589769f11cf05588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40269f11cf055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10797" name="name927169f11cf05e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369f11cf05e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1872615" name="name631569f11cf067f4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12269f11cf067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61378" name="name315369f11cf071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9f11cf071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03669f11cf071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6010" name="name379269f11cf078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269f11cf078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299038" name="name549769f11cf08344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21269f11cf083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8421" name="name687169f11cf08ee5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66669f11cf08e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71212" name="name652669f11cf097d0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45869f11cf097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8169f11cf0980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42868" name="name197269f11cf09f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369f11cf09f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8809" name="name475569f11cf0abd0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31969f11cf0a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04066" name="name457569f11cf0b38e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73269f11cf0b3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99987" name="name575669f11cf0ba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469f11cf0ba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0009" name="name106069f11cf0c2f3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74269f11cf0c2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6259" name="name122669f11cf0cba9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83169f11cf0cb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81185" name="name469069f11cf0d45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569f11cf0d4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402086" name="name282169f11cf0de28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63469f11cf0de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808052" name="name801369f11cf0e593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40569f11cf0e5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2191" name="name182969f11cf0ea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769f11cf0ea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913603" name="name156469f11cf0f3d5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32869f11cf0f3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9735" name="name304069f11cf1060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2169f11cf106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23224" name="name256169f11cf10eb2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76369f11cf10e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2083" name="name260569f11cf115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9f11cf115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711408" name="name740869f11cf11e5b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55769f11cf11e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19280" name="name323069f11cf124c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6969f11cf124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37669f11cf125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61769f11cf125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87269f11cf125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5369f11cf125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5082" name="name618669f11cf12f62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44269f11cf12f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0823" name="name284269f11cf137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069f11cf137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83883" name="name455369f11cf13f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9f11cf13f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99853" name="name586269f11cf149c6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29269f11cf149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88600" name="name233169f11cf15750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9669f11cf157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289518" name="name939269f11cf15e0e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39469f11cf15e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286" name="name576769f11cf16707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71969f11cf167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34775" name="name677769f11cf16d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9f11cf16d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98169f11cf16e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1406" name="name299769f11cf175a6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73369f11cf175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65502" name="name248969f11cf19499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81469f11cf194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51117" name="name203569f11cf1c50f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18969f11cf1c5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95454" name="name965469f11cf1c9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9f11cf1c9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2269f11cf1c9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05869f11cf1ca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63281" name="name451169f11cf1ce9a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90569f11cf1ce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068441" name="name447569f11cf1d15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8669f11cf1d1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963957" name="name772769f11cf1d633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4469f11cf1d6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72269f11cf1d6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84521" name="name473669f11cf1dda1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29669f11cf1dd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61513" name="name163869f11cf1e190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66469f11cf1e1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93369f11cf1e1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8469f11cf1e2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9469f11cf1e2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3569f11cf1e2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49769f11cf1e2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66169f11cf1e3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6834" name="name632269f11cf1e9fc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0069f11cf1e9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065154" name="name866669f11cf1ed96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5769f11cf1e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53206" name="name261769f11cf200b0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5269f11cf200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2569f11cf201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373523" name="name854369f11cf20716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8169f11cf207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933925" name="name769069f11cf20b1c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27869f11cf20b1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081586" name="name700369f11cf20eda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0069f11cf20eda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3480" name="name508769f11cf211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069f11cf211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858585" name="name675969f11cf21527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2969f11cf215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93072" name="name983469f11cf218cd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6069f11cf218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797539" name="name886369f11cf21ca3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47269f11cf21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47109" name="name137569f11cf21f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9f11cf21f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790744" name="name212869f11cf226c2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45469f11cf226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5204" name="name768569f11cf229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569f11cf229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7799189" name="name110269f11cf230d8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1369f11cf230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7081196" name="name704769f11cf23935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1869f11cf239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24111" name="name754869f11cf23d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069f11cf23d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3739" name="name295569f11cf24161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49969f11cf24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400392" name="name654569f11cf24538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52969f11cf245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7778" name="name639369f11cf247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9f11cf247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218165" name="name447569f11cf24c6a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8669f11cf24c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803907" name="name816569f11cf2500d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26069f11cf250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73674" name="name160369f11cf253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9f11cf253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722206" name="name209869f11cf257e8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98469f11cf257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16773" name="name139169f11cf25c65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17369f11cf25c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932564" name="name584469f11cf2632e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44669f11cf263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24964" name="name234769f11cf266d9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36969f11cf266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54824" name="name814369f11cf26a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669f11cf26a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0869f11cf26a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3169f11cf26a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56369f11cf26a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16869f11cf26a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811276" name="name923569f11cf26f78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28069f11cf26f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331950" name="name633869f11cf276c7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38169f11cf276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40682" name="name369169f11cf27e9f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83269f11cf27e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98826" name="name409369f11cf281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769f11cf281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53669f11cf281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4469f11cf282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58639" name="name137369f11cf28704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11269f11cf287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56142" name="name161169f11cf28c31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1169f11cf28c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74201" name="name272169f11cf29207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26869f11cf292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95408" name="name776369f11cf29717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51469f11cf297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73076" name="name895469f11cf29b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9f11cf29b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84169f11cf29c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33569f11cf29c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140" name="name604969f11cf2a182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92369f11cf2a1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71595" name="name505869f11cf2a7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9f11cf2a7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9846" name="name903569f11cf2a9f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269f11cf2a9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9836" name="name212169f11cf2ac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169f11cf2ac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1895" name="name487369f11cf2af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9f11cf2af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586289" name="name111069f11cf2b952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22869f11cf2b9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79623" name="name179769f11cf2c0b4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75669f11cf2c0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326764" name="name429669f11cf2c587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58369f11cf2c5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9244" name="name923869f11cf2ca75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9569f11cf2ca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22988" name="name862569f11cf2cfbf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83569f11cf2cf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80623" name="name371769f11cf2d4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269f11cf2d4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64469f11cf2d5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245968" name="name375369f11cf2db6c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44269f11cf2db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8140" name="name414169f11cf2de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9f11cf2de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2669f11cf2de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4269f11cf2df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8369f11cf2df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653829" name="name901369f11cf2e59c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31569f11cf2e5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39037" name="name220569f11cf2ed0a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57269f11cf2ed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33237" name="name634969f11cf2ef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9f11cf2ef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4069f11cf2f0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59620" name="name376569f11cf300c5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5869f11cf300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7143" name="name202269f11cf3047a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33169f11cf304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92581" name="name735969f11cf30a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369f11cf30a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31057" name="name891369f11cf31145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3669f11cf31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9632" name="name967569f11cf316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9f11cf316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12926" name="name665269f11cf31d31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72169f11cf31d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68548" name="name177569f11cf322c4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13669f11cf322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7630" name="name461669f11cf32a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469f11cf32a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8857" name="name359169f11cf32c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969f11cf32c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985803" name="name702569f11cf334c1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4969f11cf334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2269f11cf335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55480" name="name831869f11cf337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869f11cf337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20388" name="name618369f11cf33d31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12369f11cf33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3469f11cf33d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34969f11cf33e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23877" name="name455169f11cf342f4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18469f11cf342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602997" name="name104469f11cf347ee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36669f11cf347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1093" name="name145069f11cf34b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9f11cf34b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52069f11cf34b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81492" name="name903169f11cf35259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2769f11cf352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23487" name="name128869f11cf35690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99269f11cf356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992147" name="name199869f11cf35a9e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21169f11cf35a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4570" name="name696769f11cf35e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369f11cf35e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8569f11cf35f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8042" name="name371469f11cf364e8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1769f11cf364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62595" name="name699669f11cf36a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9f11cf36a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5268" name="name494469f11cf3706b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86569f11cf370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63169f11cf371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65569f11cf371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79537" name="name987269f11cf3783b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55969f11cf378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3330" name="name473869f11cf37b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069f11cf37b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3518718" name="name274369f11cf3816a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46669f11cf38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36819" name="name623169f11cf384a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9f11cf384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512546" name="name821069f11cf389bf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38269f11cf389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0824541" name="name447169f11cf3932c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03169f11cf393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3569f11cf393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42970" name="name848769f11cf3994c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16669f11cf399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1327" name="name866369f11cf39c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069f11cf39c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30469f11cf39c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7654" name="name656669f11cf3a3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269f11cf3a3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98071" name="name864369f11cf3a7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969f11cf3a7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08092" name="name853069f11cf3aa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169f11cf3aa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50669f11cf3ab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913" name="name570869f11cf3b0d7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59869f11cf3b0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7229" name="name652369f11cf3b5e3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49669f11cf3b5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2207" name="name345369f11cf3bdbb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58969f11cf3bd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7441" name="name819669f11cf3c483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13769f11cf3c4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2269f11cf3c5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17149" name="name439369f11cf3cac2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32969f11cf3ca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7729" name="name622269f11cf3d396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11769f11cf3d3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41175" name="name274569f11cf3db9a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15569f11cf3db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8169f11cf3dc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90359" name="name464869f11cf3e2ee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89369f11cf3e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29980" name="name699469f11cf3e8e2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33069f11cf3e8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6369f11cf3e9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0169f11cf3ea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27087" name="name991069f11cf3ef9b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56169f11cf3ef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9909" name="name795769f11cf402a5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86169f11cf402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84398" name="name544569f11cf407cf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3069f11cf407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08443" name="name908669f11cf410fe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08769f11cf410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50054" name="name736569f11cf416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869f11cf416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311442" name="name772969f11cf41c66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37969f11cf41c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4689" name="name491869f11cf424e7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89569f11cf424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79185" name="name429769f11cf42c3a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14669f11cf42c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73603" name="name336469f11cf430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969f11cf430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46369f11cf431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47377" name="name484569f11cf43742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44169f11cf437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3069f11cf437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121765" name="name226669f11cf43ef1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06069f11cf43e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0507" name="name761969f11cf446e3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54669f11cf446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38" name="name683369f11cf44ecc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63769f11cf44e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20350" name="name483969f11cf4564e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39069f11cf456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8498" name="name977969f11cf45c9f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50269f11cf45c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02729" name="name591369f11cf462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669f11cf462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4166" name="name198169f11cf46806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82469f11cf468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24748" name="name120169f11cf470a6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32969f11cf470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101546" name="name892569f11cf47649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65069f11cf476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2369f11cf476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8607" name="name530469f11cf48078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04669f11cf480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3769f11cf480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134463" name="name161169f11cf48652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11569f11cf486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4669f11cf486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68469f11cf487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204786" name="name911969f11cf48fdd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65069f11cf48f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4562">
    <w:multiLevelType w:val="hybridMultilevel"/>
    <w:lvl w:ilvl="0" w:tplc="75123306">
      <w:start w:val="1"/>
      <w:numFmt w:val="decimal"/>
      <w:lvlText w:val="%1."/>
      <w:lvlJc w:val="left"/>
      <w:pPr>
        <w:ind w:left="720" w:hanging="360"/>
      </w:pPr>
    </w:lvl>
    <w:lvl w:ilvl="1" w:tplc="75123306" w:tentative="1">
      <w:start w:val="1"/>
      <w:numFmt w:val="lowerLetter"/>
      <w:lvlText w:val="%2."/>
      <w:lvlJc w:val="left"/>
      <w:pPr>
        <w:ind w:left="1440" w:hanging="360"/>
      </w:pPr>
    </w:lvl>
    <w:lvl w:ilvl="2" w:tplc="75123306" w:tentative="1">
      <w:start w:val="1"/>
      <w:numFmt w:val="lowerRoman"/>
      <w:lvlText w:val="%3."/>
      <w:lvlJc w:val="right"/>
      <w:pPr>
        <w:ind w:left="2160" w:hanging="180"/>
      </w:pPr>
    </w:lvl>
    <w:lvl w:ilvl="3" w:tplc="75123306" w:tentative="1">
      <w:start w:val="1"/>
      <w:numFmt w:val="decimal"/>
      <w:lvlText w:val="%4."/>
      <w:lvlJc w:val="left"/>
      <w:pPr>
        <w:ind w:left="2880" w:hanging="360"/>
      </w:pPr>
    </w:lvl>
    <w:lvl w:ilvl="4" w:tplc="75123306" w:tentative="1">
      <w:start w:val="1"/>
      <w:numFmt w:val="lowerLetter"/>
      <w:lvlText w:val="%5."/>
      <w:lvlJc w:val="left"/>
      <w:pPr>
        <w:ind w:left="3600" w:hanging="360"/>
      </w:pPr>
    </w:lvl>
    <w:lvl w:ilvl="5" w:tplc="75123306" w:tentative="1">
      <w:start w:val="1"/>
      <w:numFmt w:val="lowerRoman"/>
      <w:lvlText w:val="%6."/>
      <w:lvlJc w:val="right"/>
      <w:pPr>
        <w:ind w:left="4320" w:hanging="180"/>
      </w:pPr>
    </w:lvl>
    <w:lvl w:ilvl="6" w:tplc="75123306" w:tentative="1">
      <w:start w:val="1"/>
      <w:numFmt w:val="decimal"/>
      <w:lvlText w:val="%7."/>
      <w:lvlJc w:val="left"/>
      <w:pPr>
        <w:ind w:left="5040" w:hanging="360"/>
      </w:pPr>
    </w:lvl>
    <w:lvl w:ilvl="7" w:tplc="75123306" w:tentative="1">
      <w:start w:val="1"/>
      <w:numFmt w:val="lowerLetter"/>
      <w:lvlText w:val="%8."/>
      <w:lvlJc w:val="left"/>
      <w:pPr>
        <w:ind w:left="5760" w:hanging="360"/>
      </w:pPr>
    </w:lvl>
    <w:lvl w:ilvl="8" w:tplc="7512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1">
    <w:multiLevelType w:val="hybridMultilevel"/>
    <w:lvl w:ilvl="0" w:tplc="98939963">
      <w:start w:val="1"/>
      <w:numFmt w:val="decimal"/>
      <w:lvlText w:val="%1."/>
      <w:lvlJc w:val="left"/>
      <w:pPr>
        <w:ind w:left="720" w:hanging="360"/>
      </w:pPr>
    </w:lvl>
    <w:lvl w:ilvl="1" w:tplc="98939963" w:tentative="1">
      <w:start w:val="1"/>
      <w:numFmt w:val="lowerLetter"/>
      <w:lvlText w:val="%2."/>
      <w:lvlJc w:val="left"/>
      <w:pPr>
        <w:ind w:left="1440" w:hanging="360"/>
      </w:pPr>
    </w:lvl>
    <w:lvl w:ilvl="2" w:tplc="98939963" w:tentative="1">
      <w:start w:val="1"/>
      <w:numFmt w:val="lowerRoman"/>
      <w:lvlText w:val="%3."/>
      <w:lvlJc w:val="right"/>
      <w:pPr>
        <w:ind w:left="2160" w:hanging="180"/>
      </w:pPr>
    </w:lvl>
    <w:lvl w:ilvl="3" w:tplc="98939963" w:tentative="1">
      <w:start w:val="1"/>
      <w:numFmt w:val="decimal"/>
      <w:lvlText w:val="%4."/>
      <w:lvlJc w:val="left"/>
      <w:pPr>
        <w:ind w:left="2880" w:hanging="360"/>
      </w:pPr>
    </w:lvl>
    <w:lvl w:ilvl="4" w:tplc="98939963" w:tentative="1">
      <w:start w:val="1"/>
      <w:numFmt w:val="lowerLetter"/>
      <w:lvlText w:val="%5."/>
      <w:lvlJc w:val="left"/>
      <w:pPr>
        <w:ind w:left="3600" w:hanging="360"/>
      </w:pPr>
    </w:lvl>
    <w:lvl w:ilvl="5" w:tplc="98939963" w:tentative="1">
      <w:start w:val="1"/>
      <w:numFmt w:val="lowerRoman"/>
      <w:lvlText w:val="%6."/>
      <w:lvlJc w:val="right"/>
      <w:pPr>
        <w:ind w:left="4320" w:hanging="180"/>
      </w:pPr>
    </w:lvl>
    <w:lvl w:ilvl="6" w:tplc="98939963" w:tentative="1">
      <w:start w:val="1"/>
      <w:numFmt w:val="decimal"/>
      <w:lvlText w:val="%7."/>
      <w:lvlJc w:val="left"/>
      <w:pPr>
        <w:ind w:left="5040" w:hanging="360"/>
      </w:pPr>
    </w:lvl>
    <w:lvl w:ilvl="7" w:tplc="98939963" w:tentative="1">
      <w:start w:val="1"/>
      <w:numFmt w:val="lowerLetter"/>
      <w:lvlText w:val="%8."/>
      <w:lvlJc w:val="left"/>
      <w:pPr>
        <w:ind w:left="5760" w:hanging="360"/>
      </w:pPr>
    </w:lvl>
    <w:lvl w:ilvl="8" w:tplc="9893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0">
    <w:multiLevelType w:val="hybridMultilevel"/>
    <w:lvl w:ilvl="0" w:tplc="85791440">
      <w:start w:val="1"/>
      <w:numFmt w:val="decimal"/>
      <w:lvlText w:val="%1."/>
      <w:lvlJc w:val="left"/>
      <w:pPr>
        <w:ind w:left="720" w:hanging="360"/>
      </w:pPr>
    </w:lvl>
    <w:lvl w:ilvl="1" w:tplc="85791440" w:tentative="1">
      <w:start w:val="1"/>
      <w:numFmt w:val="lowerLetter"/>
      <w:lvlText w:val="%2."/>
      <w:lvlJc w:val="left"/>
      <w:pPr>
        <w:ind w:left="1440" w:hanging="360"/>
      </w:pPr>
    </w:lvl>
    <w:lvl w:ilvl="2" w:tplc="85791440" w:tentative="1">
      <w:start w:val="1"/>
      <w:numFmt w:val="lowerRoman"/>
      <w:lvlText w:val="%3."/>
      <w:lvlJc w:val="right"/>
      <w:pPr>
        <w:ind w:left="2160" w:hanging="180"/>
      </w:pPr>
    </w:lvl>
    <w:lvl w:ilvl="3" w:tplc="85791440" w:tentative="1">
      <w:start w:val="1"/>
      <w:numFmt w:val="decimal"/>
      <w:lvlText w:val="%4."/>
      <w:lvlJc w:val="left"/>
      <w:pPr>
        <w:ind w:left="2880" w:hanging="360"/>
      </w:pPr>
    </w:lvl>
    <w:lvl w:ilvl="4" w:tplc="85791440" w:tentative="1">
      <w:start w:val="1"/>
      <w:numFmt w:val="lowerLetter"/>
      <w:lvlText w:val="%5."/>
      <w:lvlJc w:val="left"/>
      <w:pPr>
        <w:ind w:left="3600" w:hanging="360"/>
      </w:pPr>
    </w:lvl>
    <w:lvl w:ilvl="5" w:tplc="85791440" w:tentative="1">
      <w:start w:val="1"/>
      <w:numFmt w:val="lowerRoman"/>
      <w:lvlText w:val="%6."/>
      <w:lvlJc w:val="right"/>
      <w:pPr>
        <w:ind w:left="4320" w:hanging="180"/>
      </w:pPr>
    </w:lvl>
    <w:lvl w:ilvl="6" w:tplc="85791440" w:tentative="1">
      <w:start w:val="1"/>
      <w:numFmt w:val="decimal"/>
      <w:lvlText w:val="%7."/>
      <w:lvlJc w:val="left"/>
      <w:pPr>
        <w:ind w:left="5040" w:hanging="360"/>
      </w:pPr>
    </w:lvl>
    <w:lvl w:ilvl="7" w:tplc="85791440" w:tentative="1">
      <w:start w:val="1"/>
      <w:numFmt w:val="lowerLetter"/>
      <w:lvlText w:val="%8."/>
      <w:lvlJc w:val="left"/>
      <w:pPr>
        <w:ind w:left="5760" w:hanging="360"/>
      </w:pPr>
    </w:lvl>
    <w:lvl w:ilvl="8" w:tplc="85791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9">
    <w:multiLevelType w:val="hybridMultilevel"/>
    <w:lvl w:ilvl="0" w:tplc="56266207">
      <w:start w:val="1"/>
      <w:numFmt w:val="decimal"/>
      <w:lvlText w:val="%1."/>
      <w:lvlJc w:val="left"/>
      <w:pPr>
        <w:ind w:left="720" w:hanging="360"/>
      </w:pPr>
    </w:lvl>
    <w:lvl w:ilvl="1" w:tplc="56266207" w:tentative="1">
      <w:start w:val="1"/>
      <w:numFmt w:val="lowerLetter"/>
      <w:lvlText w:val="%2."/>
      <w:lvlJc w:val="left"/>
      <w:pPr>
        <w:ind w:left="1440" w:hanging="360"/>
      </w:pPr>
    </w:lvl>
    <w:lvl w:ilvl="2" w:tplc="56266207" w:tentative="1">
      <w:start w:val="1"/>
      <w:numFmt w:val="lowerRoman"/>
      <w:lvlText w:val="%3."/>
      <w:lvlJc w:val="right"/>
      <w:pPr>
        <w:ind w:left="2160" w:hanging="180"/>
      </w:pPr>
    </w:lvl>
    <w:lvl w:ilvl="3" w:tplc="56266207" w:tentative="1">
      <w:start w:val="1"/>
      <w:numFmt w:val="decimal"/>
      <w:lvlText w:val="%4."/>
      <w:lvlJc w:val="left"/>
      <w:pPr>
        <w:ind w:left="2880" w:hanging="360"/>
      </w:pPr>
    </w:lvl>
    <w:lvl w:ilvl="4" w:tplc="56266207" w:tentative="1">
      <w:start w:val="1"/>
      <w:numFmt w:val="lowerLetter"/>
      <w:lvlText w:val="%5."/>
      <w:lvlJc w:val="left"/>
      <w:pPr>
        <w:ind w:left="3600" w:hanging="360"/>
      </w:pPr>
    </w:lvl>
    <w:lvl w:ilvl="5" w:tplc="56266207" w:tentative="1">
      <w:start w:val="1"/>
      <w:numFmt w:val="lowerRoman"/>
      <w:lvlText w:val="%6."/>
      <w:lvlJc w:val="right"/>
      <w:pPr>
        <w:ind w:left="4320" w:hanging="180"/>
      </w:pPr>
    </w:lvl>
    <w:lvl w:ilvl="6" w:tplc="56266207" w:tentative="1">
      <w:start w:val="1"/>
      <w:numFmt w:val="decimal"/>
      <w:lvlText w:val="%7."/>
      <w:lvlJc w:val="left"/>
      <w:pPr>
        <w:ind w:left="5040" w:hanging="360"/>
      </w:pPr>
    </w:lvl>
    <w:lvl w:ilvl="7" w:tplc="56266207" w:tentative="1">
      <w:start w:val="1"/>
      <w:numFmt w:val="lowerLetter"/>
      <w:lvlText w:val="%8."/>
      <w:lvlJc w:val="left"/>
      <w:pPr>
        <w:ind w:left="5760" w:hanging="360"/>
      </w:pPr>
    </w:lvl>
    <w:lvl w:ilvl="8" w:tplc="56266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8">
    <w:multiLevelType w:val="hybridMultilevel"/>
    <w:lvl w:ilvl="0" w:tplc="63721465">
      <w:start w:val="1"/>
      <w:numFmt w:val="decimal"/>
      <w:lvlText w:val="%1."/>
      <w:lvlJc w:val="left"/>
      <w:pPr>
        <w:ind w:left="720" w:hanging="360"/>
      </w:pPr>
    </w:lvl>
    <w:lvl w:ilvl="1" w:tplc="63721465" w:tentative="1">
      <w:start w:val="1"/>
      <w:numFmt w:val="lowerLetter"/>
      <w:lvlText w:val="%2."/>
      <w:lvlJc w:val="left"/>
      <w:pPr>
        <w:ind w:left="1440" w:hanging="360"/>
      </w:pPr>
    </w:lvl>
    <w:lvl w:ilvl="2" w:tplc="63721465" w:tentative="1">
      <w:start w:val="1"/>
      <w:numFmt w:val="lowerRoman"/>
      <w:lvlText w:val="%3."/>
      <w:lvlJc w:val="right"/>
      <w:pPr>
        <w:ind w:left="2160" w:hanging="180"/>
      </w:pPr>
    </w:lvl>
    <w:lvl w:ilvl="3" w:tplc="63721465" w:tentative="1">
      <w:start w:val="1"/>
      <w:numFmt w:val="decimal"/>
      <w:lvlText w:val="%4."/>
      <w:lvlJc w:val="left"/>
      <w:pPr>
        <w:ind w:left="2880" w:hanging="360"/>
      </w:pPr>
    </w:lvl>
    <w:lvl w:ilvl="4" w:tplc="63721465" w:tentative="1">
      <w:start w:val="1"/>
      <w:numFmt w:val="lowerLetter"/>
      <w:lvlText w:val="%5."/>
      <w:lvlJc w:val="left"/>
      <w:pPr>
        <w:ind w:left="3600" w:hanging="360"/>
      </w:pPr>
    </w:lvl>
    <w:lvl w:ilvl="5" w:tplc="63721465" w:tentative="1">
      <w:start w:val="1"/>
      <w:numFmt w:val="lowerRoman"/>
      <w:lvlText w:val="%6."/>
      <w:lvlJc w:val="right"/>
      <w:pPr>
        <w:ind w:left="4320" w:hanging="180"/>
      </w:pPr>
    </w:lvl>
    <w:lvl w:ilvl="6" w:tplc="63721465" w:tentative="1">
      <w:start w:val="1"/>
      <w:numFmt w:val="decimal"/>
      <w:lvlText w:val="%7."/>
      <w:lvlJc w:val="left"/>
      <w:pPr>
        <w:ind w:left="5040" w:hanging="360"/>
      </w:pPr>
    </w:lvl>
    <w:lvl w:ilvl="7" w:tplc="63721465" w:tentative="1">
      <w:start w:val="1"/>
      <w:numFmt w:val="lowerLetter"/>
      <w:lvlText w:val="%8."/>
      <w:lvlJc w:val="left"/>
      <w:pPr>
        <w:ind w:left="5760" w:hanging="360"/>
      </w:pPr>
    </w:lvl>
    <w:lvl w:ilvl="8" w:tplc="6372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7">
    <w:multiLevelType w:val="hybridMultilevel"/>
    <w:lvl w:ilvl="0" w:tplc="37877911">
      <w:start w:val="1"/>
      <w:numFmt w:val="decimal"/>
      <w:lvlText w:val="%1."/>
      <w:lvlJc w:val="left"/>
      <w:pPr>
        <w:ind w:left="720" w:hanging="360"/>
      </w:pPr>
    </w:lvl>
    <w:lvl w:ilvl="1" w:tplc="37877911" w:tentative="1">
      <w:start w:val="1"/>
      <w:numFmt w:val="lowerLetter"/>
      <w:lvlText w:val="%2."/>
      <w:lvlJc w:val="left"/>
      <w:pPr>
        <w:ind w:left="1440" w:hanging="360"/>
      </w:pPr>
    </w:lvl>
    <w:lvl w:ilvl="2" w:tplc="37877911" w:tentative="1">
      <w:start w:val="1"/>
      <w:numFmt w:val="lowerRoman"/>
      <w:lvlText w:val="%3."/>
      <w:lvlJc w:val="right"/>
      <w:pPr>
        <w:ind w:left="2160" w:hanging="180"/>
      </w:pPr>
    </w:lvl>
    <w:lvl w:ilvl="3" w:tplc="37877911" w:tentative="1">
      <w:start w:val="1"/>
      <w:numFmt w:val="decimal"/>
      <w:lvlText w:val="%4."/>
      <w:lvlJc w:val="left"/>
      <w:pPr>
        <w:ind w:left="2880" w:hanging="360"/>
      </w:pPr>
    </w:lvl>
    <w:lvl w:ilvl="4" w:tplc="37877911" w:tentative="1">
      <w:start w:val="1"/>
      <w:numFmt w:val="lowerLetter"/>
      <w:lvlText w:val="%5."/>
      <w:lvlJc w:val="left"/>
      <w:pPr>
        <w:ind w:left="3600" w:hanging="360"/>
      </w:pPr>
    </w:lvl>
    <w:lvl w:ilvl="5" w:tplc="37877911" w:tentative="1">
      <w:start w:val="1"/>
      <w:numFmt w:val="lowerRoman"/>
      <w:lvlText w:val="%6."/>
      <w:lvlJc w:val="right"/>
      <w:pPr>
        <w:ind w:left="4320" w:hanging="180"/>
      </w:pPr>
    </w:lvl>
    <w:lvl w:ilvl="6" w:tplc="37877911" w:tentative="1">
      <w:start w:val="1"/>
      <w:numFmt w:val="decimal"/>
      <w:lvlText w:val="%7."/>
      <w:lvlJc w:val="left"/>
      <w:pPr>
        <w:ind w:left="5040" w:hanging="360"/>
      </w:pPr>
    </w:lvl>
    <w:lvl w:ilvl="7" w:tplc="37877911" w:tentative="1">
      <w:start w:val="1"/>
      <w:numFmt w:val="lowerLetter"/>
      <w:lvlText w:val="%8."/>
      <w:lvlJc w:val="left"/>
      <w:pPr>
        <w:ind w:left="5760" w:hanging="360"/>
      </w:pPr>
    </w:lvl>
    <w:lvl w:ilvl="8" w:tplc="3787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6">
    <w:multiLevelType w:val="hybridMultilevel"/>
    <w:lvl w:ilvl="0" w:tplc="51998998">
      <w:start w:val="1"/>
      <w:numFmt w:val="decimal"/>
      <w:lvlText w:val="%1."/>
      <w:lvlJc w:val="left"/>
      <w:pPr>
        <w:ind w:left="720" w:hanging="360"/>
      </w:pPr>
    </w:lvl>
    <w:lvl w:ilvl="1" w:tplc="51998998" w:tentative="1">
      <w:start w:val="1"/>
      <w:numFmt w:val="lowerLetter"/>
      <w:lvlText w:val="%2."/>
      <w:lvlJc w:val="left"/>
      <w:pPr>
        <w:ind w:left="1440" w:hanging="360"/>
      </w:pPr>
    </w:lvl>
    <w:lvl w:ilvl="2" w:tplc="51998998" w:tentative="1">
      <w:start w:val="1"/>
      <w:numFmt w:val="lowerRoman"/>
      <w:lvlText w:val="%3."/>
      <w:lvlJc w:val="right"/>
      <w:pPr>
        <w:ind w:left="2160" w:hanging="180"/>
      </w:pPr>
    </w:lvl>
    <w:lvl w:ilvl="3" w:tplc="51998998" w:tentative="1">
      <w:start w:val="1"/>
      <w:numFmt w:val="decimal"/>
      <w:lvlText w:val="%4."/>
      <w:lvlJc w:val="left"/>
      <w:pPr>
        <w:ind w:left="2880" w:hanging="360"/>
      </w:pPr>
    </w:lvl>
    <w:lvl w:ilvl="4" w:tplc="51998998" w:tentative="1">
      <w:start w:val="1"/>
      <w:numFmt w:val="lowerLetter"/>
      <w:lvlText w:val="%5."/>
      <w:lvlJc w:val="left"/>
      <w:pPr>
        <w:ind w:left="3600" w:hanging="360"/>
      </w:pPr>
    </w:lvl>
    <w:lvl w:ilvl="5" w:tplc="51998998" w:tentative="1">
      <w:start w:val="1"/>
      <w:numFmt w:val="lowerRoman"/>
      <w:lvlText w:val="%6."/>
      <w:lvlJc w:val="right"/>
      <w:pPr>
        <w:ind w:left="4320" w:hanging="180"/>
      </w:pPr>
    </w:lvl>
    <w:lvl w:ilvl="6" w:tplc="51998998" w:tentative="1">
      <w:start w:val="1"/>
      <w:numFmt w:val="decimal"/>
      <w:lvlText w:val="%7."/>
      <w:lvlJc w:val="left"/>
      <w:pPr>
        <w:ind w:left="5040" w:hanging="360"/>
      </w:pPr>
    </w:lvl>
    <w:lvl w:ilvl="7" w:tplc="51998998" w:tentative="1">
      <w:start w:val="1"/>
      <w:numFmt w:val="lowerLetter"/>
      <w:lvlText w:val="%8."/>
      <w:lvlJc w:val="left"/>
      <w:pPr>
        <w:ind w:left="5760" w:hanging="360"/>
      </w:pPr>
    </w:lvl>
    <w:lvl w:ilvl="8" w:tplc="5199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5">
    <w:multiLevelType w:val="hybridMultilevel"/>
    <w:lvl w:ilvl="0" w:tplc="36585428">
      <w:start w:val="1"/>
      <w:numFmt w:val="decimal"/>
      <w:lvlText w:val="%1."/>
      <w:lvlJc w:val="left"/>
      <w:pPr>
        <w:ind w:left="720" w:hanging="360"/>
      </w:pPr>
    </w:lvl>
    <w:lvl w:ilvl="1" w:tplc="36585428" w:tentative="1">
      <w:start w:val="1"/>
      <w:numFmt w:val="lowerLetter"/>
      <w:lvlText w:val="%2."/>
      <w:lvlJc w:val="left"/>
      <w:pPr>
        <w:ind w:left="1440" w:hanging="360"/>
      </w:pPr>
    </w:lvl>
    <w:lvl w:ilvl="2" w:tplc="36585428" w:tentative="1">
      <w:start w:val="1"/>
      <w:numFmt w:val="lowerRoman"/>
      <w:lvlText w:val="%3."/>
      <w:lvlJc w:val="right"/>
      <w:pPr>
        <w:ind w:left="2160" w:hanging="180"/>
      </w:pPr>
    </w:lvl>
    <w:lvl w:ilvl="3" w:tplc="36585428" w:tentative="1">
      <w:start w:val="1"/>
      <w:numFmt w:val="decimal"/>
      <w:lvlText w:val="%4."/>
      <w:lvlJc w:val="left"/>
      <w:pPr>
        <w:ind w:left="2880" w:hanging="360"/>
      </w:pPr>
    </w:lvl>
    <w:lvl w:ilvl="4" w:tplc="36585428" w:tentative="1">
      <w:start w:val="1"/>
      <w:numFmt w:val="lowerLetter"/>
      <w:lvlText w:val="%5."/>
      <w:lvlJc w:val="left"/>
      <w:pPr>
        <w:ind w:left="3600" w:hanging="360"/>
      </w:pPr>
    </w:lvl>
    <w:lvl w:ilvl="5" w:tplc="36585428" w:tentative="1">
      <w:start w:val="1"/>
      <w:numFmt w:val="lowerRoman"/>
      <w:lvlText w:val="%6."/>
      <w:lvlJc w:val="right"/>
      <w:pPr>
        <w:ind w:left="4320" w:hanging="180"/>
      </w:pPr>
    </w:lvl>
    <w:lvl w:ilvl="6" w:tplc="36585428" w:tentative="1">
      <w:start w:val="1"/>
      <w:numFmt w:val="decimal"/>
      <w:lvlText w:val="%7."/>
      <w:lvlJc w:val="left"/>
      <w:pPr>
        <w:ind w:left="5040" w:hanging="360"/>
      </w:pPr>
    </w:lvl>
    <w:lvl w:ilvl="7" w:tplc="36585428" w:tentative="1">
      <w:start w:val="1"/>
      <w:numFmt w:val="lowerLetter"/>
      <w:lvlText w:val="%8."/>
      <w:lvlJc w:val="left"/>
      <w:pPr>
        <w:ind w:left="5760" w:hanging="360"/>
      </w:pPr>
    </w:lvl>
    <w:lvl w:ilvl="8" w:tplc="3658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4">
    <w:multiLevelType w:val="hybridMultilevel"/>
    <w:lvl w:ilvl="0" w:tplc="18136436">
      <w:start w:val="1"/>
      <w:numFmt w:val="decimal"/>
      <w:lvlText w:val="%1."/>
      <w:lvlJc w:val="left"/>
      <w:pPr>
        <w:ind w:left="720" w:hanging="360"/>
      </w:pPr>
    </w:lvl>
    <w:lvl w:ilvl="1" w:tplc="18136436" w:tentative="1">
      <w:start w:val="1"/>
      <w:numFmt w:val="lowerLetter"/>
      <w:lvlText w:val="%2."/>
      <w:lvlJc w:val="left"/>
      <w:pPr>
        <w:ind w:left="1440" w:hanging="360"/>
      </w:pPr>
    </w:lvl>
    <w:lvl w:ilvl="2" w:tplc="18136436" w:tentative="1">
      <w:start w:val="1"/>
      <w:numFmt w:val="lowerRoman"/>
      <w:lvlText w:val="%3."/>
      <w:lvlJc w:val="right"/>
      <w:pPr>
        <w:ind w:left="2160" w:hanging="180"/>
      </w:pPr>
    </w:lvl>
    <w:lvl w:ilvl="3" w:tplc="18136436" w:tentative="1">
      <w:start w:val="1"/>
      <w:numFmt w:val="decimal"/>
      <w:lvlText w:val="%4."/>
      <w:lvlJc w:val="left"/>
      <w:pPr>
        <w:ind w:left="2880" w:hanging="360"/>
      </w:pPr>
    </w:lvl>
    <w:lvl w:ilvl="4" w:tplc="18136436" w:tentative="1">
      <w:start w:val="1"/>
      <w:numFmt w:val="lowerLetter"/>
      <w:lvlText w:val="%5."/>
      <w:lvlJc w:val="left"/>
      <w:pPr>
        <w:ind w:left="3600" w:hanging="360"/>
      </w:pPr>
    </w:lvl>
    <w:lvl w:ilvl="5" w:tplc="18136436" w:tentative="1">
      <w:start w:val="1"/>
      <w:numFmt w:val="lowerRoman"/>
      <w:lvlText w:val="%6."/>
      <w:lvlJc w:val="right"/>
      <w:pPr>
        <w:ind w:left="4320" w:hanging="180"/>
      </w:pPr>
    </w:lvl>
    <w:lvl w:ilvl="6" w:tplc="18136436" w:tentative="1">
      <w:start w:val="1"/>
      <w:numFmt w:val="decimal"/>
      <w:lvlText w:val="%7."/>
      <w:lvlJc w:val="left"/>
      <w:pPr>
        <w:ind w:left="5040" w:hanging="360"/>
      </w:pPr>
    </w:lvl>
    <w:lvl w:ilvl="7" w:tplc="18136436" w:tentative="1">
      <w:start w:val="1"/>
      <w:numFmt w:val="lowerLetter"/>
      <w:lvlText w:val="%8."/>
      <w:lvlJc w:val="left"/>
      <w:pPr>
        <w:ind w:left="5760" w:hanging="360"/>
      </w:pPr>
    </w:lvl>
    <w:lvl w:ilvl="8" w:tplc="1813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3">
    <w:multiLevelType w:val="hybridMultilevel"/>
    <w:lvl w:ilvl="0" w:tplc="29561596">
      <w:start w:val="1"/>
      <w:numFmt w:val="decimal"/>
      <w:lvlText w:val="%1."/>
      <w:lvlJc w:val="left"/>
      <w:pPr>
        <w:ind w:left="720" w:hanging="360"/>
      </w:pPr>
    </w:lvl>
    <w:lvl w:ilvl="1" w:tplc="29561596" w:tentative="1">
      <w:start w:val="1"/>
      <w:numFmt w:val="lowerLetter"/>
      <w:lvlText w:val="%2."/>
      <w:lvlJc w:val="left"/>
      <w:pPr>
        <w:ind w:left="1440" w:hanging="360"/>
      </w:pPr>
    </w:lvl>
    <w:lvl w:ilvl="2" w:tplc="29561596" w:tentative="1">
      <w:start w:val="1"/>
      <w:numFmt w:val="lowerRoman"/>
      <w:lvlText w:val="%3."/>
      <w:lvlJc w:val="right"/>
      <w:pPr>
        <w:ind w:left="2160" w:hanging="180"/>
      </w:pPr>
    </w:lvl>
    <w:lvl w:ilvl="3" w:tplc="29561596" w:tentative="1">
      <w:start w:val="1"/>
      <w:numFmt w:val="decimal"/>
      <w:lvlText w:val="%4."/>
      <w:lvlJc w:val="left"/>
      <w:pPr>
        <w:ind w:left="2880" w:hanging="360"/>
      </w:pPr>
    </w:lvl>
    <w:lvl w:ilvl="4" w:tplc="29561596" w:tentative="1">
      <w:start w:val="1"/>
      <w:numFmt w:val="lowerLetter"/>
      <w:lvlText w:val="%5."/>
      <w:lvlJc w:val="left"/>
      <w:pPr>
        <w:ind w:left="3600" w:hanging="360"/>
      </w:pPr>
    </w:lvl>
    <w:lvl w:ilvl="5" w:tplc="29561596" w:tentative="1">
      <w:start w:val="1"/>
      <w:numFmt w:val="lowerRoman"/>
      <w:lvlText w:val="%6."/>
      <w:lvlJc w:val="right"/>
      <w:pPr>
        <w:ind w:left="4320" w:hanging="180"/>
      </w:pPr>
    </w:lvl>
    <w:lvl w:ilvl="6" w:tplc="29561596" w:tentative="1">
      <w:start w:val="1"/>
      <w:numFmt w:val="decimal"/>
      <w:lvlText w:val="%7."/>
      <w:lvlJc w:val="left"/>
      <w:pPr>
        <w:ind w:left="5040" w:hanging="360"/>
      </w:pPr>
    </w:lvl>
    <w:lvl w:ilvl="7" w:tplc="29561596" w:tentative="1">
      <w:start w:val="1"/>
      <w:numFmt w:val="lowerLetter"/>
      <w:lvlText w:val="%8."/>
      <w:lvlJc w:val="left"/>
      <w:pPr>
        <w:ind w:left="5760" w:hanging="360"/>
      </w:pPr>
    </w:lvl>
    <w:lvl w:ilvl="8" w:tplc="2956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2">
    <w:multiLevelType w:val="hybridMultilevel"/>
    <w:lvl w:ilvl="0" w:tplc="43764454">
      <w:start w:val="1"/>
      <w:numFmt w:val="decimal"/>
      <w:lvlText w:val="%1."/>
      <w:lvlJc w:val="left"/>
      <w:pPr>
        <w:ind w:left="720" w:hanging="360"/>
      </w:pPr>
    </w:lvl>
    <w:lvl w:ilvl="1" w:tplc="43764454" w:tentative="1">
      <w:start w:val="1"/>
      <w:numFmt w:val="lowerLetter"/>
      <w:lvlText w:val="%2."/>
      <w:lvlJc w:val="left"/>
      <w:pPr>
        <w:ind w:left="1440" w:hanging="360"/>
      </w:pPr>
    </w:lvl>
    <w:lvl w:ilvl="2" w:tplc="43764454" w:tentative="1">
      <w:start w:val="1"/>
      <w:numFmt w:val="lowerRoman"/>
      <w:lvlText w:val="%3."/>
      <w:lvlJc w:val="right"/>
      <w:pPr>
        <w:ind w:left="2160" w:hanging="180"/>
      </w:pPr>
    </w:lvl>
    <w:lvl w:ilvl="3" w:tplc="43764454" w:tentative="1">
      <w:start w:val="1"/>
      <w:numFmt w:val="decimal"/>
      <w:lvlText w:val="%4."/>
      <w:lvlJc w:val="left"/>
      <w:pPr>
        <w:ind w:left="2880" w:hanging="360"/>
      </w:pPr>
    </w:lvl>
    <w:lvl w:ilvl="4" w:tplc="43764454" w:tentative="1">
      <w:start w:val="1"/>
      <w:numFmt w:val="lowerLetter"/>
      <w:lvlText w:val="%5."/>
      <w:lvlJc w:val="left"/>
      <w:pPr>
        <w:ind w:left="3600" w:hanging="360"/>
      </w:pPr>
    </w:lvl>
    <w:lvl w:ilvl="5" w:tplc="43764454" w:tentative="1">
      <w:start w:val="1"/>
      <w:numFmt w:val="lowerRoman"/>
      <w:lvlText w:val="%6."/>
      <w:lvlJc w:val="right"/>
      <w:pPr>
        <w:ind w:left="4320" w:hanging="180"/>
      </w:pPr>
    </w:lvl>
    <w:lvl w:ilvl="6" w:tplc="43764454" w:tentative="1">
      <w:start w:val="1"/>
      <w:numFmt w:val="decimal"/>
      <w:lvlText w:val="%7."/>
      <w:lvlJc w:val="left"/>
      <w:pPr>
        <w:ind w:left="5040" w:hanging="360"/>
      </w:pPr>
    </w:lvl>
    <w:lvl w:ilvl="7" w:tplc="43764454" w:tentative="1">
      <w:start w:val="1"/>
      <w:numFmt w:val="lowerLetter"/>
      <w:lvlText w:val="%8."/>
      <w:lvlJc w:val="left"/>
      <w:pPr>
        <w:ind w:left="5760" w:hanging="360"/>
      </w:pPr>
    </w:lvl>
    <w:lvl w:ilvl="8" w:tplc="4376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1">
    <w:multiLevelType w:val="hybridMultilevel"/>
    <w:lvl w:ilvl="0" w:tplc="18114544">
      <w:start w:val="1"/>
      <w:numFmt w:val="decimal"/>
      <w:lvlText w:val="%1."/>
      <w:lvlJc w:val="left"/>
      <w:pPr>
        <w:ind w:left="720" w:hanging="360"/>
      </w:pPr>
    </w:lvl>
    <w:lvl w:ilvl="1" w:tplc="18114544" w:tentative="1">
      <w:start w:val="1"/>
      <w:numFmt w:val="lowerLetter"/>
      <w:lvlText w:val="%2."/>
      <w:lvlJc w:val="left"/>
      <w:pPr>
        <w:ind w:left="1440" w:hanging="360"/>
      </w:pPr>
    </w:lvl>
    <w:lvl w:ilvl="2" w:tplc="18114544" w:tentative="1">
      <w:start w:val="1"/>
      <w:numFmt w:val="lowerRoman"/>
      <w:lvlText w:val="%3."/>
      <w:lvlJc w:val="right"/>
      <w:pPr>
        <w:ind w:left="2160" w:hanging="180"/>
      </w:pPr>
    </w:lvl>
    <w:lvl w:ilvl="3" w:tplc="18114544" w:tentative="1">
      <w:start w:val="1"/>
      <w:numFmt w:val="decimal"/>
      <w:lvlText w:val="%4."/>
      <w:lvlJc w:val="left"/>
      <w:pPr>
        <w:ind w:left="2880" w:hanging="360"/>
      </w:pPr>
    </w:lvl>
    <w:lvl w:ilvl="4" w:tplc="18114544" w:tentative="1">
      <w:start w:val="1"/>
      <w:numFmt w:val="lowerLetter"/>
      <w:lvlText w:val="%5."/>
      <w:lvlJc w:val="left"/>
      <w:pPr>
        <w:ind w:left="3600" w:hanging="360"/>
      </w:pPr>
    </w:lvl>
    <w:lvl w:ilvl="5" w:tplc="18114544" w:tentative="1">
      <w:start w:val="1"/>
      <w:numFmt w:val="lowerRoman"/>
      <w:lvlText w:val="%6."/>
      <w:lvlJc w:val="right"/>
      <w:pPr>
        <w:ind w:left="4320" w:hanging="180"/>
      </w:pPr>
    </w:lvl>
    <w:lvl w:ilvl="6" w:tplc="18114544" w:tentative="1">
      <w:start w:val="1"/>
      <w:numFmt w:val="decimal"/>
      <w:lvlText w:val="%7."/>
      <w:lvlJc w:val="left"/>
      <w:pPr>
        <w:ind w:left="5040" w:hanging="360"/>
      </w:pPr>
    </w:lvl>
    <w:lvl w:ilvl="7" w:tplc="18114544" w:tentative="1">
      <w:start w:val="1"/>
      <w:numFmt w:val="lowerLetter"/>
      <w:lvlText w:val="%8."/>
      <w:lvlJc w:val="left"/>
      <w:pPr>
        <w:ind w:left="5760" w:hanging="360"/>
      </w:pPr>
    </w:lvl>
    <w:lvl w:ilvl="8" w:tplc="1811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0">
    <w:multiLevelType w:val="hybridMultilevel"/>
    <w:lvl w:ilvl="0" w:tplc="93041922">
      <w:start w:val="1"/>
      <w:numFmt w:val="decimal"/>
      <w:lvlText w:val="%1."/>
      <w:lvlJc w:val="left"/>
      <w:pPr>
        <w:ind w:left="720" w:hanging="360"/>
      </w:pPr>
    </w:lvl>
    <w:lvl w:ilvl="1" w:tplc="93041922" w:tentative="1">
      <w:start w:val="1"/>
      <w:numFmt w:val="lowerLetter"/>
      <w:lvlText w:val="%2."/>
      <w:lvlJc w:val="left"/>
      <w:pPr>
        <w:ind w:left="1440" w:hanging="360"/>
      </w:pPr>
    </w:lvl>
    <w:lvl w:ilvl="2" w:tplc="93041922" w:tentative="1">
      <w:start w:val="1"/>
      <w:numFmt w:val="lowerRoman"/>
      <w:lvlText w:val="%3."/>
      <w:lvlJc w:val="right"/>
      <w:pPr>
        <w:ind w:left="2160" w:hanging="180"/>
      </w:pPr>
    </w:lvl>
    <w:lvl w:ilvl="3" w:tplc="93041922" w:tentative="1">
      <w:start w:val="1"/>
      <w:numFmt w:val="decimal"/>
      <w:lvlText w:val="%4."/>
      <w:lvlJc w:val="left"/>
      <w:pPr>
        <w:ind w:left="2880" w:hanging="360"/>
      </w:pPr>
    </w:lvl>
    <w:lvl w:ilvl="4" w:tplc="93041922" w:tentative="1">
      <w:start w:val="1"/>
      <w:numFmt w:val="lowerLetter"/>
      <w:lvlText w:val="%5."/>
      <w:lvlJc w:val="left"/>
      <w:pPr>
        <w:ind w:left="3600" w:hanging="360"/>
      </w:pPr>
    </w:lvl>
    <w:lvl w:ilvl="5" w:tplc="93041922" w:tentative="1">
      <w:start w:val="1"/>
      <w:numFmt w:val="lowerRoman"/>
      <w:lvlText w:val="%6."/>
      <w:lvlJc w:val="right"/>
      <w:pPr>
        <w:ind w:left="4320" w:hanging="180"/>
      </w:pPr>
    </w:lvl>
    <w:lvl w:ilvl="6" w:tplc="93041922" w:tentative="1">
      <w:start w:val="1"/>
      <w:numFmt w:val="decimal"/>
      <w:lvlText w:val="%7."/>
      <w:lvlJc w:val="left"/>
      <w:pPr>
        <w:ind w:left="5040" w:hanging="360"/>
      </w:pPr>
    </w:lvl>
    <w:lvl w:ilvl="7" w:tplc="93041922" w:tentative="1">
      <w:start w:val="1"/>
      <w:numFmt w:val="lowerLetter"/>
      <w:lvlText w:val="%8."/>
      <w:lvlJc w:val="left"/>
      <w:pPr>
        <w:ind w:left="5760" w:hanging="360"/>
      </w:pPr>
    </w:lvl>
    <w:lvl w:ilvl="8" w:tplc="9304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9">
    <w:multiLevelType w:val="hybridMultilevel"/>
    <w:lvl w:ilvl="0" w:tplc="40153312">
      <w:start w:val="1"/>
      <w:numFmt w:val="decimal"/>
      <w:lvlText w:val="%1."/>
      <w:lvlJc w:val="left"/>
      <w:pPr>
        <w:ind w:left="720" w:hanging="360"/>
      </w:pPr>
    </w:lvl>
    <w:lvl w:ilvl="1" w:tplc="40153312" w:tentative="1">
      <w:start w:val="1"/>
      <w:numFmt w:val="lowerLetter"/>
      <w:lvlText w:val="%2."/>
      <w:lvlJc w:val="left"/>
      <w:pPr>
        <w:ind w:left="1440" w:hanging="360"/>
      </w:pPr>
    </w:lvl>
    <w:lvl w:ilvl="2" w:tplc="40153312" w:tentative="1">
      <w:start w:val="1"/>
      <w:numFmt w:val="lowerRoman"/>
      <w:lvlText w:val="%3."/>
      <w:lvlJc w:val="right"/>
      <w:pPr>
        <w:ind w:left="2160" w:hanging="180"/>
      </w:pPr>
    </w:lvl>
    <w:lvl w:ilvl="3" w:tplc="40153312" w:tentative="1">
      <w:start w:val="1"/>
      <w:numFmt w:val="decimal"/>
      <w:lvlText w:val="%4."/>
      <w:lvlJc w:val="left"/>
      <w:pPr>
        <w:ind w:left="2880" w:hanging="360"/>
      </w:pPr>
    </w:lvl>
    <w:lvl w:ilvl="4" w:tplc="40153312" w:tentative="1">
      <w:start w:val="1"/>
      <w:numFmt w:val="lowerLetter"/>
      <w:lvlText w:val="%5."/>
      <w:lvlJc w:val="left"/>
      <w:pPr>
        <w:ind w:left="3600" w:hanging="360"/>
      </w:pPr>
    </w:lvl>
    <w:lvl w:ilvl="5" w:tplc="40153312" w:tentative="1">
      <w:start w:val="1"/>
      <w:numFmt w:val="lowerRoman"/>
      <w:lvlText w:val="%6."/>
      <w:lvlJc w:val="right"/>
      <w:pPr>
        <w:ind w:left="4320" w:hanging="180"/>
      </w:pPr>
    </w:lvl>
    <w:lvl w:ilvl="6" w:tplc="40153312" w:tentative="1">
      <w:start w:val="1"/>
      <w:numFmt w:val="decimal"/>
      <w:lvlText w:val="%7."/>
      <w:lvlJc w:val="left"/>
      <w:pPr>
        <w:ind w:left="5040" w:hanging="360"/>
      </w:pPr>
    </w:lvl>
    <w:lvl w:ilvl="7" w:tplc="40153312" w:tentative="1">
      <w:start w:val="1"/>
      <w:numFmt w:val="lowerLetter"/>
      <w:lvlText w:val="%8."/>
      <w:lvlJc w:val="left"/>
      <w:pPr>
        <w:ind w:left="5760" w:hanging="360"/>
      </w:pPr>
    </w:lvl>
    <w:lvl w:ilvl="8" w:tplc="4015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8">
    <w:multiLevelType w:val="hybridMultilevel"/>
    <w:lvl w:ilvl="0" w:tplc="18900045">
      <w:start w:val="1"/>
      <w:numFmt w:val="decimal"/>
      <w:lvlText w:val="%1."/>
      <w:lvlJc w:val="left"/>
      <w:pPr>
        <w:ind w:left="720" w:hanging="360"/>
      </w:pPr>
    </w:lvl>
    <w:lvl w:ilvl="1" w:tplc="18900045" w:tentative="1">
      <w:start w:val="1"/>
      <w:numFmt w:val="lowerLetter"/>
      <w:lvlText w:val="%2."/>
      <w:lvlJc w:val="left"/>
      <w:pPr>
        <w:ind w:left="1440" w:hanging="360"/>
      </w:pPr>
    </w:lvl>
    <w:lvl w:ilvl="2" w:tplc="18900045" w:tentative="1">
      <w:start w:val="1"/>
      <w:numFmt w:val="lowerRoman"/>
      <w:lvlText w:val="%3."/>
      <w:lvlJc w:val="right"/>
      <w:pPr>
        <w:ind w:left="2160" w:hanging="180"/>
      </w:pPr>
    </w:lvl>
    <w:lvl w:ilvl="3" w:tplc="18900045" w:tentative="1">
      <w:start w:val="1"/>
      <w:numFmt w:val="decimal"/>
      <w:lvlText w:val="%4."/>
      <w:lvlJc w:val="left"/>
      <w:pPr>
        <w:ind w:left="2880" w:hanging="360"/>
      </w:pPr>
    </w:lvl>
    <w:lvl w:ilvl="4" w:tplc="18900045" w:tentative="1">
      <w:start w:val="1"/>
      <w:numFmt w:val="lowerLetter"/>
      <w:lvlText w:val="%5."/>
      <w:lvlJc w:val="left"/>
      <w:pPr>
        <w:ind w:left="3600" w:hanging="360"/>
      </w:pPr>
    </w:lvl>
    <w:lvl w:ilvl="5" w:tplc="18900045" w:tentative="1">
      <w:start w:val="1"/>
      <w:numFmt w:val="lowerRoman"/>
      <w:lvlText w:val="%6."/>
      <w:lvlJc w:val="right"/>
      <w:pPr>
        <w:ind w:left="4320" w:hanging="180"/>
      </w:pPr>
    </w:lvl>
    <w:lvl w:ilvl="6" w:tplc="18900045" w:tentative="1">
      <w:start w:val="1"/>
      <w:numFmt w:val="decimal"/>
      <w:lvlText w:val="%7."/>
      <w:lvlJc w:val="left"/>
      <w:pPr>
        <w:ind w:left="5040" w:hanging="360"/>
      </w:pPr>
    </w:lvl>
    <w:lvl w:ilvl="7" w:tplc="18900045" w:tentative="1">
      <w:start w:val="1"/>
      <w:numFmt w:val="lowerLetter"/>
      <w:lvlText w:val="%8."/>
      <w:lvlJc w:val="left"/>
      <w:pPr>
        <w:ind w:left="5760" w:hanging="360"/>
      </w:pPr>
    </w:lvl>
    <w:lvl w:ilvl="8" w:tplc="1890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7">
    <w:multiLevelType w:val="hybridMultilevel"/>
    <w:lvl w:ilvl="0" w:tplc="94802733">
      <w:start w:val="1"/>
      <w:numFmt w:val="decimal"/>
      <w:lvlText w:val="%1."/>
      <w:lvlJc w:val="left"/>
      <w:pPr>
        <w:ind w:left="720" w:hanging="360"/>
      </w:pPr>
    </w:lvl>
    <w:lvl w:ilvl="1" w:tplc="94802733" w:tentative="1">
      <w:start w:val="1"/>
      <w:numFmt w:val="lowerLetter"/>
      <w:lvlText w:val="%2."/>
      <w:lvlJc w:val="left"/>
      <w:pPr>
        <w:ind w:left="1440" w:hanging="360"/>
      </w:pPr>
    </w:lvl>
    <w:lvl w:ilvl="2" w:tplc="94802733" w:tentative="1">
      <w:start w:val="1"/>
      <w:numFmt w:val="lowerRoman"/>
      <w:lvlText w:val="%3."/>
      <w:lvlJc w:val="right"/>
      <w:pPr>
        <w:ind w:left="2160" w:hanging="180"/>
      </w:pPr>
    </w:lvl>
    <w:lvl w:ilvl="3" w:tplc="94802733" w:tentative="1">
      <w:start w:val="1"/>
      <w:numFmt w:val="decimal"/>
      <w:lvlText w:val="%4."/>
      <w:lvlJc w:val="left"/>
      <w:pPr>
        <w:ind w:left="2880" w:hanging="360"/>
      </w:pPr>
    </w:lvl>
    <w:lvl w:ilvl="4" w:tplc="94802733" w:tentative="1">
      <w:start w:val="1"/>
      <w:numFmt w:val="lowerLetter"/>
      <w:lvlText w:val="%5."/>
      <w:lvlJc w:val="left"/>
      <w:pPr>
        <w:ind w:left="3600" w:hanging="360"/>
      </w:pPr>
    </w:lvl>
    <w:lvl w:ilvl="5" w:tplc="94802733" w:tentative="1">
      <w:start w:val="1"/>
      <w:numFmt w:val="lowerRoman"/>
      <w:lvlText w:val="%6."/>
      <w:lvlJc w:val="right"/>
      <w:pPr>
        <w:ind w:left="4320" w:hanging="180"/>
      </w:pPr>
    </w:lvl>
    <w:lvl w:ilvl="6" w:tplc="94802733" w:tentative="1">
      <w:start w:val="1"/>
      <w:numFmt w:val="decimal"/>
      <w:lvlText w:val="%7."/>
      <w:lvlJc w:val="left"/>
      <w:pPr>
        <w:ind w:left="5040" w:hanging="360"/>
      </w:pPr>
    </w:lvl>
    <w:lvl w:ilvl="7" w:tplc="94802733" w:tentative="1">
      <w:start w:val="1"/>
      <w:numFmt w:val="lowerLetter"/>
      <w:lvlText w:val="%8."/>
      <w:lvlJc w:val="left"/>
      <w:pPr>
        <w:ind w:left="5760" w:hanging="360"/>
      </w:pPr>
    </w:lvl>
    <w:lvl w:ilvl="8" w:tplc="9480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6">
    <w:multiLevelType w:val="hybridMultilevel"/>
    <w:lvl w:ilvl="0" w:tplc="40567169">
      <w:start w:val="1"/>
      <w:numFmt w:val="decimal"/>
      <w:lvlText w:val="%1."/>
      <w:lvlJc w:val="left"/>
      <w:pPr>
        <w:ind w:left="720" w:hanging="360"/>
      </w:pPr>
    </w:lvl>
    <w:lvl w:ilvl="1" w:tplc="40567169" w:tentative="1">
      <w:start w:val="1"/>
      <w:numFmt w:val="lowerLetter"/>
      <w:lvlText w:val="%2."/>
      <w:lvlJc w:val="left"/>
      <w:pPr>
        <w:ind w:left="1440" w:hanging="360"/>
      </w:pPr>
    </w:lvl>
    <w:lvl w:ilvl="2" w:tplc="40567169" w:tentative="1">
      <w:start w:val="1"/>
      <w:numFmt w:val="lowerRoman"/>
      <w:lvlText w:val="%3."/>
      <w:lvlJc w:val="right"/>
      <w:pPr>
        <w:ind w:left="2160" w:hanging="180"/>
      </w:pPr>
    </w:lvl>
    <w:lvl w:ilvl="3" w:tplc="40567169" w:tentative="1">
      <w:start w:val="1"/>
      <w:numFmt w:val="decimal"/>
      <w:lvlText w:val="%4."/>
      <w:lvlJc w:val="left"/>
      <w:pPr>
        <w:ind w:left="2880" w:hanging="360"/>
      </w:pPr>
    </w:lvl>
    <w:lvl w:ilvl="4" w:tplc="40567169" w:tentative="1">
      <w:start w:val="1"/>
      <w:numFmt w:val="lowerLetter"/>
      <w:lvlText w:val="%5."/>
      <w:lvlJc w:val="left"/>
      <w:pPr>
        <w:ind w:left="3600" w:hanging="360"/>
      </w:pPr>
    </w:lvl>
    <w:lvl w:ilvl="5" w:tplc="40567169" w:tentative="1">
      <w:start w:val="1"/>
      <w:numFmt w:val="lowerRoman"/>
      <w:lvlText w:val="%6."/>
      <w:lvlJc w:val="right"/>
      <w:pPr>
        <w:ind w:left="4320" w:hanging="180"/>
      </w:pPr>
    </w:lvl>
    <w:lvl w:ilvl="6" w:tplc="40567169" w:tentative="1">
      <w:start w:val="1"/>
      <w:numFmt w:val="decimal"/>
      <w:lvlText w:val="%7."/>
      <w:lvlJc w:val="left"/>
      <w:pPr>
        <w:ind w:left="5040" w:hanging="360"/>
      </w:pPr>
    </w:lvl>
    <w:lvl w:ilvl="7" w:tplc="40567169" w:tentative="1">
      <w:start w:val="1"/>
      <w:numFmt w:val="lowerLetter"/>
      <w:lvlText w:val="%8."/>
      <w:lvlJc w:val="left"/>
      <w:pPr>
        <w:ind w:left="5760" w:hanging="360"/>
      </w:pPr>
    </w:lvl>
    <w:lvl w:ilvl="8" w:tplc="4056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5">
    <w:multiLevelType w:val="hybridMultilevel"/>
    <w:lvl w:ilvl="0" w:tplc="26141625">
      <w:start w:val="1"/>
      <w:numFmt w:val="decimal"/>
      <w:lvlText w:val="%1."/>
      <w:lvlJc w:val="left"/>
      <w:pPr>
        <w:ind w:left="720" w:hanging="360"/>
      </w:pPr>
    </w:lvl>
    <w:lvl w:ilvl="1" w:tplc="26141625" w:tentative="1">
      <w:start w:val="1"/>
      <w:numFmt w:val="lowerLetter"/>
      <w:lvlText w:val="%2."/>
      <w:lvlJc w:val="left"/>
      <w:pPr>
        <w:ind w:left="1440" w:hanging="360"/>
      </w:pPr>
    </w:lvl>
    <w:lvl w:ilvl="2" w:tplc="26141625" w:tentative="1">
      <w:start w:val="1"/>
      <w:numFmt w:val="lowerRoman"/>
      <w:lvlText w:val="%3."/>
      <w:lvlJc w:val="right"/>
      <w:pPr>
        <w:ind w:left="2160" w:hanging="180"/>
      </w:pPr>
    </w:lvl>
    <w:lvl w:ilvl="3" w:tplc="26141625" w:tentative="1">
      <w:start w:val="1"/>
      <w:numFmt w:val="decimal"/>
      <w:lvlText w:val="%4."/>
      <w:lvlJc w:val="left"/>
      <w:pPr>
        <w:ind w:left="2880" w:hanging="360"/>
      </w:pPr>
    </w:lvl>
    <w:lvl w:ilvl="4" w:tplc="26141625" w:tentative="1">
      <w:start w:val="1"/>
      <w:numFmt w:val="lowerLetter"/>
      <w:lvlText w:val="%5."/>
      <w:lvlJc w:val="left"/>
      <w:pPr>
        <w:ind w:left="3600" w:hanging="360"/>
      </w:pPr>
    </w:lvl>
    <w:lvl w:ilvl="5" w:tplc="26141625" w:tentative="1">
      <w:start w:val="1"/>
      <w:numFmt w:val="lowerRoman"/>
      <w:lvlText w:val="%6."/>
      <w:lvlJc w:val="right"/>
      <w:pPr>
        <w:ind w:left="4320" w:hanging="180"/>
      </w:pPr>
    </w:lvl>
    <w:lvl w:ilvl="6" w:tplc="26141625" w:tentative="1">
      <w:start w:val="1"/>
      <w:numFmt w:val="decimal"/>
      <w:lvlText w:val="%7."/>
      <w:lvlJc w:val="left"/>
      <w:pPr>
        <w:ind w:left="5040" w:hanging="360"/>
      </w:pPr>
    </w:lvl>
    <w:lvl w:ilvl="7" w:tplc="26141625" w:tentative="1">
      <w:start w:val="1"/>
      <w:numFmt w:val="lowerLetter"/>
      <w:lvlText w:val="%8."/>
      <w:lvlJc w:val="left"/>
      <w:pPr>
        <w:ind w:left="5760" w:hanging="360"/>
      </w:pPr>
    </w:lvl>
    <w:lvl w:ilvl="8" w:tplc="2614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4">
    <w:multiLevelType w:val="hybridMultilevel"/>
    <w:lvl w:ilvl="0" w:tplc="61349655">
      <w:start w:val="1"/>
      <w:numFmt w:val="decimal"/>
      <w:lvlText w:val="%1."/>
      <w:lvlJc w:val="left"/>
      <w:pPr>
        <w:ind w:left="720" w:hanging="360"/>
      </w:pPr>
    </w:lvl>
    <w:lvl w:ilvl="1" w:tplc="61349655" w:tentative="1">
      <w:start w:val="1"/>
      <w:numFmt w:val="lowerLetter"/>
      <w:lvlText w:val="%2."/>
      <w:lvlJc w:val="left"/>
      <w:pPr>
        <w:ind w:left="1440" w:hanging="360"/>
      </w:pPr>
    </w:lvl>
    <w:lvl w:ilvl="2" w:tplc="61349655" w:tentative="1">
      <w:start w:val="1"/>
      <w:numFmt w:val="lowerRoman"/>
      <w:lvlText w:val="%3."/>
      <w:lvlJc w:val="right"/>
      <w:pPr>
        <w:ind w:left="2160" w:hanging="180"/>
      </w:pPr>
    </w:lvl>
    <w:lvl w:ilvl="3" w:tplc="61349655" w:tentative="1">
      <w:start w:val="1"/>
      <w:numFmt w:val="decimal"/>
      <w:lvlText w:val="%4."/>
      <w:lvlJc w:val="left"/>
      <w:pPr>
        <w:ind w:left="2880" w:hanging="360"/>
      </w:pPr>
    </w:lvl>
    <w:lvl w:ilvl="4" w:tplc="61349655" w:tentative="1">
      <w:start w:val="1"/>
      <w:numFmt w:val="lowerLetter"/>
      <w:lvlText w:val="%5."/>
      <w:lvlJc w:val="left"/>
      <w:pPr>
        <w:ind w:left="3600" w:hanging="360"/>
      </w:pPr>
    </w:lvl>
    <w:lvl w:ilvl="5" w:tplc="61349655" w:tentative="1">
      <w:start w:val="1"/>
      <w:numFmt w:val="lowerRoman"/>
      <w:lvlText w:val="%6."/>
      <w:lvlJc w:val="right"/>
      <w:pPr>
        <w:ind w:left="4320" w:hanging="180"/>
      </w:pPr>
    </w:lvl>
    <w:lvl w:ilvl="6" w:tplc="61349655" w:tentative="1">
      <w:start w:val="1"/>
      <w:numFmt w:val="decimal"/>
      <w:lvlText w:val="%7."/>
      <w:lvlJc w:val="left"/>
      <w:pPr>
        <w:ind w:left="5040" w:hanging="360"/>
      </w:pPr>
    </w:lvl>
    <w:lvl w:ilvl="7" w:tplc="61349655" w:tentative="1">
      <w:start w:val="1"/>
      <w:numFmt w:val="lowerLetter"/>
      <w:lvlText w:val="%8."/>
      <w:lvlJc w:val="left"/>
      <w:pPr>
        <w:ind w:left="5760" w:hanging="360"/>
      </w:pPr>
    </w:lvl>
    <w:lvl w:ilvl="8" w:tplc="6134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3">
    <w:multiLevelType w:val="hybridMultilevel"/>
    <w:lvl w:ilvl="0" w:tplc="19002211">
      <w:start w:val="1"/>
      <w:numFmt w:val="decimal"/>
      <w:lvlText w:val="%1."/>
      <w:lvlJc w:val="left"/>
      <w:pPr>
        <w:ind w:left="720" w:hanging="360"/>
      </w:pPr>
    </w:lvl>
    <w:lvl w:ilvl="1" w:tplc="19002211" w:tentative="1">
      <w:start w:val="1"/>
      <w:numFmt w:val="lowerLetter"/>
      <w:lvlText w:val="%2."/>
      <w:lvlJc w:val="left"/>
      <w:pPr>
        <w:ind w:left="1440" w:hanging="360"/>
      </w:pPr>
    </w:lvl>
    <w:lvl w:ilvl="2" w:tplc="19002211" w:tentative="1">
      <w:start w:val="1"/>
      <w:numFmt w:val="lowerRoman"/>
      <w:lvlText w:val="%3."/>
      <w:lvlJc w:val="right"/>
      <w:pPr>
        <w:ind w:left="2160" w:hanging="180"/>
      </w:pPr>
    </w:lvl>
    <w:lvl w:ilvl="3" w:tplc="19002211" w:tentative="1">
      <w:start w:val="1"/>
      <w:numFmt w:val="decimal"/>
      <w:lvlText w:val="%4."/>
      <w:lvlJc w:val="left"/>
      <w:pPr>
        <w:ind w:left="2880" w:hanging="360"/>
      </w:pPr>
    </w:lvl>
    <w:lvl w:ilvl="4" w:tplc="19002211" w:tentative="1">
      <w:start w:val="1"/>
      <w:numFmt w:val="lowerLetter"/>
      <w:lvlText w:val="%5."/>
      <w:lvlJc w:val="left"/>
      <w:pPr>
        <w:ind w:left="3600" w:hanging="360"/>
      </w:pPr>
    </w:lvl>
    <w:lvl w:ilvl="5" w:tplc="19002211" w:tentative="1">
      <w:start w:val="1"/>
      <w:numFmt w:val="lowerRoman"/>
      <w:lvlText w:val="%6."/>
      <w:lvlJc w:val="right"/>
      <w:pPr>
        <w:ind w:left="4320" w:hanging="180"/>
      </w:pPr>
    </w:lvl>
    <w:lvl w:ilvl="6" w:tplc="19002211" w:tentative="1">
      <w:start w:val="1"/>
      <w:numFmt w:val="decimal"/>
      <w:lvlText w:val="%7."/>
      <w:lvlJc w:val="left"/>
      <w:pPr>
        <w:ind w:left="5040" w:hanging="360"/>
      </w:pPr>
    </w:lvl>
    <w:lvl w:ilvl="7" w:tplc="19002211" w:tentative="1">
      <w:start w:val="1"/>
      <w:numFmt w:val="lowerLetter"/>
      <w:lvlText w:val="%8."/>
      <w:lvlJc w:val="left"/>
      <w:pPr>
        <w:ind w:left="5760" w:hanging="360"/>
      </w:pPr>
    </w:lvl>
    <w:lvl w:ilvl="8" w:tplc="1900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2">
    <w:multiLevelType w:val="hybridMultilevel"/>
    <w:lvl w:ilvl="0" w:tplc="84749866">
      <w:start w:val="1"/>
      <w:numFmt w:val="decimal"/>
      <w:lvlText w:val="%1."/>
      <w:lvlJc w:val="left"/>
      <w:pPr>
        <w:ind w:left="720" w:hanging="360"/>
      </w:pPr>
    </w:lvl>
    <w:lvl w:ilvl="1" w:tplc="84749866" w:tentative="1">
      <w:start w:val="1"/>
      <w:numFmt w:val="lowerLetter"/>
      <w:lvlText w:val="%2."/>
      <w:lvlJc w:val="left"/>
      <w:pPr>
        <w:ind w:left="1440" w:hanging="360"/>
      </w:pPr>
    </w:lvl>
    <w:lvl w:ilvl="2" w:tplc="84749866" w:tentative="1">
      <w:start w:val="1"/>
      <w:numFmt w:val="lowerRoman"/>
      <w:lvlText w:val="%3."/>
      <w:lvlJc w:val="right"/>
      <w:pPr>
        <w:ind w:left="2160" w:hanging="180"/>
      </w:pPr>
    </w:lvl>
    <w:lvl w:ilvl="3" w:tplc="84749866" w:tentative="1">
      <w:start w:val="1"/>
      <w:numFmt w:val="decimal"/>
      <w:lvlText w:val="%4."/>
      <w:lvlJc w:val="left"/>
      <w:pPr>
        <w:ind w:left="2880" w:hanging="360"/>
      </w:pPr>
    </w:lvl>
    <w:lvl w:ilvl="4" w:tplc="84749866" w:tentative="1">
      <w:start w:val="1"/>
      <w:numFmt w:val="lowerLetter"/>
      <w:lvlText w:val="%5."/>
      <w:lvlJc w:val="left"/>
      <w:pPr>
        <w:ind w:left="3600" w:hanging="360"/>
      </w:pPr>
    </w:lvl>
    <w:lvl w:ilvl="5" w:tplc="84749866" w:tentative="1">
      <w:start w:val="1"/>
      <w:numFmt w:val="lowerRoman"/>
      <w:lvlText w:val="%6."/>
      <w:lvlJc w:val="right"/>
      <w:pPr>
        <w:ind w:left="4320" w:hanging="180"/>
      </w:pPr>
    </w:lvl>
    <w:lvl w:ilvl="6" w:tplc="84749866" w:tentative="1">
      <w:start w:val="1"/>
      <w:numFmt w:val="decimal"/>
      <w:lvlText w:val="%7."/>
      <w:lvlJc w:val="left"/>
      <w:pPr>
        <w:ind w:left="5040" w:hanging="360"/>
      </w:pPr>
    </w:lvl>
    <w:lvl w:ilvl="7" w:tplc="84749866" w:tentative="1">
      <w:start w:val="1"/>
      <w:numFmt w:val="lowerLetter"/>
      <w:lvlText w:val="%8."/>
      <w:lvlJc w:val="left"/>
      <w:pPr>
        <w:ind w:left="5760" w:hanging="360"/>
      </w:pPr>
    </w:lvl>
    <w:lvl w:ilvl="8" w:tplc="8474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1">
    <w:multiLevelType w:val="hybridMultilevel"/>
    <w:lvl w:ilvl="0" w:tplc="50263005">
      <w:start w:val="1"/>
      <w:numFmt w:val="decimal"/>
      <w:lvlText w:val="%1."/>
      <w:lvlJc w:val="left"/>
      <w:pPr>
        <w:ind w:left="720" w:hanging="360"/>
      </w:pPr>
    </w:lvl>
    <w:lvl w:ilvl="1" w:tplc="50263005" w:tentative="1">
      <w:start w:val="1"/>
      <w:numFmt w:val="lowerLetter"/>
      <w:lvlText w:val="%2."/>
      <w:lvlJc w:val="left"/>
      <w:pPr>
        <w:ind w:left="1440" w:hanging="360"/>
      </w:pPr>
    </w:lvl>
    <w:lvl w:ilvl="2" w:tplc="50263005" w:tentative="1">
      <w:start w:val="1"/>
      <w:numFmt w:val="lowerRoman"/>
      <w:lvlText w:val="%3."/>
      <w:lvlJc w:val="right"/>
      <w:pPr>
        <w:ind w:left="2160" w:hanging="180"/>
      </w:pPr>
    </w:lvl>
    <w:lvl w:ilvl="3" w:tplc="50263005" w:tentative="1">
      <w:start w:val="1"/>
      <w:numFmt w:val="decimal"/>
      <w:lvlText w:val="%4."/>
      <w:lvlJc w:val="left"/>
      <w:pPr>
        <w:ind w:left="2880" w:hanging="360"/>
      </w:pPr>
    </w:lvl>
    <w:lvl w:ilvl="4" w:tplc="50263005" w:tentative="1">
      <w:start w:val="1"/>
      <w:numFmt w:val="lowerLetter"/>
      <w:lvlText w:val="%5."/>
      <w:lvlJc w:val="left"/>
      <w:pPr>
        <w:ind w:left="3600" w:hanging="360"/>
      </w:pPr>
    </w:lvl>
    <w:lvl w:ilvl="5" w:tplc="50263005" w:tentative="1">
      <w:start w:val="1"/>
      <w:numFmt w:val="lowerRoman"/>
      <w:lvlText w:val="%6."/>
      <w:lvlJc w:val="right"/>
      <w:pPr>
        <w:ind w:left="4320" w:hanging="180"/>
      </w:pPr>
    </w:lvl>
    <w:lvl w:ilvl="6" w:tplc="50263005" w:tentative="1">
      <w:start w:val="1"/>
      <w:numFmt w:val="decimal"/>
      <w:lvlText w:val="%7."/>
      <w:lvlJc w:val="left"/>
      <w:pPr>
        <w:ind w:left="5040" w:hanging="360"/>
      </w:pPr>
    </w:lvl>
    <w:lvl w:ilvl="7" w:tplc="50263005" w:tentative="1">
      <w:start w:val="1"/>
      <w:numFmt w:val="lowerLetter"/>
      <w:lvlText w:val="%8."/>
      <w:lvlJc w:val="left"/>
      <w:pPr>
        <w:ind w:left="5760" w:hanging="360"/>
      </w:pPr>
    </w:lvl>
    <w:lvl w:ilvl="8" w:tplc="5026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0">
    <w:multiLevelType w:val="hybridMultilevel"/>
    <w:lvl w:ilvl="0" w:tplc="73061207">
      <w:start w:val="1"/>
      <w:numFmt w:val="decimal"/>
      <w:lvlText w:val="%1."/>
      <w:lvlJc w:val="left"/>
      <w:pPr>
        <w:ind w:left="720" w:hanging="360"/>
      </w:pPr>
    </w:lvl>
    <w:lvl w:ilvl="1" w:tplc="73061207" w:tentative="1">
      <w:start w:val="1"/>
      <w:numFmt w:val="lowerLetter"/>
      <w:lvlText w:val="%2."/>
      <w:lvlJc w:val="left"/>
      <w:pPr>
        <w:ind w:left="1440" w:hanging="360"/>
      </w:pPr>
    </w:lvl>
    <w:lvl w:ilvl="2" w:tplc="73061207" w:tentative="1">
      <w:start w:val="1"/>
      <w:numFmt w:val="lowerRoman"/>
      <w:lvlText w:val="%3."/>
      <w:lvlJc w:val="right"/>
      <w:pPr>
        <w:ind w:left="2160" w:hanging="180"/>
      </w:pPr>
    </w:lvl>
    <w:lvl w:ilvl="3" w:tplc="73061207" w:tentative="1">
      <w:start w:val="1"/>
      <w:numFmt w:val="decimal"/>
      <w:lvlText w:val="%4."/>
      <w:lvlJc w:val="left"/>
      <w:pPr>
        <w:ind w:left="2880" w:hanging="360"/>
      </w:pPr>
    </w:lvl>
    <w:lvl w:ilvl="4" w:tplc="73061207" w:tentative="1">
      <w:start w:val="1"/>
      <w:numFmt w:val="lowerLetter"/>
      <w:lvlText w:val="%5."/>
      <w:lvlJc w:val="left"/>
      <w:pPr>
        <w:ind w:left="3600" w:hanging="360"/>
      </w:pPr>
    </w:lvl>
    <w:lvl w:ilvl="5" w:tplc="73061207" w:tentative="1">
      <w:start w:val="1"/>
      <w:numFmt w:val="lowerRoman"/>
      <w:lvlText w:val="%6."/>
      <w:lvlJc w:val="right"/>
      <w:pPr>
        <w:ind w:left="4320" w:hanging="180"/>
      </w:pPr>
    </w:lvl>
    <w:lvl w:ilvl="6" w:tplc="73061207" w:tentative="1">
      <w:start w:val="1"/>
      <w:numFmt w:val="decimal"/>
      <w:lvlText w:val="%7."/>
      <w:lvlJc w:val="left"/>
      <w:pPr>
        <w:ind w:left="5040" w:hanging="360"/>
      </w:pPr>
    </w:lvl>
    <w:lvl w:ilvl="7" w:tplc="73061207" w:tentative="1">
      <w:start w:val="1"/>
      <w:numFmt w:val="lowerLetter"/>
      <w:lvlText w:val="%8."/>
      <w:lvlJc w:val="left"/>
      <w:pPr>
        <w:ind w:left="5760" w:hanging="360"/>
      </w:pPr>
    </w:lvl>
    <w:lvl w:ilvl="8" w:tplc="7306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9">
    <w:multiLevelType w:val="hybridMultilevel"/>
    <w:lvl w:ilvl="0" w:tplc="48023921">
      <w:start w:val="1"/>
      <w:numFmt w:val="decimal"/>
      <w:lvlText w:val="%1."/>
      <w:lvlJc w:val="left"/>
      <w:pPr>
        <w:ind w:left="720" w:hanging="360"/>
      </w:pPr>
    </w:lvl>
    <w:lvl w:ilvl="1" w:tplc="48023921" w:tentative="1">
      <w:start w:val="1"/>
      <w:numFmt w:val="lowerLetter"/>
      <w:lvlText w:val="%2."/>
      <w:lvlJc w:val="left"/>
      <w:pPr>
        <w:ind w:left="1440" w:hanging="360"/>
      </w:pPr>
    </w:lvl>
    <w:lvl w:ilvl="2" w:tplc="48023921" w:tentative="1">
      <w:start w:val="1"/>
      <w:numFmt w:val="lowerRoman"/>
      <w:lvlText w:val="%3."/>
      <w:lvlJc w:val="right"/>
      <w:pPr>
        <w:ind w:left="2160" w:hanging="180"/>
      </w:pPr>
    </w:lvl>
    <w:lvl w:ilvl="3" w:tplc="48023921" w:tentative="1">
      <w:start w:val="1"/>
      <w:numFmt w:val="decimal"/>
      <w:lvlText w:val="%4."/>
      <w:lvlJc w:val="left"/>
      <w:pPr>
        <w:ind w:left="2880" w:hanging="360"/>
      </w:pPr>
    </w:lvl>
    <w:lvl w:ilvl="4" w:tplc="48023921" w:tentative="1">
      <w:start w:val="1"/>
      <w:numFmt w:val="lowerLetter"/>
      <w:lvlText w:val="%5."/>
      <w:lvlJc w:val="left"/>
      <w:pPr>
        <w:ind w:left="3600" w:hanging="360"/>
      </w:pPr>
    </w:lvl>
    <w:lvl w:ilvl="5" w:tplc="48023921" w:tentative="1">
      <w:start w:val="1"/>
      <w:numFmt w:val="lowerRoman"/>
      <w:lvlText w:val="%6."/>
      <w:lvlJc w:val="right"/>
      <w:pPr>
        <w:ind w:left="4320" w:hanging="180"/>
      </w:pPr>
    </w:lvl>
    <w:lvl w:ilvl="6" w:tplc="48023921" w:tentative="1">
      <w:start w:val="1"/>
      <w:numFmt w:val="decimal"/>
      <w:lvlText w:val="%7."/>
      <w:lvlJc w:val="left"/>
      <w:pPr>
        <w:ind w:left="5040" w:hanging="360"/>
      </w:pPr>
    </w:lvl>
    <w:lvl w:ilvl="7" w:tplc="48023921" w:tentative="1">
      <w:start w:val="1"/>
      <w:numFmt w:val="lowerLetter"/>
      <w:lvlText w:val="%8."/>
      <w:lvlJc w:val="left"/>
      <w:pPr>
        <w:ind w:left="5760" w:hanging="360"/>
      </w:pPr>
    </w:lvl>
    <w:lvl w:ilvl="8" w:tplc="4802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8">
    <w:multiLevelType w:val="hybridMultilevel"/>
    <w:lvl w:ilvl="0" w:tplc="50653431">
      <w:start w:val="1"/>
      <w:numFmt w:val="decimal"/>
      <w:lvlText w:val="%1."/>
      <w:lvlJc w:val="left"/>
      <w:pPr>
        <w:ind w:left="720" w:hanging="360"/>
      </w:pPr>
    </w:lvl>
    <w:lvl w:ilvl="1" w:tplc="50653431" w:tentative="1">
      <w:start w:val="1"/>
      <w:numFmt w:val="lowerLetter"/>
      <w:lvlText w:val="%2."/>
      <w:lvlJc w:val="left"/>
      <w:pPr>
        <w:ind w:left="1440" w:hanging="360"/>
      </w:pPr>
    </w:lvl>
    <w:lvl w:ilvl="2" w:tplc="50653431" w:tentative="1">
      <w:start w:val="1"/>
      <w:numFmt w:val="lowerRoman"/>
      <w:lvlText w:val="%3."/>
      <w:lvlJc w:val="right"/>
      <w:pPr>
        <w:ind w:left="2160" w:hanging="180"/>
      </w:pPr>
    </w:lvl>
    <w:lvl w:ilvl="3" w:tplc="50653431" w:tentative="1">
      <w:start w:val="1"/>
      <w:numFmt w:val="decimal"/>
      <w:lvlText w:val="%4."/>
      <w:lvlJc w:val="left"/>
      <w:pPr>
        <w:ind w:left="2880" w:hanging="360"/>
      </w:pPr>
    </w:lvl>
    <w:lvl w:ilvl="4" w:tplc="50653431" w:tentative="1">
      <w:start w:val="1"/>
      <w:numFmt w:val="lowerLetter"/>
      <w:lvlText w:val="%5."/>
      <w:lvlJc w:val="left"/>
      <w:pPr>
        <w:ind w:left="3600" w:hanging="360"/>
      </w:pPr>
    </w:lvl>
    <w:lvl w:ilvl="5" w:tplc="50653431" w:tentative="1">
      <w:start w:val="1"/>
      <w:numFmt w:val="lowerRoman"/>
      <w:lvlText w:val="%6."/>
      <w:lvlJc w:val="right"/>
      <w:pPr>
        <w:ind w:left="4320" w:hanging="180"/>
      </w:pPr>
    </w:lvl>
    <w:lvl w:ilvl="6" w:tplc="50653431" w:tentative="1">
      <w:start w:val="1"/>
      <w:numFmt w:val="decimal"/>
      <w:lvlText w:val="%7."/>
      <w:lvlJc w:val="left"/>
      <w:pPr>
        <w:ind w:left="5040" w:hanging="360"/>
      </w:pPr>
    </w:lvl>
    <w:lvl w:ilvl="7" w:tplc="50653431" w:tentative="1">
      <w:start w:val="1"/>
      <w:numFmt w:val="lowerLetter"/>
      <w:lvlText w:val="%8."/>
      <w:lvlJc w:val="left"/>
      <w:pPr>
        <w:ind w:left="5760" w:hanging="360"/>
      </w:pPr>
    </w:lvl>
    <w:lvl w:ilvl="8" w:tplc="5065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7">
    <w:multiLevelType w:val="hybridMultilevel"/>
    <w:lvl w:ilvl="0" w:tplc="57944097">
      <w:start w:val="1"/>
      <w:numFmt w:val="decimal"/>
      <w:lvlText w:val="%1."/>
      <w:lvlJc w:val="left"/>
      <w:pPr>
        <w:ind w:left="720" w:hanging="360"/>
      </w:pPr>
    </w:lvl>
    <w:lvl w:ilvl="1" w:tplc="57944097" w:tentative="1">
      <w:start w:val="1"/>
      <w:numFmt w:val="lowerLetter"/>
      <w:lvlText w:val="%2."/>
      <w:lvlJc w:val="left"/>
      <w:pPr>
        <w:ind w:left="1440" w:hanging="360"/>
      </w:pPr>
    </w:lvl>
    <w:lvl w:ilvl="2" w:tplc="57944097" w:tentative="1">
      <w:start w:val="1"/>
      <w:numFmt w:val="lowerRoman"/>
      <w:lvlText w:val="%3."/>
      <w:lvlJc w:val="right"/>
      <w:pPr>
        <w:ind w:left="2160" w:hanging="180"/>
      </w:pPr>
    </w:lvl>
    <w:lvl w:ilvl="3" w:tplc="57944097" w:tentative="1">
      <w:start w:val="1"/>
      <w:numFmt w:val="decimal"/>
      <w:lvlText w:val="%4."/>
      <w:lvlJc w:val="left"/>
      <w:pPr>
        <w:ind w:left="2880" w:hanging="360"/>
      </w:pPr>
    </w:lvl>
    <w:lvl w:ilvl="4" w:tplc="57944097" w:tentative="1">
      <w:start w:val="1"/>
      <w:numFmt w:val="lowerLetter"/>
      <w:lvlText w:val="%5."/>
      <w:lvlJc w:val="left"/>
      <w:pPr>
        <w:ind w:left="3600" w:hanging="360"/>
      </w:pPr>
    </w:lvl>
    <w:lvl w:ilvl="5" w:tplc="57944097" w:tentative="1">
      <w:start w:val="1"/>
      <w:numFmt w:val="lowerRoman"/>
      <w:lvlText w:val="%6."/>
      <w:lvlJc w:val="right"/>
      <w:pPr>
        <w:ind w:left="4320" w:hanging="180"/>
      </w:pPr>
    </w:lvl>
    <w:lvl w:ilvl="6" w:tplc="57944097" w:tentative="1">
      <w:start w:val="1"/>
      <w:numFmt w:val="decimal"/>
      <w:lvlText w:val="%7."/>
      <w:lvlJc w:val="left"/>
      <w:pPr>
        <w:ind w:left="5040" w:hanging="360"/>
      </w:pPr>
    </w:lvl>
    <w:lvl w:ilvl="7" w:tplc="57944097" w:tentative="1">
      <w:start w:val="1"/>
      <w:numFmt w:val="lowerLetter"/>
      <w:lvlText w:val="%8."/>
      <w:lvlJc w:val="left"/>
      <w:pPr>
        <w:ind w:left="5760" w:hanging="360"/>
      </w:pPr>
    </w:lvl>
    <w:lvl w:ilvl="8" w:tplc="5794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6">
    <w:multiLevelType w:val="hybridMultilevel"/>
    <w:lvl w:ilvl="0" w:tplc="77546964">
      <w:start w:val="1"/>
      <w:numFmt w:val="decimal"/>
      <w:lvlText w:val="%1."/>
      <w:lvlJc w:val="left"/>
      <w:pPr>
        <w:ind w:left="720" w:hanging="360"/>
      </w:pPr>
    </w:lvl>
    <w:lvl w:ilvl="1" w:tplc="77546964" w:tentative="1">
      <w:start w:val="1"/>
      <w:numFmt w:val="lowerLetter"/>
      <w:lvlText w:val="%2."/>
      <w:lvlJc w:val="left"/>
      <w:pPr>
        <w:ind w:left="1440" w:hanging="360"/>
      </w:pPr>
    </w:lvl>
    <w:lvl w:ilvl="2" w:tplc="77546964" w:tentative="1">
      <w:start w:val="1"/>
      <w:numFmt w:val="lowerRoman"/>
      <w:lvlText w:val="%3."/>
      <w:lvlJc w:val="right"/>
      <w:pPr>
        <w:ind w:left="2160" w:hanging="180"/>
      </w:pPr>
    </w:lvl>
    <w:lvl w:ilvl="3" w:tplc="77546964" w:tentative="1">
      <w:start w:val="1"/>
      <w:numFmt w:val="decimal"/>
      <w:lvlText w:val="%4."/>
      <w:lvlJc w:val="left"/>
      <w:pPr>
        <w:ind w:left="2880" w:hanging="360"/>
      </w:pPr>
    </w:lvl>
    <w:lvl w:ilvl="4" w:tplc="77546964" w:tentative="1">
      <w:start w:val="1"/>
      <w:numFmt w:val="lowerLetter"/>
      <w:lvlText w:val="%5."/>
      <w:lvlJc w:val="left"/>
      <w:pPr>
        <w:ind w:left="3600" w:hanging="360"/>
      </w:pPr>
    </w:lvl>
    <w:lvl w:ilvl="5" w:tplc="77546964" w:tentative="1">
      <w:start w:val="1"/>
      <w:numFmt w:val="lowerRoman"/>
      <w:lvlText w:val="%6."/>
      <w:lvlJc w:val="right"/>
      <w:pPr>
        <w:ind w:left="4320" w:hanging="180"/>
      </w:pPr>
    </w:lvl>
    <w:lvl w:ilvl="6" w:tplc="77546964" w:tentative="1">
      <w:start w:val="1"/>
      <w:numFmt w:val="decimal"/>
      <w:lvlText w:val="%7."/>
      <w:lvlJc w:val="left"/>
      <w:pPr>
        <w:ind w:left="5040" w:hanging="360"/>
      </w:pPr>
    </w:lvl>
    <w:lvl w:ilvl="7" w:tplc="77546964" w:tentative="1">
      <w:start w:val="1"/>
      <w:numFmt w:val="lowerLetter"/>
      <w:lvlText w:val="%8."/>
      <w:lvlJc w:val="left"/>
      <w:pPr>
        <w:ind w:left="5760" w:hanging="360"/>
      </w:pPr>
    </w:lvl>
    <w:lvl w:ilvl="8" w:tplc="7754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5">
    <w:multiLevelType w:val="hybridMultilevel"/>
    <w:lvl w:ilvl="0" w:tplc="63711275">
      <w:start w:val="1"/>
      <w:numFmt w:val="decimal"/>
      <w:lvlText w:val="%1."/>
      <w:lvlJc w:val="left"/>
      <w:pPr>
        <w:ind w:left="720" w:hanging="360"/>
      </w:pPr>
    </w:lvl>
    <w:lvl w:ilvl="1" w:tplc="63711275" w:tentative="1">
      <w:start w:val="1"/>
      <w:numFmt w:val="lowerLetter"/>
      <w:lvlText w:val="%2."/>
      <w:lvlJc w:val="left"/>
      <w:pPr>
        <w:ind w:left="1440" w:hanging="360"/>
      </w:pPr>
    </w:lvl>
    <w:lvl w:ilvl="2" w:tplc="63711275" w:tentative="1">
      <w:start w:val="1"/>
      <w:numFmt w:val="lowerRoman"/>
      <w:lvlText w:val="%3."/>
      <w:lvlJc w:val="right"/>
      <w:pPr>
        <w:ind w:left="2160" w:hanging="180"/>
      </w:pPr>
    </w:lvl>
    <w:lvl w:ilvl="3" w:tplc="63711275" w:tentative="1">
      <w:start w:val="1"/>
      <w:numFmt w:val="decimal"/>
      <w:lvlText w:val="%4."/>
      <w:lvlJc w:val="left"/>
      <w:pPr>
        <w:ind w:left="2880" w:hanging="360"/>
      </w:pPr>
    </w:lvl>
    <w:lvl w:ilvl="4" w:tplc="63711275" w:tentative="1">
      <w:start w:val="1"/>
      <w:numFmt w:val="lowerLetter"/>
      <w:lvlText w:val="%5."/>
      <w:lvlJc w:val="left"/>
      <w:pPr>
        <w:ind w:left="3600" w:hanging="360"/>
      </w:pPr>
    </w:lvl>
    <w:lvl w:ilvl="5" w:tplc="63711275" w:tentative="1">
      <w:start w:val="1"/>
      <w:numFmt w:val="lowerRoman"/>
      <w:lvlText w:val="%6."/>
      <w:lvlJc w:val="right"/>
      <w:pPr>
        <w:ind w:left="4320" w:hanging="180"/>
      </w:pPr>
    </w:lvl>
    <w:lvl w:ilvl="6" w:tplc="63711275" w:tentative="1">
      <w:start w:val="1"/>
      <w:numFmt w:val="decimal"/>
      <w:lvlText w:val="%7."/>
      <w:lvlJc w:val="left"/>
      <w:pPr>
        <w:ind w:left="5040" w:hanging="360"/>
      </w:pPr>
    </w:lvl>
    <w:lvl w:ilvl="7" w:tplc="63711275" w:tentative="1">
      <w:start w:val="1"/>
      <w:numFmt w:val="lowerLetter"/>
      <w:lvlText w:val="%8."/>
      <w:lvlJc w:val="left"/>
      <w:pPr>
        <w:ind w:left="5760" w:hanging="360"/>
      </w:pPr>
    </w:lvl>
    <w:lvl w:ilvl="8" w:tplc="6371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4">
    <w:multiLevelType w:val="hybridMultilevel"/>
    <w:lvl w:ilvl="0" w:tplc="83452837">
      <w:start w:val="1"/>
      <w:numFmt w:val="decimal"/>
      <w:lvlText w:val="%1."/>
      <w:lvlJc w:val="left"/>
      <w:pPr>
        <w:ind w:left="720" w:hanging="360"/>
      </w:pPr>
    </w:lvl>
    <w:lvl w:ilvl="1" w:tplc="83452837" w:tentative="1">
      <w:start w:val="1"/>
      <w:numFmt w:val="lowerLetter"/>
      <w:lvlText w:val="%2."/>
      <w:lvlJc w:val="left"/>
      <w:pPr>
        <w:ind w:left="1440" w:hanging="360"/>
      </w:pPr>
    </w:lvl>
    <w:lvl w:ilvl="2" w:tplc="83452837" w:tentative="1">
      <w:start w:val="1"/>
      <w:numFmt w:val="lowerRoman"/>
      <w:lvlText w:val="%3."/>
      <w:lvlJc w:val="right"/>
      <w:pPr>
        <w:ind w:left="2160" w:hanging="180"/>
      </w:pPr>
    </w:lvl>
    <w:lvl w:ilvl="3" w:tplc="83452837" w:tentative="1">
      <w:start w:val="1"/>
      <w:numFmt w:val="decimal"/>
      <w:lvlText w:val="%4."/>
      <w:lvlJc w:val="left"/>
      <w:pPr>
        <w:ind w:left="2880" w:hanging="360"/>
      </w:pPr>
    </w:lvl>
    <w:lvl w:ilvl="4" w:tplc="83452837" w:tentative="1">
      <w:start w:val="1"/>
      <w:numFmt w:val="lowerLetter"/>
      <w:lvlText w:val="%5."/>
      <w:lvlJc w:val="left"/>
      <w:pPr>
        <w:ind w:left="3600" w:hanging="360"/>
      </w:pPr>
    </w:lvl>
    <w:lvl w:ilvl="5" w:tplc="83452837" w:tentative="1">
      <w:start w:val="1"/>
      <w:numFmt w:val="lowerRoman"/>
      <w:lvlText w:val="%6."/>
      <w:lvlJc w:val="right"/>
      <w:pPr>
        <w:ind w:left="4320" w:hanging="180"/>
      </w:pPr>
    </w:lvl>
    <w:lvl w:ilvl="6" w:tplc="83452837" w:tentative="1">
      <w:start w:val="1"/>
      <w:numFmt w:val="decimal"/>
      <w:lvlText w:val="%7."/>
      <w:lvlJc w:val="left"/>
      <w:pPr>
        <w:ind w:left="5040" w:hanging="360"/>
      </w:pPr>
    </w:lvl>
    <w:lvl w:ilvl="7" w:tplc="83452837" w:tentative="1">
      <w:start w:val="1"/>
      <w:numFmt w:val="lowerLetter"/>
      <w:lvlText w:val="%8."/>
      <w:lvlJc w:val="left"/>
      <w:pPr>
        <w:ind w:left="5760" w:hanging="360"/>
      </w:pPr>
    </w:lvl>
    <w:lvl w:ilvl="8" w:tplc="8345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3">
    <w:multiLevelType w:val="hybridMultilevel"/>
    <w:lvl w:ilvl="0" w:tplc="85653068">
      <w:start w:val="1"/>
      <w:numFmt w:val="decimal"/>
      <w:lvlText w:val="%1."/>
      <w:lvlJc w:val="left"/>
      <w:pPr>
        <w:ind w:left="720" w:hanging="360"/>
      </w:pPr>
    </w:lvl>
    <w:lvl w:ilvl="1" w:tplc="85653068" w:tentative="1">
      <w:start w:val="1"/>
      <w:numFmt w:val="lowerLetter"/>
      <w:lvlText w:val="%2."/>
      <w:lvlJc w:val="left"/>
      <w:pPr>
        <w:ind w:left="1440" w:hanging="360"/>
      </w:pPr>
    </w:lvl>
    <w:lvl w:ilvl="2" w:tplc="85653068" w:tentative="1">
      <w:start w:val="1"/>
      <w:numFmt w:val="lowerRoman"/>
      <w:lvlText w:val="%3."/>
      <w:lvlJc w:val="right"/>
      <w:pPr>
        <w:ind w:left="2160" w:hanging="180"/>
      </w:pPr>
    </w:lvl>
    <w:lvl w:ilvl="3" w:tplc="85653068" w:tentative="1">
      <w:start w:val="1"/>
      <w:numFmt w:val="decimal"/>
      <w:lvlText w:val="%4."/>
      <w:lvlJc w:val="left"/>
      <w:pPr>
        <w:ind w:left="2880" w:hanging="360"/>
      </w:pPr>
    </w:lvl>
    <w:lvl w:ilvl="4" w:tplc="85653068" w:tentative="1">
      <w:start w:val="1"/>
      <w:numFmt w:val="lowerLetter"/>
      <w:lvlText w:val="%5."/>
      <w:lvlJc w:val="left"/>
      <w:pPr>
        <w:ind w:left="3600" w:hanging="360"/>
      </w:pPr>
    </w:lvl>
    <w:lvl w:ilvl="5" w:tplc="85653068" w:tentative="1">
      <w:start w:val="1"/>
      <w:numFmt w:val="lowerRoman"/>
      <w:lvlText w:val="%6."/>
      <w:lvlJc w:val="right"/>
      <w:pPr>
        <w:ind w:left="4320" w:hanging="180"/>
      </w:pPr>
    </w:lvl>
    <w:lvl w:ilvl="6" w:tplc="85653068" w:tentative="1">
      <w:start w:val="1"/>
      <w:numFmt w:val="decimal"/>
      <w:lvlText w:val="%7."/>
      <w:lvlJc w:val="left"/>
      <w:pPr>
        <w:ind w:left="5040" w:hanging="360"/>
      </w:pPr>
    </w:lvl>
    <w:lvl w:ilvl="7" w:tplc="85653068" w:tentative="1">
      <w:start w:val="1"/>
      <w:numFmt w:val="lowerLetter"/>
      <w:lvlText w:val="%8."/>
      <w:lvlJc w:val="left"/>
      <w:pPr>
        <w:ind w:left="5760" w:hanging="360"/>
      </w:pPr>
    </w:lvl>
    <w:lvl w:ilvl="8" w:tplc="8565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2">
    <w:multiLevelType w:val="hybridMultilevel"/>
    <w:lvl w:ilvl="0" w:tplc="80798155">
      <w:start w:val="1"/>
      <w:numFmt w:val="decimal"/>
      <w:lvlText w:val="%1."/>
      <w:lvlJc w:val="left"/>
      <w:pPr>
        <w:ind w:left="720" w:hanging="360"/>
      </w:pPr>
    </w:lvl>
    <w:lvl w:ilvl="1" w:tplc="80798155" w:tentative="1">
      <w:start w:val="1"/>
      <w:numFmt w:val="lowerLetter"/>
      <w:lvlText w:val="%2."/>
      <w:lvlJc w:val="left"/>
      <w:pPr>
        <w:ind w:left="1440" w:hanging="360"/>
      </w:pPr>
    </w:lvl>
    <w:lvl w:ilvl="2" w:tplc="80798155" w:tentative="1">
      <w:start w:val="1"/>
      <w:numFmt w:val="lowerRoman"/>
      <w:lvlText w:val="%3."/>
      <w:lvlJc w:val="right"/>
      <w:pPr>
        <w:ind w:left="2160" w:hanging="180"/>
      </w:pPr>
    </w:lvl>
    <w:lvl w:ilvl="3" w:tplc="80798155" w:tentative="1">
      <w:start w:val="1"/>
      <w:numFmt w:val="decimal"/>
      <w:lvlText w:val="%4."/>
      <w:lvlJc w:val="left"/>
      <w:pPr>
        <w:ind w:left="2880" w:hanging="360"/>
      </w:pPr>
    </w:lvl>
    <w:lvl w:ilvl="4" w:tplc="80798155" w:tentative="1">
      <w:start w:val="1"/>
      <w:numFmt w:val="lowerLetter"/>
      <w:lvlText w:val="%5."/>
      <w:lvlJc w:val="left"/>
      <w:pPr>
        <w:ind w:left="3600" w:hanging="360"/>
      </w:pPr>
    </w:lvl>
    <w:lvl w:ilvl="5" w:tplc="80798155" w:tentative="1">
      <w:start w:val="1"/>
      <w:numFmt w:val="lowerRoman"/>
      <w:lvlText w:val="%6."/>
      <w:lvlJc w:val="right"/>
      <w:pPr>
        <w:ind w:left="4320" w:hanging="180"/>
      </w:pPr>
    </w:lvl>
    <w:lvl w:ilvl="6" w:tplc="80798155" w:tentative="1">
      <w:start w:val="1"/>
      <w:numFmt w:val="decimal"/>
      <w:lvlText w:val="%7."/>
      <w:lvlJc w:val="left"/>
      <w:pPr>
        <w:ind w:left="5040" w:hanging="360"/>
      </w:pPr>
    </w:lvl>
    <w:lvl w:ilvl="7" w:tplc="80798155" w:tentative="1">
      <w:start w:val="1"/>
      <w:numFmt w:val="lowerLetter"/>
      <w:lvlText w:val="%8."/>
      <w:lvlJc w:val="left"/>
      <w:pPr>
        <w:ind w:left="5760" w:hanging="360"/>
      </w:pPr>
    </w:lvl>
    <w:lvl w:ilvl="8" w:tplc="8079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1">
    <w:multiLevelType w:val="hybridMultilevel"/>
    <w:lvl w:ilvl="0" w:tplc="53655502">
      <w:start w:val="1"/>
      <w:numFmt w:val="decimal"/>
      <w:lvlText w:val="%1."/>
      <w:lvlJc w:val="left"/>
      <w:pPr>
        <w:ind w:left="720" w:hanging="360"/>
      </w:pPr>
    </w:lvl>
    <w:lvl w:ilvl="1" w:tplc="53655502" w:tentative="1">
      <w:start w:val="1"/>
      <w:numFmt w:val="lowerLetter"/>
      <w:lvlText w:val="%2."/>
      <w:lvlJc w:val="left"/>
      <w:pPr>
        <w:ind w:left="1440" w:hanging="360"/>
      </w:pPr>
    </w:lvl>
    <w:lvl w:ilvl="2" w:tplc="53655502" w:tentative="1">
      <w:start w:val="1"/>
      <w:numFmt w:val="lowerRoman"/>
      <w:lvlText w:val="%3."/>
      <w:lvlJc w:val="right"/>
      <w:pPr>
        <w:ind w:left="2160" w:hanging="180"/>
      </w:pPr>
    </w:lvl>
    <w:lvl w:ilvl="3" w:tplc="53655502" w:tentative="1">
      <w:start w:val="1"/>
      <w:numFmt w:val="decimal"/>
      <w:lvlText w:val="%4."/>
      <w:lvlJc w:val="left"/>
      <w:pPr>
        <w:ind w:left="2880" w:hanging="360"/>
      </w:pPr>
    </w:lvl>
    <w:lvl w:ilvl="4" w:tplc="53655502" w:tentative="1">
      <w:start w:val="1"/>
      <w:numFmt w:val="lowerLetter"/>
      <w:lvlText w:val="%5."/>
      <w:lvlJc w:val="left"/>
      <w:pPr>
        <w:ind w:left="3600" w:hanging="360"/>
      </w:pPr>
    </w:lvl>
    <w:lvl w:ilvl="5" w:tplc="53655502" w:tentative="1">
      <w:start w:val="1"/>
      <w:numFmt w:val="lowerRoman"/>
      <w:lvlText w:val="%6."/>
      <w:lvlJc w:val="right"/>
      <w:pPr>
        <w:ind w:left="4320" w:hanging="180"/>
      </w:pPr>
    </w:lvl>
    <w:lvl w:ilvl="6" w:tplc="53655502" w:tentative="1">
      <w:start w:val="1"/>
      <w:numFmt w:val="decimal"/>
      <w:lvlText w:val="%7."/>
      <w:lvlJc w:val="left"/>
      <w:pPr>
        <w:ind w:left="5040" w:hanging="360"/>
      </w:pPr>
    </w:lvl>
    <w:lvl w:ilvl="7" w:tplc="53655502" w:tentative="1">
      <w:start w:val="1"/>
      <w:numFmt w:val="lowerLetter"/>
      <w:lvlText w:val="%8."/>
      <w:lvlJc w:val="left"/>
      <w:pPr>
        <w:ind w:left="5760" w:hanging="360"/>
      </w:pPr>
    </w:lvl>
    <w:lvl w:ilvl="8" w:tplc="5365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0">
    <w:multiLevelType w:val="hybridMultilevel"/>
    <w:lvl w:ilvl="0" w:tplc="40657470">
      <w:start w:val="1"/>
      <w:numFmt w:val="decimal"/>
      <w:lvlText w:val="%1."/>
      <w:lvlJc w:val="left"/>
      <w:pPr>
        <w:ind w:left="720" w:hanging="360"/>
      </w:pPr>
    </w:lvl>
    <w:lvl w:ilvl="1" w:tplc="40657470" w:tentative="1">
      <w:start w:val="1"/>
      <w:numFmt w:val="lowerLetter"/>
      <w:lvlText w:val="%2."/>
      <w:lvlJc w:val="left"/>
      <w:pPr>
        <w:ind w:left="1440" w:hanging="360"/>
      </w:pPr>
    </w:lvl>
    <w:lvl w:ilvl="2" w:tplc="40657470" w:tentative="1">
      <w:start w:val="1"/>
      <w:numFmt w:val="lowerRoman"/>
      <w:lvlText w:val="%3."/>
      <w:lvlJc w:val="right"/>
      <w:pPr>
        <w:ind w:left="2160" w:hanging="180"/>
      </w:pPr>
    </w:lvl>
    <w:lvl w:ilvl="3" w:tplc="40657470" w:tentative="1">
      <w:start w:val="1"/>
      <w:numFmt w:val="decimal"/>
      <w:lvlText w:val="%4."/>
      <w:lvlJc w:val="left"/>
      <w:pPr>
        <w:ind w:left="2880" w:hanging="360"/>
      </w:pPr>
    </w:lvl>
    <w:lvl w:ilvl="4" w:tplc="40657470" w:tentative="1">
      <w:start w:val="1"/>
      <w:numFmt w:val="lowerLetter"/>
      <w:lvlText w:val="%5."/>
      <w:lvlJc w:val="left"/>
      <w:pPr>
        <w:ind w:left="3600" w:hanging="360"/>
      </w:pPr>
    </w:lvl>
    <w:lvl w:ilvl="5" w:tplc="40657470" w:tentative="1">
      <w:start w:val="1"/>
      <w:numFmt w:val="lowerRoman"/>
      <w:lvlText w:val="%6."/>
      <w:lvlJc w:val="right"/>
      <w:pPr>
        <w:ind w:left="4320" w:hanging="180"/>
      </w:pPr>
    </w:lvl>
    <w:lvl w:ilvl="6" w:tplc="40657470" w:tentative="1">
      <w:start w:val="1"/>
      <w:numFmt w:val="decimal"/>
      <w:lvlText w:val="%7."/>
      <w:lvlJc w:val="left"/>
      <w:pPr>
        <w:ind w:left="5040" w:hanging="360"/>
      </w:pPr>
    </w:lvl>
    <w:lvl w:ilvl="7" w:tplc="40657470" w:tentative="1">
      <w:start w:val="1"/>
      <w:numFmt w:val="lowerLetter"/>
      <w:lvlText w:val="%8."/>
      <w:lvlJc w:val="left"/>
      <w:pPr>
        <w:ind w:left="5760" w:hanging="360"/>
      </w:pPr>
    </w:lvl>
    <w:lvl w:ilvl="8" w:tplc="4065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9">
    <w:multiLevelType w:val="hybridMultilevel"/>
    <w:lvl w:ilvl="0" w:tplc="70462377">
      <w:start w:val="1"/>
      <w:numFmt w:val="decimal"/>
      <w:lvlText w:val="%1."/>
      <w:lvlJc w:val="left"/>
      <w:pPr>
        <w:ind w:left="720" w:hanging="360"/>
      </w:pPr>
    </w:lvl>
    <w:lvl w:ilvl="1" w:tplc="70462377" w:tentative="1">
      <w:start w:val="1"/>
      <w:numFmt w:val="lowerLetter"/>
      <w:lvlText w:val="%2."/>
      <w:lvlJc w:val="left"/>
      <w:pPr>
        <w:ind w:left="1440" w:hanging="360"/>
      </w:pPr>
    </w:lvl>
    <w:lvl w:ilvl="2" w:tplc="70462377" w:tentative="1">
      <w:start w:val="1"/>
      <w:numFmt w:val="lowerRoman"/>
      <w:lvlText w:val="%3."/>
      <w:lvlJc w:val="right"/>
      <w:pPr>
        <w:ind w:left="2160" w:hanging="180"/>
      </w:pPr>
    </w:lvl>
    <w:lvl w:ilvl="3" w:tplc="70462377" w:tentative="1">
      <w:start w:val="1"/>
      <w:numFmt w:val="decimal"/>
      <w:lvlText w:val="%4."/>
      <w:lvlJc w:val="left"/>
      <w:pPr>
        <w:ind w:left="2880" w:hanging="360"/>
      </w:pPr>
    </w:lvl>
    <w:lvl w:ilvl="4" w:tplc="70462377" w:tentative="1">
      <w:start w:val="1"/>
      <w:numFmt w:val="lowerLetter"/>
      <w:lvlText w:val="%5."/>
      <w:lvlJc w:val="left"/>
      <w:pPr>
        <w:ind w:left="3600" w:hanging="360"/>
      </w:pPr>
    </w:lvl>
    <w:lvl w:ilvl="5" w:tplc="70462377" w:tentative="1">
      <w:start w:val="1"/>
      <w:numFmt w:val="lowerRoman"/>
      <w:lvlText w:val="%6."/>
      <w:lvlJc w:val="right"/>
      <w:pPr>
        <w:ind w:left="4320" w:hanging="180"/>
      </w:pPr>
    </w:lvl>
    <w:lvl w:ilvl="6" w:tplc="70462377" w:tentative="1">
      <w:start w:val="1"/>
      <w:numFmt w:val="decimal"/>
      <w:lvlText w:val="%7."/>
      <w:lvlJc w:val="left"/>
      <w:pPr>
        <w:ind w:left="5040" w:hanging="360"/>
      </w:pPr>
    </w:lvl>
    <w:lvl w:ilvl="7" w:tplc="70462377" w:tentative="1">
      <w:start w:val="1"/>
      <w:numFmt w:val="lowerLetter"/>
      <w:lvlText w:val="%8."/>
      <w:lvlJc w:val="left"/>
      <w:pPr>
        <w:ind w:left="5760" w:hanging="360"/>
      </w:pPr>
    </w:lvl>
    <w:lvl w:ilvl="8" w:tplc="7046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8">
    <w:multiLevelType w:val="hybridMultilevel"/>
    <w:lvl w:ilvl="0" w:tplc="72294880">
      <w:start w:val="1"/>
      <w:numFmt w:val="decimal"/>
      <w:lvlText w:val="%1."/>
      <w:lvlJc w:val="left"/>
      <w:pPr>
        <w:ind w:left="720" w:hanging="360"/>
      </w:pPr>
    </w:lvl>
    <w:lvl w:ilvl="1" w:tplc="72294880" w:tentative="1">
      <w:start w:val="1"/>
      <w:numFmt w:val="lowerLetter"/>
      <w:lvlText w:val="%2."/>
      <w:lvlJc w:val="left"/>
      <w:pPr>
        <w:ind w:left="1440" w:hanging="360"/>
      </w:pPr>
    </w:lvl>
    <w:lvl w:ilvl="2" w:tplc="72294880" w:tentative="1">
      <w:start w:val="1"/>
      <w:numFmt w:val="lowerRoman"/>
      <w:lvlText w:val="%3."/>
      <w:lvlJc w:val="right"/>
      <w:pPr>
        <w:ind w:left="2160" w:hanging="180"/>
      </w:pPr>
    </w:lvl>
    <w:lvl w:ilvl="3" w:tplc="72294880" w:tentative="1">
      <w:start w:val="1"/>
      <w:numFmt w:val="decimal"/>
      <w:lvlText w:val="%4."/>
      <w:lvlJc w:val="left"/>
      <w:pPr>
        <w:ind w:left="2880" w:hanging="360"/>
      </w:pPr>
    </w:lvl>
    <w:lvl w:ilvl="4" w:tplc="72294880" w:tentative="1">
      <w:start w:val="1"/>
      <w:numFmt w:val="lowerLetter"/>
      <w:lvlText w:val="%5."/>
      <w:lvlJc w:val="left"/>
      <w:pPr>
        <w:ind w:left="3600" w:hanging="360"/>
      </w:pPr>
    </w:lvl>
    <w:lvl w:ilvl="5" w:tplc="72294880" w:tentative="1">
      <w:start w:val="1"/>
      <w:numFmt w:val="lowerRoman"/>
      <w:lvlText w:val="%6."/>
      <w:lvlJc w:val="right"/>
      <w:pPr>
        <w:ind w:left="4320" w:hanging="180"/>
      </w:pPr>
    </w:lvl>
    <w:lvl w:ilvl="6" w:tplc="72294880" w:tentative="1">
      <w:start w:val="1"/>
      <w:numFmt w:val="decimal"/>
      <w:lvlText w:val="%7."/>
      <w:lvlJc w:val="left"/>
      <w:pPr>
        <w:ind w:left="5040" w:hanging="360"/>
      </w:pPr>
    </w:lvl>
    <w:lvl w:ilvl="7" w:tplc="72294880" w:tentative="1">
      <w:start w:val="1"/>
      <w:numFmt w:val="lowerLetter"/>
      <w:lvlText w:val="%8."/>
      <w:lvlJc w:val="left"/>
      <w:pPr>
        <w:ind w:left="5760" w:hanging="360"/>
      </w:pPr>
    </w:lvl>
    <w:lvl w:ilvl="8" w:tplc="7229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7">
    <w:multiLevelType w:val="hybridMultilevel"/>
    <w:lvl w:ilvl="0" w:tplc="21894947">
      <w:start w:val="1"/>
      <w:numFmt w:val="decimal"/>
      <w:lvlText w:val="%1."/>
      <w:lvlJc w:val="left"/>
      <w:pPr>
        <w:ind w:left="720" w:hanging="360"/>
      </w:pPr>
    </w:lvl>
    <w:lvl w:ilvl="1" w:tplc="21894947" w:tentative="1">
      <w:start w:val="1"/>
      <w:numFmt w:val="lowerLetter"/>
      <w:lvlText w:val="%2."/>
      <w:lvlJc w:val="left"/>
      <w:pPr>
        <w:ind w:left="1440" w:hanging="360"/>
      </w:pPr>
    </w:lvl>
    <w:lvl w:ilvl="2" w:tplc="21894947" w:tentative="1">
      <w:start w:val="1"/>
      <w:numFmt w:val="lowerRoman"/>
      <w:lvlText w:val="%3."/>
      <w:lvlJc w:val="right"/>
      <w:pPr>
        <w:ind w:left="2160" w:hanging="180"/>
      </w:pPr>
    </w:lvl>
    <w:lvl w:ilvl="3" w:tplc="21894947" w:tentative="1">
      <w:start w:val="1"/>
      <w:numFmt w:val="decimal"/>
      <w:lvlText w:val="%4."/>
      <w:lvlJc w:val="left"/>
      <w:pPr>
        <w:ind w:left="2880" w:hanging="360"/>
      </w:pPr>
    </w:lvl>
    <w:lvl w:ilvl="4" w:tplc="21894947" w:tentative="1">
      <w:start w:val="1"/>
      <w:numFmt w:val="lowerLetter"/>
      <w:lvlText w:val="%5."/>
      <w:lvlJc w:val="left"/>
      <w:pPr>
        <w:ind w:left="3600" w:hanging="360"/>
      </w:pPr>
    </w:lvl>
    <w:lvl w:ilvl="5" w:tplc="21894947" w:tentative="1">
      <w:start w:val="1"/>
      <w:numFmt w:val="lowerRoman"/>
      <w:lvlText w:val="%6."/>
      <w:lvlJc w:val="right"/>
      <w:pPr>
        <w:ind w:left="4320" w:hanging="180"/>
      </w:pPr>
    </w:lvl>
    <w:lvl w:ilvl="6" w:tplc="21894947" w:tentative="1">
      <w:start w:val="1"/>
      <w:numFmt w:val="decimal"/>
      <w:lvlText w:val="%7."/>
      <w:lvlJc w:val="left"/>
      <w:pPr>
        <w:ind w:left="5040" w:hanging="360"/>
      </w:pPr>
    </w:lvl>
    <w:lvl w:ilvl="7" w:tplc="21894947" w:tentative="1">
      <w:start w:val="1"/>
      <w:numFmt w:val="lowerLetter"/>
      <w:lvlText w:val="%8."/>
      <w:lvlJc w:val="left"/>
      <w:pPr>
        <w:ind w:left="5760" w:hanging="360"/>
      </w:pPr>
    </w:lvl>
    <w:lvl w:ilvl="8" w:tplc="2189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6">
    <w:multiLevelType w:val="hybridMultilevel"/>
    <w:lvl w:ilvl="0" w:tplc="96465429">
      <w:start w:val="1"/>
      <w:numFmt w:val="decimal"/>
      <w:lvlText w:val="%1."/>
      <w:lvlJc w:val="left"/>
      <w:pPr>
        <w:ind w:left="720" w:hanging="360"/>
      </w:pPr>
    </w:lvl>
    <w:lvl w:ilvl="1" w:tplc="96465429" w:tentative="1">
      <w:start w:val="1"/>
      <w:numFmt w:val="lowerLetter"/>
      <w:lvlText w:val="%2."/>
      <w:lvlJc w:val="left"/>
      <w:pPr>
        <w:ind w:left="1440" w:hanging="360"/>
      </w:pPr>
    </w:lvl>
    <w:lvl w:ilvl="2" w:tplc="96465429" w:tentative="1">
      <w:start w:val="1"/>
      <w:numFmt w:val="lowerRoman"/>
      <w:lvlText w:val="%3."/>
      <w:lvlJc w:val="right"/>
      <w:pPr>
        <w:ind w:left="2160" w:hanging="180"/>
      </w:pPr>
    </w:lvl>
    <w:lvl w:ilvl="3" w:tplc="96465429" w:tentative="1">
      <w:start w:val="1"/>
      <w:numFmt w:val="decimal"/>
      <w:lvlText w:val="%4."/>
      <w:lvlJc w:val="left"/>
      <w:pPr>
        <w:ind w:left="2880" w:hanging="360"/>
      </w:pPr>
    </w:lvl>
    <w:lvl w:ilvl="4" w:tplc="96465429" w:tentative="1">
      <w:start w:val="1"/>
      <w:numFmt w:val="lowerLetter"/>
      <w:lvlText w:val="%5."/>
      <w:lvlJc w:val="left"/>
      <w:pPr>
        <w:ind w:left="3600" w:hanging="360"/>
      </w:pPr>
    </w:lvl>
    <w:lvl w:ilvl="5" w:tplc="96465429" w:tentative="1">
      <w:start w:val="1"/>
      <w:numFmt w:val="lowerRoman"/>
      <w:lvlText w:val="%6."/>
      <w:lvlJc w:val="right"/>
      <w:pPr>
        <w:ind w:left="4320" w:hanging="180"/>
      </w:pPr>
    </w:lvl>
    <w:lvl w:ilvl="6" w:tplc="96465429" w:tentative="1">
      <w:start w:val="1"/>
      <w:numFmt w:val="decimal"/>
      <w:lvlText w:val="%7."/>
      <w:lvlJc w:val="left"/>
      <w:pPr>
        <w:ind w:left="5040" w:hanging="360"/>
      </w:pPr>
    </w:lvl>
    <w:lvl w:ilvl="7" w:tplc="96465429" w:tentative="1">
      <w:start w:val="1"/>
      <w:numFmt w:val="lowerLetter"/>
      <w:lvlText w:val="%8."/>
      <w:lvlJc w:val="left"/>
      <w:pPr>
        <w:ind w:left="5760" w:hanging="360"/>
      </w:pPr>
    </w:lvl>
    <w:lvl w:ilvl="8" w:tplc="9646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5">
    <w:multiLevelType w:val="hybridMultilevel"/>
    <w:lvl w:ilvl="0" w:tplc="78483489">
      <w:start w:val="1"/>
      <w:numFmt w:val="decimal"/>
      <w:lvlText w:val="%1."/>
      <w:lvlJc w:val="left"/>
      <w:pPr>
        <w:ind w:left="720" w:hanging="360"/>
      </w:pPr>
    </w:lvl>
    <w:lvl w:ilvl="1" w:tplc="78483489" w:tentative="1">
      <w:start w:val="1"/>
      <w:numFmt w:val="lowerLetter"/>
      <w:lvlText w:val="%2."/>
      <w:lvlJc w:val="left"/>
      <w:pPr>
        <w:ind w:left="1440" w:hanging="360"/>
      </w:pPr>
    </w:lvl>
    <w:lvl w:ilvl="2" w:tplc="78483489" w:tentative="1">
      <w:start w:val="1"/>
      <w:numFmt w:val="lowerRoman"/>
      <w:lvlText w:val="%3."/>
      <w:lvlJc w:val="right"/>
      <w:pPr>
        <w:ind w:left="2160" w:hanging="180"/>
      </w:pPr>
    </w:lvl>
    <w:lvl w:ilvl="3" w:tplc="78483489" w:tentative="1">
      <w:start w:val="1"/>
      <w:numFmt w:val="decimal"/>
      <w:lvlText w:val="%4."/>
      <w:lvlJc w:val="left"/>
      <w:pPr>
        <w:ind w:left="2880" w:hanging="360"/>
      </w:pPr>
    </w:lvl>
    <w:lvl w:ilvl="4" w:tplc="78483489" w:tentative="1">
      <w:start w:val="1"/>
      <w:numFmt w:val="lowerLetter"/>
      <w:lvlText w:val="%5."/>
      <w:lvlJc w:val="left"/>
      <w:pPr>
        <w:ind w:left="3600" w:hanging="360"/>
      </w:pPr>
    </w:lvl>
    <w:lvl w:ilvl="5" w:tplc="78483489" w:tentative="1">
      <w:start w:val="1"/>
      <w:numFmt w:val="lowerRoman"/>
      <w:lvlText w:val="%6."/>
      <w:lvlJc w:val="right"/>
      <w:pPr>
        <w:ind w:left="4320" w:hanging="180"/>
      </w:pPr>
    </w:lvl>
    <w:lvl w:ilvl="6" w:tplc="78483489" w:tentative="1">
      <w:start w:val="1"/>
      <w:numFmt w:val="decimal"/>
      <w:lvlText w:val="%7."/>
      <w:lvlJc w:val="left"/>
      <w:pPr>
        <w:ind w:left="5040" w:hanging="360"/>
      </w:pPr>
    </w:lvl>
    <w:lvl w:ilvl="7" w:tplc="78483489" w:tentative="1">
      <w:start w:val="1"/>
      <w:numFmt w:val="lowerLetter"/>
      <w:lvlText w:val="%8."/>
      <w:lvlJc w:val="left"/>
      <w:pPr>
        <w:ind w:left="5760" w:hanging="360"/>
      </w:pPr>
    </w:lvl>
    <w:lvl w:ilvl="8" w:tplc="7848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4">
    <w:multiLevelType w:val="hybridMultilevel"/>
    <w:lvl w:ilvl="0" w:tplc="15194357">
      <w:start w:val="1"/>
      <w:numFmt w:val="decimal"/>
      <w:lvlText w:val="%1."/>
      <w:lvlJc w:val="left"/>
      <w:pPr>
        <w:ind w:left="720" w:hanging="360"/>
      </w:pPr>
    </w:lvl>
    <w:lvl w:ilvl="1" w:tplc="15194357" w:tentative="1">
      <w:start w:val="1"/>
      <w:numFmt w:val="lowerLetter"/>
      <w:lvlText w:val="%2."/>
      <w:lvlJc w:val="left"/>
      <w:pPr>
        <w:ind w:left="1440" w:hanging="360"/>
      </w:pPr>
    </w:lvl>
    <w:lvl w:ilvl="2" w:tplc="15194357" w:tentative="1">
      <w:start w:val="1"/>
      <w:numFmt w:val="lowerRoman"/>
      <w:lvlText w:val="%3."/>
      <w:lvlJc w:val="right"/>
      <w:pPr>
        <w:ind w:left="2160" w:hanging="180"/>
      </w:pPr>
    </w:lvl>
    <w:lvl w:ilvl="3" w:tplc="15194357" w:tentative="1">
      <w:start w:val="1"/>
      <w:numFmt w:val="decimal"/>
      <w:lvlText w:val="%4."/>
      <w:lvlJc w:val="left"/>
      <w:pPr>
        <w:ind w:left="2880" w:hanging="360"/>
      </w:pPr>
    </w:lvl>
    <w:lvl w:ilvl="4" w:tplc="15194357" w:tentative="1">
      <w:start w:val="1"/>
      <w:numFmt w:val="lowerLetter"/>
      <w:lvlText w:val="%5."/>
      <w:lvlJc w:val="left"/>
      <w:pPr>
        <w:ind w:left="3600" w:hanging="360"/>
      </w:pPr>
    </w:lvl>
    <w:lvl w:ilvl="5" w:tplc="15194357" w:tentative="1">
      <w:start w:val="1"/>
      <w:numFmt w:val="lowerRoman"/>
      <w:lvlText w:val="%6."/>
      <w:lvlJc w:val="right"/>
      <w:pPr>
        <w:ind w:left="4320" w:hanging="180"/>
      </w:pPr>
    </w:lvl>
    <w:lvl w:ilvl="6" w:tplc="15194357" w:tentative="1">
      <w:start w:val="1"/>
      <w:numFmt w:val="decimal"/>
      <w:lvlText w:val="%7."/>
      <w:lvlJc w:val="left"/>
      <w:pPr>
        <w:ind w:left="5040" w:hanging="360"/>
      </w:pPr>
    </w:lvl>
    <w:lvl w:ilvl="7" w:tplc="15194357" w:tentative="1">
      <w:start w:val="1"/>
      <w:numFmt w:val="lowerLetter"/>
      <w:lvlText w:val="%8."/>
      <w:lvlJc w:val="left"/>
      <w:pPr>
        <w:ind w:left="5760" w:hanging="360"/>
      </w:pPr>
    </w:lvl>
    <w:lvl w:ilvl="8" w:tplc="1519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3">
    <w:multiLevelType w:val="hybridMultilevel"/>
    <w:lvl w:ilvl="0" w:tplc="62528170">
      <w:start w:val="1"/>
      <w:numFmt w:val="decimal"/>
      <w:lvlText w:val="%1."/>
      <w:lvlJc w:val="left"/>
      <w:pPr>
        <w:ind w:left="720" w:hanging="360"/>
      </w:pPr>
    </w:lvl>
    <w:lvl w:ilvl="1" w:tplc="62528170" w:tentative="1">
      <w:start w:val="1"/>
      <w:numFmt w:val="lowerLetter"/>
      <w:lvlText w:val="%2."/>
      <w:lvlJc w:val="left"/>
      <w:pPr>
        <w:ind w:left="1440" w:hanging="360"/>
      </w:pPr>
    </w:lvl>
    <w:lvl w:ilvl="2" w:tplc="62528170" w:tentative="1">
      <w:start w:val="1"/>
      <w:numFmt w:val="lowerRoman"/>
      <w:lvlText w:val="%3."/>
      <w:lvlJc w:val="right"/>
      <w:pPr>
        <w:ind w:left="2160" w:hanging="180"/>
      </w:pPr>
    </w:lvl>
    <w:lvl w:ilvl="3" w:tplc="62528170" w:tentative="1">
      <w:start w:val="1"/>
      <w:numFmt w:val="decimal"/>
      <w:lvlText w:val="%4."/>
      <w:lvlJc w:val="left"/>
      <w:pPr>
        <w:ind w:left="2880" w:hanging="360"/>
      </w:pPr>
    </w:lvl>
    <w:lvl w:ilvl="4" w:tplc="62528170" w:tentative="1">
      <w:start w:val="1"/>
      <w:numFmt w:val="lowerLetter"/>
      <w:lvlText w:val="%5."/>
      <w:lvlJc w:val="left"/>
      <w:pPr>
        <w:ind w:left="3600" w:hanging="360"/>
      </w:pPr>
    </w:lvl>
    <w:lvl w:ilvl="5" w:tplc="62528170" w:tentative="1">
      <w:start w:val="1"/>
      <w:numFmt w:val="lowerRoman"/>
      <w:lvlText w:val="%6."/>
      <w:lvlJc w:val="right"/>
      <w:pPr>
        <w:ind w:left="4320" w:hanging="180"/>
      </w:pPr>
    </w:lvl>
    <w:lvl w:ilvl="6" w:tplc="62528170" w:tentative="1">
      <w:start w:val="1"/>
      <w:numFmt w:val="decimal"/>
      <w:lvlText w:val="%7."/>
      <w:lvlJc w:val="left"/>
      <w:pPr>
        <w:ind w:left="5040" w:hanging="360"/>
      </w:pPr>
    </w:lvl>
    <w:lvl w:ilvl="7" w:tplc="62528170" w:tentative="1">
      <w:start w:val="1"/>
      <w:numFmt w:val="lowerLetter"/>
      <w:lvlText w:val="%8."/>
      <w:lvlJc w:val="left"/>
      <w:pPr>
        <w:ind w:left="5760" w:hanging="360"/>
      </w:pPr>
    </w:lvl>
    <w:lvl w:ilvl="8" w:tplc="6252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2">
    <w:multiLevelType w:val="hybridMultilevel"/>
    <w:lvl w:ilvl="0" w:tplc="70578652">
      <w:start w:val="1"/>
      <w:numFmt w:val="decimal"/>
      <w:lvlText w:val="%1."/>
      <w:lvlJc w:val="left"/>
      <w:pPr>
        <w:ind w:left="720" w:hanging="360"/>
      </w:pPr>
    </w:lvl>
    <w:lvl w:ilvl="1" w:tplc="70578652" w:tentative="1">
      <w:start w:val="1"/>
      <w:numFmt w:val="lowerLetter"/>
      <w:lvlText w:val="%2."/>
      <w:lvlJc w:val="left"/>
      <w:pPr>
        <w:ind w:left="1440" w:hanging="360"/>
      </w:pPr>
    </w:lvl>
    <w:lvl w:ilvl="2" w:tplc="70578652" w:tentative="1">
      <w:start w:val="1"/>
      <w:numFmt w:val="lowerRoman"/>
      <w:lvlText w:val="%3."/>
      <w:lvlJc w:val="right"/>
      <w:pPr>
        <w:ind w:left="2160" w:hanging="180"/>
      </w:pPr>
    </w:lvl>
    <w:lvl w:ilvl="3" w:tplc="70578652" w:tentative="1">
      <w:start w:val="1"/>
      <w:numFmt w:val="decimal"/>
      <w:lvlText w:val="%4."/>
      <w:lvlJc w:val="left"/>
      <w:pPr>
        <w:ind w:left="2880" w:hanging="360"/>
      </w:pPr>
    </w:lvl>
    <w:lvl w:ilvl="4" w:tplc="70578652" w:tentative="1">
      <w:start w:val="1"/>
      <w:numFmt w:val="lowerLetter"/>
      <w:lvlText w:val="%5."/>
      <w:lvlJc w:val="left"/>
      <w:pPr>
        <w:ind w:left="3600" w:hanging="360"/>
      </w:pPr>
    </w:lvl>
    <w:lvl w:ilvl="5" w:tplc="70578652" w:tentative="1">
      <w:start w:val="1"/>
      <w:numFmt w:val="lowerRoman"/>
      <w:lvlText w:val="%6."/>
      <w:lvlJc w:val="right"/>
      <w:pPr>
        <w:ind w:left="4320" w:hanging="180"/>
      </w:pPr>
    </w:lvl>
    <w:lvl w:ilvl="6" w:tplc="70578652" w:tentative="1">
      <w:start w:val="1"/>
      <w:numFmt w:val="decimal"/>
      <w:lvlText w:val="%7."/>
      <w:lvlJc w:val="left"/>
      <w:pPr>
        <w:ind w:left="5040" w:hanging="360"/>
      </w:pPr>
    </w:lvl>
    <w:lvl w:ilvl="7" w:tplc="70578652" w:tentative="1">
      <w:start w:val="1"/>
      <w:numFmt w:val="lowerLetter"/>
      <w:lvlText w:val="%8."/>
      <w:lvlJc w:val="left"/>
      <w:pPr>
        <w:ind w:left="5760" w:hanging="360"/>
      </w:pPr>
    </w:lvl>
    <w:lvl w:ilvl="8" w:tplc="7057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1">
    <w:multiLevelType w:val="hybridMultilevel"/>
    <w:lvl w:ilvl="0" w:tplc="98691103">
      <w:start w:val="1"/>
      <w:numFmt w:val="decimal"/>
      <w:lvlText w:val="%1."/>
      <w:lvlJc w:val="left"/>
      <w:pPr>
        <w:ind w:left="720" w:hanging="360"/>
      </w:pPr>
    </w:lvl>
    <w:lvl w:ilvl="1" w:tplc="98691103" w:tentative="1">
      <w:start w:val="1"/>
      <w:numFmt w:val="lowerLetter"/>
      <w:lvlText w:val="%2."/>
      <w:lvlJc w:val="left"/>
      <w:pPr>
        <w:ind w:left="1440" w:hanging="360"/>
      </w:pPr>
    </w:lvl>
    <w:lvl w:ilvl="2" w:tplc="98691103" w:tentative="1">
      <w:start w:val="1"/>
      <w:numFmt w:val="lowerRoman"/>
      <w:lvlText w:val="%3."/>
      <w:lvlJc w:val="right"/>
      <w:pPr>
        <w:ind w:left="2160" w:hanging="180"/>
      </w:pPr>
    </w:lvl>
    <w:lvl w:ilvl="3" w:tplc="98691103" w:tentative="1">
      <w:start w:val="1"/>
      <w:numFmt w:val="decimal"/>
      <w:lvlText w:val="%4."/>
      <w:lvlJc w:val="left"/>
      <w:pPr>
        <w:ind w:left="2880" w:hanging="360"/>
      </w:pPr>
    </w:lvl>
    <w:lvl w:ilvl="4" w:tplc="98691103" w:tentative="1">
      <w:start w:val="1"/>
      <w:numFmt w:val="lowerLetter"/>
      <w:lvlText w:val="%5."/>
      <w:lvlJc w:val="left"/>
      <w:pPr>
        <w:ind w:left="3600" w:hanging="360"/>
      </w:pPr>
    </w:lvl>
    <w:lvl w:ilvl="5" w:tplc="98691103" w:tentative="1">
      <w:start w:val="1"/>
      <w:numFmt w:val="lowerRoman"/>
      <w:lvlText w:val="%6."/>
      <w:lvlJc w:val="right"/>
      <w:pPr>
        <w:ind w:left="4320" w:hanging="180"/>
      </w:pPr>
    </w:lvl>
    <w:lvl w:ilvl="6" w:tplc="98691103" w:tentative="1">
      <w:start w:val="1"/>
      <w:numFmt w:val="decimal"/>
      <w:lvlText w:val="%7."/>
      <w:lvlJc w:val="left"/>
      <w:pPr>
        <w:ind w:left="5040" w:hanging="360"/>
      </w:pPr>
    </w:lvl>
    <w:lvl w:ilvl="7" w:tplc="98691103" w:tentative="1">
      <w:start w:val="1"/>
      <w:numFmt w:val="lowerLetter"/>
      <w:lvlText w:val="%8."/>
      <w:lvlJc w:val="left"/>
      <w:pPr>
        <w:ind w:left="5760" w:hanging="360"/>
      </w:pPr>
    </w:lvl>
    <w:lvl w:ilvl="8" w:tplc="9869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0">
    <w:multiLevelType w:val="hybridMultilevel"/>
    <w:lvl w:ilvl="0" w:tplc="32668496">
      <w:start w:val="1"/>
      <w:numFmt w:val="decimal"/>
      <w:lvlText w:val="%1."/>
      <w:lvlJc w:val="left"/>
      <w:pPr>
        <w:ind w:left="720" w:hanging="360"/>
      </w:pPr>
    </w:lvl>
    <w:lvl w:ilvl="1" w:tplc="32668496" w:tentative="1">
      <w:start w:val="1"/>
      <w:numFmt w:val="lowerLetter"/>
      <w:lvlText w:val="%2."/>
      <w:lvlJc w:val="left"/>
      <w:pPr>
        <w:ind w:left="1440" w:hanging="360"/>
      </w:pPr>
    </w:lvl>
    <w:lvl w:ilvl="2" w:tplc="32668496" w:tentative="1">
      <w:start w:val="1"/>
      <w:numFmt w:val="lowerRoman"/>
      <w:lvlText w:val="%3."/>
      <w:lvlJc w:val="right"/>
      <w:pPr>
        <w:ind w:left="2160" w:hanging="180"/>
      </w:pPr>
    </w:lvl>
    <w:lvl w:ilvl="3" w:tplc="32668496" w:tentative="1">
      <w:start w:val="1"/>
      <w:numFmt w:val="decimal"/>
      <w:lvlText w:val="%4."/>
      <w:lvlJc w:val="left"/>
      <w:pPr>
        <w:ind w:left="2880" w:hanging="360"/>
      </w:pPr>
    </w:lvl>
    <w:lvl w:ilvl="4" w:tplc="32668496" w:tentative="1">
      <w:start w:val="1"/>
      <w:numFmt w:val="lowerLetter"/>
      <w:lvlText w:val="%5."/>
      <w:lvlJc w:val="left"/>
      <w:pPr>
        <w:ind w:left="3600" w:hanging="360"/>
      </w:pPr>
    </w:lvl>
    <w:lvl w:ilvl="5" w:tplc="32668496" w:tentative="1">
      <w:start w:val="1"/>
      <w:numFmt w:val="lowerRoman"/>
      <w:lvlText w:val="%6."/>
      <w:lvlJc w:val="right"/>
      <w:pPr>
        <w:ind w:left="4320" w:hanging="180"/>
      </w:pPr>
    </w:lvl>
    <w:lvl w:ilvl="6" w:tplc="32668496" w:tentative="1">
      <w:start w:val="1"/>
      <w:numFmt w:val="decimal"/>
      <w:lvlText w:val="%7."/>
      <w:lvlJc w:val="left"/>
      <w:pPr>
        <w:ind w:left="5040" w:hanging="360"/>
      </w:pPr>
    </w:lvl>
    <w:lvl w:ilvl="7" w:tplc="32668496" w:tentative="1">
      <w:start w:val="1"/>
      <w:numFmt w:val="lowerLetter"/>
      <w:lvlText w:val="%8."/>
      <w:lvlJc w:val="left"/>
      <w:pPr>
        <w:ind w:left="5760" w:hanging="360"/>
      </w:pPr>
    </w:lvl>
    <w:lvl w:ilvl="8" w:tplc="3266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9">
    <w:multiLevelType w:val="hybridMultilevel"/>
    <w:lvl w:ilvl="0" w:tplc="41779902">
      <w:start w:val="1"/>
      <w:numFmt w:val="decimal"/>
      <w:lvlText w:val="%1."/>
      <w:lvlJc w:val="left"/>
      <w:pPr>
        <w:ind w:left="720" w:hanging="360"/>
      </w:pPr>
    </w:lvl>
    <w:lvl w:ilvl="1" w:tplc="41779902" w:tentative="1">
      <w:start w:val="1"/>
      <w:numFmt w:val="lowerLetter"/>
      <w:lvlText w:val="%2."/>
      <w:lvlJc w:val="left"/>
      <w:pPr>
        <w:ind w:left="1440" w:hanging="360"/>
      </w:pPr>
    </w:lvl>
    <w:lvl w:ilvl="2" w:tplc="41779902" w:tentative="1">
      <w:start w:val="1"/>
      <w:numFmt w:val="lowerRoman"/>
      <w:lvlText w:val="%3."/>
      <w:lvlJc w:val="right"/>
      <w:pPr>
        <w:ind w:left="2160" w:hanging="180"/>
      </w:pPr>
    </w:lvl>
    <w:lvl w:ilvl="3" w:tplc="41779902" w:tentative="1">
      <w:start w:val="1"/>
      <w:numFmt w:val="decimal"/>
      <w:lvlText w:val="%4."/>
      <w:lvlJc w:val="left"/>
      <w:pPr>
        <w:ind w:left="2880" w:hanging="360"/>
      </w:pPr>
    </w:lvl>
    <w:lvl w:ilvl="4" w:tplc="41779902" w:tentative="1">
      <w:start w:val="1"/>
      <w:numFmt w:val="lowerLetter"/>
      <w:lvlText w:val="%5."/>
      <w:lvlJc w:val="left"/>
      <w:pPr>
        <w:ind w:left="3600" w:hanging="360"/>
      </w:pPr>
    </w:lvl>
    <w:lvl w:ilvl="5" w:tplc="41779902" w:tentative="1">
      <w:start w:val="1"/>
      <w:numFmt w:val="lowerRoman"/>
      <w:lvlText w:val="%6."/>
      <w:lvlJc w:val="right"/>
      <w:pPr>
        <w:ind w:left="4320" w:hanging="180"/>
      </w:pPr>
    </w:lvl>
    <w:lvl w:ilvl="6" w:tplc="41779902" w:tentative="1">
      <w:start w:val="1"/>
      <w:numFmt w:val="decimal"/>
      <w:lvlText w:val="%7."/>
      <w:lvlJc w:val="left"/>
      <w:pPr>
        <w:ind w:left="5040" w:hanging="360"/>
      </w:pPr>
    </w:lvl>
    <w:lvl w:ilvl="7" w:tplc="41779902" w:tentative="1">
      <w:start w:val="1"/>
      <w:numFmt w:val="lowerLetter"/>
      <w:lvlText w:val="%8."/>
      <w:lvlJc w:val="left"/>
      <w:pPr>
        <w:ind w:left="5760" w:hanging="360"/>
      </w:pPr>
    </w:lvl>
    <w:lvl w:ilvl="8" w:tplc="4177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8">
    <w:multiLevelType w:val="hybridMultilevel"/>
    <w:lvl w:ilvl="0" w:tplc="14877915">
      <w:start w:val="1"/>
      <w:numFmt w:val="decimal"/>
      <w:lvlText w:val="%1."/>
      <w:lvlJc w:val="left"/>
      <w:pPr>
        <w:ind w:left="720" w:hanging="360"/>
      </w:pPr>
    </w:lvl>
    <w:lvl w:ilvl="1" w:tplc="14877915" w:tentative="1">
      <w:start w:val="1"/>
      <w:numFmt w:val="lowerLetter"/>
      <w:lvlText w:val="%2."/>
      <w:lvlJc w:val="left"/>
      <w:pPr>
        <w:ind w:left="1440" w:hanging="360"/>
      </w:pPr>
    </w:lvl>
    <w:lvl w:ilvl="2" w:tplc="14877915" w:tentative="1">
      <w:start w:val="1"/>
      <w:numFmt w:val="lowerRoman"/>
      <w:lvlText w:val="%3."/>
      <w:lvlJc w:val="right"/>
      <w:pPr>
        <w:ind w:left="2160" w:hanging="180"/>
      </w:pPr>
    </w:lvl>
    <w:lvl w:ilvl="3" w:tplc="14877915" w:tentative="1">
      <w:start w:val="1"/>
      <w:numFmt w:val="decimal"/>
      <w:lvlText w:val="%4."/>
      <w:lvlJc w:val="left"/>
      <w:pPr>
        <w:ind w:left="2880" w:hanging="360"/>
      </w:pPr>
    </w:lvl>
    <w:lvl w:ilvl="4" w:tplc="14877915" w:tentative="1">
      <w:start w:val="1"/>
      <w:numFmt w:val="lowerLetter"/>
      <w:lvlText w:val="%5."/>
      <w:lvlJc w:val="left"/>
      <w:pPr>
        <w:ind w:left="3600" w:hanging="360"/>
      </w:pPr>
    </w:lvl>
    <w:lvl w:ilvl="5" w:tplc="14877915" w:tentative="1">
      <w:start w:val="1"/>
      <w:numFmt w:val="lowerRoman"/>
      <w:lvlText w:val="%6."/>
      <w:lvlJc w:val="right"/>
      <w:pPr>
        <w:ind w:left="4320" w:hanging="180"/>
      </w:pPr>
    </w:lvl>
    <w:lvl w:ilvl="6" w:tplc="14877915" w:tentative="1">
      <w:start w:val="1"/>
      <w:numFmt w:val="decimal"/>
      <w:lvlText w:val="%7."/>
      <w:lvlJc w:val="left"/>
      <w:pPr>
        <w:ind w:left="5040" w:hanging="360"/>
      </w:pPr>
    </w:lvl>
    <w:lvl w:ilvl="7" w:tplc="14877915" w:tentative="1">
      <w:start w:val="1"/>
      <w:numFmt w:val="lowerLetter"/>
      <w:lvlText w:val="%8."/>
      <w:lvlJc w:val="left"/>
      <w:pPr>
        <w:ind w:left="5760" w:hanging="360"/>
      </w:pPr>
    </w:lvl>
    <w:lvl w:ilvl="8" w:tplc="1487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7">
    <w:multiLevelType w:val="hybridMultilevel"/>
    <w:lvl w:ilvl="0" w:tplc="52691526">
      <w:start w:val="1"/>
      <w:numFmt w:val="decimal"/>
      <w:lvlText w:val="%1."/>
      <w:lvlJc w:val="left"/>
      <w:pPr>
        <w:ind w:left="720" w:hanging="360"/>
      </w:pPr>
    </w:lvl>
    <w:lvl w:ilvl="1" w:tplc="52691526" w:tentative="1">
      <w:start w:val="1"/>
      <w:numFmt w:val="lowerLetter"/>
      <w:lvlText w:val="%2."/>
      <w:lvlJc w:val="left"/>
      <w:pPr>
        <w:ind w:left="1440" w:hanging="360"/>
      </w:pPr>
    </w:lvl>
    <w:lvl w:ilvl="2" w:tplc="52691526" w:tentative="1">
      <w:start w:val="1"/>
      <w:numFmt w:val="lowerRoman"/>
      <w:lvlText w:val="%3."/>
      <w:lvlJc w:val="right"/>
      <w:pPr>
        <w:ind w:left="2160" w:hanging="180"/>
      </w:pPr>
    </w:lvl>
    <w:lvl w:ilvl="3" w:tplc="52691526" w:tentative="1">
      <w:start w:val="1"/>
      <w:numFmt w:val="decimal"/>
      <w:lvlText w:val="%4."/>
      <w:lvlJc w:val="left"/>
      <w:pPr>
        <w:ind w:left="2880" w:hanging="360"/>
      </w:pPr>
    </w:lvl>
    <w:lvl w:ilvl="4" w:tplc="52691526" w:tentative="1">
      <w:start w:val="1"/>
      <w:numFmt w:val="lowerLetter"/>
      <w:lvlText w:val="%5."/>
      <w:lvlJc w:val="left"/>
      <w:pPr>
        <w:ind w:left="3600" w:hanging="360"/>
      </w:pPr>
    </w:lvl>
    <w:lvl w:ilvl="5" w:tplc="52691526" w:tentative="1">
      <w:start w:val="1"/>
      <w:numFmt w:val="lowerRoman"/>
      <w:lvlText w:val="%6."/>
      <w:lvlJc w:val="right"/>
      <w:pPr>
        <w:ind w:left="4320" w:hanging="180"/>
      </w:pPr>
    </w:lvl>
    <w:lvl w:ilvl="6" w:tplc="52691526" w:tentative="1">
      <w:start w:val="1"/>
      <w:numFmt w:val="decimal"/>
      <w:lvlText w:val="%7."/>
      <w:lvlJc w:val="left"/>
      <w:pPr>
        <w:ind w:left="5040" w:hanging="360"/>
      </w:pPr>
    </w:lvl>
    <w:lvl w:ilvl="7" w:tplc="52691526" w:tentative="1">
      <w:start w:val="1"/>
      <w:numFmt w:val="lowerLetter"/>
      <w:lvlText w:val="%8."/>
      <w:lvlJc w:val="left"/>
      <w:pPr>
        <w:ind w:left="5760" w:hanging="360"/>
      </w:pPr>
    </w:lvl>
    <w:lvl w:ilvl="8" w:tplc="52691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6">
    <w:multiLevelType w:val="hybridMultilevel"/>
    <w:lvl w:ilvl="0" w:tplc="89230186">
      <w:start w:val="1"/>
      <w:numFmt w:val="decimal"/>
      <w:lvlText w:val="%1."/>
      <w:lvlJc w:val="left"/>
      <w:pPr>
        <w:ind w:left="720" w:hanging="360"/>
      </w:pPr>
    </w:lvl>
    <w:lvl w:ilvl="1" w:tplc="89230186" w:tentative="1">
      <w:start w:val="1"/>
      <w:numFmt w:val="lowerLetter"/>
      <w:lvlText w:val="%2."/>
      <w:lvlJc w:val="left"/>
      <w:pPr>
        <w:ind w:left="1440" w:hanging="360"/>
      </w:pPr>
    </w:lvl>
    <w:lvl w:ilvl="2" w:tplc="89230186" w:tentative="1">
      <w:start w:val="1"/>
      <w:numFmt w:val="lowerRoman"/>
      <w:lvlText w:val="%3."/>
      <w:lvlJc w:val="right"/>
      <w:pPr>
        <w:ind w:left="2160" w:hanging="180"/>
      </w:pPr>
    </w:lvl>
    <w:lvl w:ilvl="3" w:tplc="89230186" w:tentative="1">
      <w:start w:val="1"/>
      <w:numFmt w:val="decimal"/>
      <w:lvlText w:val="%4."/>
      <w:lvlJc w:val="left"/>
      <w:pPr>
        <w:ind w:left="2880" w:hanging="360"/>
      </w:pPr>
    </w:lvl>
    <w:lvl w:ilvl="4" w:tplc="89230186" w:tentative="1">
      <w:start w:val="1"/>
      <w:numFmt w:val="lowerLetter"/>
      <w:lvlText w:val="%5."/>
      <w:lvlJc w:val="left"/>
      <w:pPr>
        <w:ind w:left="3600" w:hanging="360"/>
      </w:pPr>
    </w:lvl>
    <w:lvl w:ilvl="5" w:tplc="89230186" w:tentative="1">
      <w:start w:val="1"/>
      <w:numFmt w:val="lowerRoman"/>
      <w:lvlText w:val="%6."/>
      <w:lvlJc w:val="right"/>
      <w:pPr>
        <w:ind w:left="4320" w:hanging="180"/>
      </w:pPr>
    </w:lvl>
    <w:lvl w:ilvl="6" w:tplc="89230186" w:tentative="1">
      <w:start w:val="1"/>
      <w:numFmt w:val="decimal"/>
      <w:lvlText w:val="%7."/>
      <w:lvlJc w:val="left"/>
      <w:pPr>
        <w:ind w:left="5040" w:hanging="360"/>
      </w:pPr>
    </w:lvl>
    <w:lvl w:ilvl="7" w:tplc="89230186" w:tentative="1">
      <w:start w:val="1"/>
      <w:numFmt w:val="lowerLetter"/>
      <w:lvlText w:val="%8."/>
      <w:lvlJc w:val="left"/>
      <w:pPr>
        <w:ind w:left="5760" w:hanging="360"/>
      </w:pPr>
    </w:lvl>
    <w:lvl w:ilvl="8" w:tplc="8923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5">
    <w:multiLevelType w:val="hybridMultilevel"/>
    <w:lvl w:ilvl="0" w:tplc="34843239">
      <w:start w:val="1"/>
      <w:numFmt w:val="decimal"/>
      <w:lvlText w:val="%1."/>
      <w:lvlJc w:val="left"/>
      <w:pPr>
        <w:ind w:left="720" w:hanging="360"/>
      </w:pPr>
    </w:lvl>
    <w:lvl w:ilvl="1" w:tplc="34843239" w:tentative="1">
      <w:start w:val="1"/>
      <w:numFmt w:val="lowerLetter"/>
      <w:lvlText w:val="%2."/>
      <w:lvlJc w:val="left"/>
      <w:pPr>
        <w:ind w:left="1440" w:hanging="360"/>
      </w:pPr>
    </w:lvl>
    <w:lvl w:ilvl="2" w:tplc="34843239" w:tentative="1">
      <w:start w:val="1"/>
      <w:numFmt w:val="lowerRoman"/>
      <w:lvlText w:val="%3."/>
      <w:lvlJc w:val="right"/>
      <w:pPr>
        <w:ind w:left="2160" w:hanging="180"/>
      </w:pPr>
    </w:lvl>
    <w:lvl w:ilvl="3" w:tplc="34843239" w:tentative="1">
      <w:start w:val="1"/>
      <w:numFmt w:val="decimal"/>
      <w:lvlText w:val="%4."/>
      <w:lvlJc w:val="left"/>
      <w:pPr>
        <w:ind w:left="2880" w:hanging="360"/>
      </w:pPr>
    </w:lvl>
    <w:lvl w:ilvl="4" w:tplc="34843239" w:tentative="1">
      <w:start w:val="1"/>
      <w:numFmt w:val="lowerLetter"/>
      <w:lvlText w:val="%5."/>
      <w:lvlJc w:val="left"/>
      <w:pPr>
        <w:ind w:left="3600" w:hanging="360"/>
      </w:pPr>
    </w:lvl>
    <w:lvl w:ilvl="5" w:tplc="34843239" w:tentative="1">
      <w:start w:val="1"/>
      <w:numFmt w:val="lowerRoman"/>
      <w:lvlText w:val="%6."/>
      <w:lvlJc w:val="right"/>
      <w:pPr>
        <w:ind w:left="4320" w:hanging="180"/>
      </w:pPr>
    </w:lvl>
    <w:lvl w:ilvl="6" w:tplc="34843239" w:tentative="1">
      <w:start w:val="1"/>
      <w:numFmt w:val="decimal"/>
      <w:lvlText w:val="%7."/>
      <w:lvlJc w:val="left"/>
      <w:pPr>
        <w:ind w:left="5040" w:hanging="360"/>
      </w:pPr>
    </w:lvl>
    <w:lvl w:ilvl="7" w:tplc="34843239" w:tentative="1">
      <w:start w:val="1"/>
      <w:numFmt w:val="lowerLetter"/>
      <w:lvlText w:val="%8."/>
      <w:lvlJc w:val="left"/>
      <w:pPr>
        <w:ind w:left="5760" w:hanging="360"/>
      </w:pPr>
    </w:lvl>
    <w:lvl w:ilvl="8" w:tplc="3484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4">
    <w:multiLevelType w:val="hybridMultilevel"/>
    <w:lvl w:ilvl="0" w:tplc="17871129">
      <w:start w:val="1"/>
      <w:numFmt w:val="decimal"/>
      <w:lvlText w:val="%1."/>
      <w:lvlJc w:val="left"/>
      <w:pPr>
        <w:ind w:left="720" w:hanging="360"/>
      </w:pPr>
    </w:lvl>
    <w:lvl w:ilvl="1" w:tplc="17871129" w:tentative="1">
      <w:start w:val="1"/>
      <w:numFmt w:val="lowerLetter"/>
      <w:lvlText w:val="%2."/>
      <w:lvlJc w:val="left"/>
      <w:pPr>
        <w:ind w:left="1440" w:hanging="360"/>
      </w:pPr>
    </w:lvl>
    <w:lvl w:ilvl="2" w:tplc="17871129" w:tentative="1">
      <w:start w:val="1"/>
      <w:numFmt w:val="lowerRoman"/>
      <w:lvlText w:val="%3."/>
      <w:lvlJc w:val="right"/>
      <w:pPr>
        <w:ind w:left="2160" w:hanging="180"/>
      </w:pPr>
    </w:lvl>
    <w:lvl w:ilvl="3" w:tplc="17871129" w:tentative="1">
      <w:start w:val="1"/>
      <w:numFmt w:val="decimal"/>
      <w:lvlText w:val="%4."/>
      <w:lvlJc w:val="left"/>
      <w:pPr>
        <w:ind w:left="2880" w:hanging="360"/>
      </w:pPr>
    </w:lvl>
    <w:lvl w:ilvl="4" w:tplc="17871129" w:tentative="1">
      <w:start w:val="1"/>
      <w:numFmt w:val="lowerLetter"/>
      <w:lvlText w:val="%5."/>
      <w:lvlJc w:val="left"/>
      <w:pPr>
        <w:ind w:left="3600" w:hanging="360"/>
      </w:pPr>
    </w:lvl>
    <w:lvl w:ilvl="5" w:tplc="17871129" w:tentative="1">
      <w:start w:val="1"/>
      <w:numFmt w:val="lowerRoman"/>
      <w:lvlText w:val="%6."/>
      <w:lvlJc w:val="right"/>
      <w:pPr>
        <w:ind w:left="4320" w:hanging="180"/>
      </w:pPr>
    </w:lvl>
    <w:lvl w:ilvl="6" w:tplc="17871129" w:tentative="1">
      <w:start w:val="1"/>
      <w:numFmt w:val="decimal"/>
      <w:lvlText w:val="%7."/>
      <w:lvlJc w:val="left"/>
      <w:pPr>
        <w:ind w:left="5040" w:hanging="360"/>
      </w:pPr>
    </w:lvl>
    <w:lvl w:ilvl="7" w:tplc="17871129" w:tentative="1">
      <w:start w:val="1"/>
      <w:numFmt w:val="lowerLetter"/>
      <w:lvlText w:val="%8."/>
      <w:lvlJc w:val="left"/>
      <w:pPr>
        <w:ind w:left="5760" w:hanging="360"/>
      </w:pPr>
    </w:lvl>
    <w:lvl w:ilvl="8" w:tplc="1787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3">
    <w:multiLevelType w:val="hybridMultilevel"/>
    <w:lvl w:ilvl="0" w:tplc="20079875">
      <w:start w:val="1"/>
      <w:numFmt w:val="decimal"/>
      <w:lvlText w:val="%1."/>
      <w:lvlJc w:val="left"/>
      <w:pPr>
        <w:ind w:left="720" w:hanging="360"/>
      </w:pPr>
    </w:lvl>
    <w:lvl w:ilvl="1" w:tplc="20079875" w:tentative="1">
      <w:start w:val="1"/>
      <w:numFmt w:val="lowerLetter"/>
      <w:lvlText w:val="%2."/>
      <w:lvlJc w:val="left"/>
      <w:pPr>
        <w:ind w:left="1440" w:hanging="360"/>
      </w:pPr>
    </w:lvl>
    <w:lvl w:ilvl="2" w:tplc="20079875" w:tentative="1">
      <w:start w:val="1"/>
      <w:numFmt w:val="lowerRoman"/>
      <w:lvlText w:val="%3."/>
      <w:lvlJc w:val="right"/>
      <w:pPr>
        <w:ind w:left="2160" w:hanging="180"/>
      </w:pPr>
    </w:lvl>
    <w:lvl w:ilvl="3" w:tplc="20079875" w:tentative="1">
      <w:start w:val="1"/>
      <w:numFmt w:val="decimal"/>
      <w:lvlText w:val="%4."/>
      <w:lvlJc w:val="left"/>
      <w:pPr>
        <w:ind w:left="2880" w:hanging="360"/>
      </w:pPr>
    </w:lvl>
    <w:lvl w:ilvl="4" w:tplc="20079875" w:tentative="1">
      <w:start w:val="1"/>
      <w:numFmt w:val="lowerLetter"/>
      <w:lvlText w:val="%5."/>
      <w:lvlJc w:val="left"/>
      <w:pPr>
        <w:ind w:left="3600" w:hanging="360"/>
      </w:pPr>
    </w:lvl>
    <w:lvl w:ilvl="5" w:tplc="20079875" w:tentative="1">
      <w:start w:val="1"/>
      <w:numFmt w:val="lowerRoman"/>
      <w:lvlText w:val="%6."/>
      <w:lvlJc w:val="right"/>
      <w:pPr>
        <w:ind w:left="4320" w:hanging="180"/>
      </w:pPr>
    </w:lvl>
    <w:lvl w:ilvl="6" w:tplc="20079875" w:tentative="1">
      <w:start w:val="1"/>
      <w:numFmt w:val="decimal"/>
      <w:lvlText w:val="%7."/>
      <w:lvlJc w:val="left"/>
      <w:pPr>
        <w:ind w:left="5040" w:hanging="360"/>
      </w:pPr>
    </w:lvl>
    <w:lvl w:ilvl="7" w:tplc="20079875" w:tentative="1">
      <w:start w:val="1"/>
      <w:numFmt w:val="lowerLetter"/>
      <w:lvlText w:val="%8."/>
      <w:lvlJc w:val="left"/>
      <w:pPr>
        <w:ind w:left="5760" w:hanging="360"/>
      </w:pPr>
    </w:lvl>
    <w:lvl w:ilvl="8" w:tplc="2007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2">
    <w:multiLevelType w:val="hybridMultilevel"/>
    <w:lvl w:ilvl="0" w:tplc="21236977">
      <w:start w:val="1"/>
      <w:numFmt w:val="decimal"/>
      <w:lvlText w:val="%1."/>
      <w:lvlJc w:val="left"/>
      <w:pPr>
        <w:ind w:left="720" w:hanging="360"/>
      </w:pPr>
    </w:lvl>
    <w:lvl w:ilvl="1" w:tplc="21236977" w:tentative="1">
      <w:start w:val="1"/>
      <w:numFmt w:val="lowerLetter"/>
      <w:lvlText w:val="%2."/>
      <w:lvlJc w:val="left"/>
      <w:pPr>
        <w:ind w:left="1440" w:hanging="360"/>
      </w:pPr>
    </w:lvl>
    <w:lvl w:ilvl="2" w:tplc="21236977" w:tentative="1">
      <w:start w:val="1"/>
      <w:numFmt w:val="lowerRoman"/>
      <w:lvlText w:val="%3."/>
      <w:lvlJc w:val="right"/>
      <w:pPr>
        <w:ind w:left="2160" w:hanging="180"/>
      </w:pPr>
    </w:lvl>
    <w:lvl w:ilvl="3" w:tplc="21236977" w:tentative="1">
      <w:start w:val="1"/>
      <w:numFmt w:val="decimal"/>
      <w:lvlText w:val="%4."/>
      <w:lvlJc w:val="left"/>
      <w:pPr>
        <w:ind w:left="2880" w:hanging="360"/>
      </w:pPr>
    </w:lvl>
    <w:lvl w:ilvl="4" w:tplc="21236977" w:tentative="1">
      <w:start w:val="1"/>
      <w:numFmt w:val="lowerLetter"/>
      <w:lvlText w:val="%5."/>
      <w:lvlJc w:val="left"/>
      <w:pPr>
        <w:ind w:left="3600" w:hanging="360"/>
      </w:pPr>
    </w:lvl>
    <w:lvl w:ilvl="5" w:tplc="21236977" w:tentative="1">
      <w:start w:val="1"/>
      <w:numFmt w:val="lowerRoman"/>
      <w:lvlText w:val="%6."/>
      <w:lvlJc w:val="right"/>
      <w:pPr>
        <w:ind w:left="4320" w:hanging="180"/>
      </w:pPr>
    </w:lvl>
    <w:lvl w:ilvl="6" w:tplc="21236977" w:tentative="1">
      <w:start w:val="1"/>
      <w:numFmt w:val="decimal"/>
      <w:lvlText w:val="%7."/>
      <w:lvlJc w:val="left"/>
      <w:pPr>
        <w:ind w:left="5040" w:hanging="360"/>
      </w:pPr>
    </w:lvl>
    <w:lvl w:ilvl="7" w:tplc="21236977" w:tentative="1">
      <w:start w:val="1"/>
      <w:numFmt w:val="lowerLetter"/>
      <w:lvlText w:val="%8."/>
      <w:lvlJc w:val="left"/>
      <w:pPr>
        <w:ind w:left="5760" w:hanging="360"/>
      </w:pPr>
    </w:lvl>
    <w:lvl w:ilvl="8" w:tplc="2123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1">
    <w:multiLevelType w:val="hybridMultilevel"/>
    <w:lvl w:ilvl="0" w:tplc="34652927">
      <w:start w:val="1"/>
      <w:numFmt w:val="decimal"/>
      <w:lvlText w:val="%1."/>
      <w:lvlJc w:val="left"/>
      <w:pPr>
        <w:ind w:left="720" w:hanging="360"/>
      </w:pPr>
    </w:lvl>
    <w:lvl w:ilvl="1" w:tplc="34652927" w:tentative="1">
      <w:start w:val="1"/>
      <w:numFmt w:val="lowerLetter"/>
      <w:lvlText w:val="%2."/>
      <w:lvlJc w:val="left"/>
      <w:pPr>
        <w:ind w:left="1440" w:hanging="360"/>
      </w:pPr>
    </w:lvl>
    <w:lvl w:ilvl="2" w:tplc="34652927" w:tentative="1">
      <w:start w:val="1"/>
      <w:numFmt w:val="lowerRoman"/>
      <w:lvlText w:val="%3."/>
      <w:lvlJc w:val="right"/>
      <w:pPr>
        <w:ind w:left="2160" w:hanging="180"/>
      </w:pPr>
    </w:lvl>
    <w:lvl w:ilvl="3" w:tplc="34652927" w:tentative="1">
      <w:start w:val="1"/>
      <w:numFmt w:val="decimal"/>
      <w:lvlText w:val="%4."/>
      <w:lvlJc w:val="left"/>
      <w:pPr>
        <w:ind w:left="2880" w:hanging="360"/>
      </w:pPr>
    </w:lvl>
    <w:lvl w:ilvl="4" w:tplc="34652927" w:tentative="1">
      <w:start w:val="1"/>
      <w:numFmt w:val="lowerLetter"/>
      <w:lvlText w:val="%5."/>
      <w:lvlJc w:val="left"/>
      <w:pPr>
        <w:ind w:left="3600" w:hanging="360"/>
      </w:pPr>
    </w:lvl>
    <w:lvl w:ilvl="5" w:tplc="34652927" w:tentative="1">
      <w:start w:val="1"/>
      <w:numFmt w:val="lowerRoman"/>
      <w:lvlText w:val="%6."/>
      <w:lvlJc w:val="right"/>
      <w:pPr>
        <w:ind w:left="4320" w:hanging="180"/>
      </w:pPr>
    </w:lvl>
    <w:lvl w:ilvl="6" w:tplc="34652927" w:tentative="1">
      <w:start w:val="1"/>
      <w:numFmt w:val="decimal"/>
      <w:lvlText w:val="%7."/>
      <w:lvlJc w:val="left"/>
      <w:pPr>
        <w:ind w:left="5040" w:hanging="360"/>
      </w:pPr>
    </w:lvl>
    <w:lvl w:ilvl="7" w:tplc="34652927" w:tentative="1">
      <w:start w:val="1"/>
      <w:numFmt w:val="lowerLetter"/>
      <w:lvlText w:val="%8."/>
      <w:lvlJc w:val="left"/>
      <w:pPr>
        <w:ind w:left="5760" w:hanging="360"/>
      </w:pPr>
    </w:lvl>
    <w:lvl w:ilvl="8" w:tplc="3465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0">
    <w:multiLevelType w:val="hybridMultilevel"/>
    <w:lvl w:ilvl="0" w:tplc="83771116">
      <w:start w:val="1"/>
      <w:numFmt w:val="decimal"/>
      <w:lvlText w:val="%1."/>
      <w:lvlJc w:val="left"/>
      <w:pPr>
        <w:ind w:left="720" w:hanging="360"/>
      </w:pPr>
    </w:lvl>
    <w:lvl w:ilvl="1" w:tplc="83771116" w:tentative="1">
      <w:start w:val="1"/>
      <w:numFmt w:val="lowerLetter"/>
      <w:lvlText w:val="%2."/>
      <w:lvlJc w:val="left"/>
      <w:pPr>
        <w:ind w:left="1440" w:hanging="360"/>
      </w:pPr>
    </w:lvl>
    <w:lvl w:ilvl="2" w:tplc="83771116" w:tentative="1">
      <w:start w:val="1"/>
      <w:numFmt w:val="lowerRoman"/>
      <w:lvlText w:val="%3."/>
      <w:lvlJc w:val="right"/>
      <w:pPr>
        <w:ind w:left="2160" w:hanging="180"/>
      </w:pPr>
    </w:lvl>
    <w:lvl w:ilvl="3" w:tplc="83771116" w:tentative="1">
      <w:start w:val="1"/>
      <w:numFmt w:val="decimal"/>
      <w:lvlText w:val="%4."/>
      <w:lvlJc w:val="left"/>
      <w:pPr>
        <w:ind w:left="2880" w:hanging="360"/>
      </w:pPr>
    </w:lvl>
    <w:lvl w:ilvl="4" w:tplc="83771116" w:tentative="1">
      <w:start w:val="1"/>
      <w:numFmt w:val="lowerLetter"/>
      <w:lvlText w:val="%5."/>
      <w:lvlJc w:val="left"/>
      <w:pPr>
        <w:ind w:left="3600" w:hanging="360"/>
      </w:pPr>
    </w:lvl>
    <w:lvl w:ilvl="5" w:tplc="83771116" w:tentative="1">
      <w:start w:val="1"/>
      <w:numFmt w:val="lowerRoman"/>
      <w:lvlText w:val="%6."/>
      <w:lvlJc w:val="right"/>
      <w:pPr>
        <w:ind w:left="4320" w:hanging="180"/>
      </w:pPr>
    </w:lvl>
    <w:lvl w:ilvl="6" w:tplc="83771116" w:tentative="1">
      <w:start w:val="1"/>
      <w:numFmt w:val="decimal"/>
      <w:lvlText w:val="%7."/>
      <w:lvlJc w:val="left"/>
      <w:pPr>
        <w:ind w:left="5040" w:hanging="360"/>
      </w:pPr>
    </w:lvl>
    <w:lvl w:ilvl="7" w:tplc="83771116" w:tentative="1">
      <w:start w:val="1"/>
      <w:numFmt w:val="lowerLetter"/>
      <w:lvlText w:val="%8."/>
      <w:lvlJc w:val="left"/>
      <w:pPr>
        <w:ind w:left="5760" w:hanging="360"/>
      </w:pPr>
    </w:lvl>
    <w:lvl w:ilvl="8" w:tplc="8377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9">
    <w:multiLevelType w:val="hybridMultilevel"/>
    <w:lvl w:ilvl="0" w:tplc="47038388">
      <w:start w:val="1"/>
      <w:numFmt w:val="decimal"/>
      <w:lvlText w:val="%1."/>
      <w:lvlJc w:val="left"/>
      <w:pPr>
        <w:ind w:left="720" w:hanging="360"/>
      </w:pPr>
    </w:lvl>
    <w:lvl w:ilvl="1" w:tplc="47038388" w:tentative="1">
      <w:start w:val="1"/>
      <w:numFmt w:val="lowerLetter"/>
      <w:lvlText w:val="%2."/>
      <w:lvlJc w:val="left"/>
      <w:pPr>
        <w:ind w:left="1440" w:hanging="360"/>
      </w:pPr>
    </w:lvl>
    <w:lvl w:ilvl="2" w:tplc="47038388" w:tentative="1">
      <w:start w:val="1"/>
      <w:numFmt w:val="lowerRoman"/>
      <w:lvlText w:val="%3."/>
      <w:lvlJc w:val="right"/>
      <w:pPr>
        <w:ind w:left="2160" w:hanging="180"/>
      </w:pPr>
    </w:lvl>
    <w:lvl w:ilvl="3" w:tplc="47038388" w:tentative="1">
      <w:start w:val="1"/>
      <w:numFmt w:val="decimal"/>
      <w:lvlText w:val="%4."/>
      <w:lvlJc w:val="left"/>
      <w:pPr>
        <w:ind w:left="2880" w:hanging="360"/>
      </w:pPr>
    </w:lvl>
    <w:lvl w:ilvl="4" w:tplc="47038388" w:tentative="1">
      <w:start w:val="1"/>
      <w:numFmt w:val="lowerLetter"/>
      <w:lvlText w:val="%5."/>
      <w:lvlJc w:val="left"/>
      <w:pPr>
        <w:ind w:left="3600" w:hanging="360"/>
      </w:pPr>
    </w:lvl>
    <w:lvl w:ilvl="5" w:tplc="47038388" w:tentative="1">
      <w:start w:val="1"/>
      <w:numFmt w:val="lowerRoman"/>
      <w:lvlText w:val="%6."/>
      <w:lvlJc w:val="right"/>
      <w:pPr>
        <w:ind w:left="4320" w:hanging="180"/>
      </w:pPr>
    </w:lvl>
    <w:lvl w:ilvl="6" w:tplc="47038388" w:tentative="1">
      <w:start w:val="1"/>
      <w:numFmt w:val="decimal"/>
      <w:lvlText w:val="%7."/>
      <w:lvlJc w:val="left"/>
      <w:pPr>
        <w:ind w:left="5040" w:hanging="360"/>
      </w:pPr>
    </w:lvl>
    <w:lvl w:ilvl="7" w:tplc="47038388" w:tentative="1">
      <w:start w:val="1"/>
      <w:numFmt w:val="lowerLetter"/>
      <w:lvlText w:val="%8."/>
      <w:lvlJc w:val="left"/>
      <w:pPr>
        <w:ind w:left="5760" w:hanging="360"/>
      </w:pPr>
    </w:lvl>
    <w:lvl w:ilvl="8" w:tplc="4703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8">
    <w:multiLevelType w:val="hybridMultilevel"/>
    <w:lvl w:ilvl="0" w:tplc="98579134">
      <w:start w:val="1"/>
      <w:numFmt w:val="decimal"/>
      <w:lvlText w:val="%1."/>
      <w:lvlJc w:val="left"/>
      <w:pPr>
        <w:ind w:left="720" w:hanging="360"/>
      </w:pPr>
    </w:lvl>
    <w:lvl w:ilvl="1" w:tplc="98579134" w:tentative="1">
      <w:start w:val="1"/>
      <w:numFmt w:val="lowerLetter"/>
      <w:lvlText w:val="%2."/>
      <w:lvlJc w:val="left"/>
      <w:pPr>
        <w:ind w:left="1440" w:hanging="360"/>
      </w:pPr>
    </w:lvl>
    <w:lvl w:ilvl="2" w:tplc="98579134" w:tentative="1">
      <w:start w:val="1"/>
      <w:numFmt w:val="lowerRoman"/>
      <w:lvlText w:val="%3."/>
      <w:lvlJc w:val="right"/>
      <w:pPr>
        <w:ind w:left="2160" w:hanging="180"/>
      </w:pPr>
    </w:lvl>
    <w:lvl w:ilvl="3" w:tplc="98579134" w:tentative="1">
      <w:start w:val="1"/>
      <w:numFmt w:val="decimal"/>
      <w:lvlText w:val="%4."/>
      <w:lvlJc w:val="left"/>
      <w:pPr>
        <w:ind w:left="2880" w:hanging="360"/>
      </w:pPr>
    </w:lvl>
    <w:lvl w:ilvl="4" w:tplc="98579134" w:tentative="1">
      <w:start w:val="1"/>
      <w:numFmt w:val="lowerLetter"/>
      <w:lvlText w:val="%5."/>
      <w:lvlJc w:val="left"/>
      <w:pPr>
        <w:ind w:left="3600" w:hanging="360"/>
      </w:pPr>
    </w:lvl>
    <w:lvl w:ilvl="5" w:tplc="98579134" w:tentative="1">
      <w:start w:val="1"/>
      <w:numFmt w:val="lowerRoman"/>
      <w:lvlText w:val="%6."/>
      <w:lvlJc w:val="right"/>
      <w:pPr>
        <w:ind w:left="4320" w:hanging="180"/>
      </w:pPr>
    </w:lvl>
    <w:lvl w:ilvl="6" w:tplc="98579134" w:tentative="1">
      <w:start w:val="1"/>
      <w:numFmt w:val="decimal"/>
      <w:lvlText w:val="%7."/>
      <w:lvlJc w:val="left"/>
      <w:pPr>
        <w:ind w:left="5040" w:hanging="360"/>
      </w:pPr>
    </w:lvl>
    <w:lvl w:ilvl="7" w:tplc="98579134" w:tentative="1">
      <w:start w:val="1"/>
      <w:numFmt w:val="lowerLetter"/>
      <w:lvlText w:val="%8."/>
      <w:lvlJc w:val="left"/>
      <w:pPr>
        <w:ind w:left="5760" w:hanging="360"/>
      </w:pPr>
    </w:lvl>
    <w:lvl w:ilvl="8" w:tplc="9857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7">
    <w:multiLevelType w:val="hybridMultilevel"/>
    <w:lvl w:ilvl="0" w:tplc="76993364">
      <w:start w:val="1"/>
      <w:numFmt w:val="decimal"/>
      <w:lvlText w:val="%1."/>
      <w:lvlJc w:val="left"/>
      <w:pPr>
        <w:ind w:left="720" w:hanging="360"/>
      </w:pPr>
    </w:lvl>
    <w:lvl w:ilvl="1" w:tplc="76993364" w:tentative="1">
      <w:start w:val="1"/>
      <w:numFmt w:val="lowerLetter"/>
      <w:lvlText w:val="%2."/>
      <w:lvlJc w:val="left"/>
      <w:pPr>
        <w:ind w:left="1440" w:hanging="360"/>
      </w:pPr>
    </w:lvl>
    <w:lvl w:ilvl="2" w:tplc="76993364" w:tentative="1">
      <w:start w:val="1"/>
      <w:numFmt w:val="lowerRoman"/>
      <w:lvlText w:val="%3."/>
      <w:lvlJc w:val="right"/>
      <w:pPr>
        <w:ind w:left="2160" w:hanging="180"/>
      </w:pPr>
    </w:lvl>
    <w:lvl w:ilvl="3" w:tplc="76993364" w:tentative="1">
      <w:start w:val="1"/>
      <w:numFmt w:val="decimal"/>
      <w:lvlText w:val="%4."/>
      <w:lvlJc w:val="left"/>
      <w:pPr>
        <w:ind w:left="2880" w:hanging="360"/>
      </w:pPr>
    </w:lvl>
    <w:lvl w:ilvl="4" w:tplc="76993364" w:tentative="1">
      <w:start w:val="1"/>
      <w:numFmt w:val="lowerLetter"/>
      <w:lvlText w:val="%5."/>
      <w:lvlJc w:val="left"/>
      <w:pPr>
        <w:ind w:left="3600" w:hanging="360"/>
      </w:pPr>
    </w:lvl>
    <w:lvl w:ilvl="5" w:tplc="76993364" w:tentative="1">
      <w:start w:val="1"/>
      <w:numFmt w:val="lowerRoman"/>
      <w:lvlText w:val="%6."/>
      <w:lvlJc w:val="right"/>
      <w:pPr>
        <w:ind w:left="4320" w:hanging="180"/>
      </w:pPr>
    </w:lvl>
    <w:lvl w:ilvl="6" w:tplc="76993364" w:tentative="1">
      <w:start w:val="1"/>
      <w:numFmt w:val="decimal"/>
      <w:lvlText w:val="%7."/>
      <w:lvlJc w:val="left"/>
      <w:pPr>
        <w:ind w:left="5040" w:hanging="360"/>
      </w:pPr>
    </w:lvl>
    <w:lvl w:ilvl="7" w:tplc="76993364" w:tentative="1">
      <w:start w:val="1"/>
      <w:numFmt w:val="lowerLetter"/>
      <w:lvlText w:val="%8."/>
      <w:lvlJc w:val="left"/>
      <w:pPr>
        <w:ind w:left="5760" w:hanging="360"/>
      </w:pPr>
    </w:lvl>
    <w:lvl w:ilvl="8" w:tplc="7699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6">
    <w:multiLevelType w:val="hybridMultilevel"/>
    <w:lvl w:ilvl="0" w:tplc="50814117">
      <w:start w:val="1"/>
      <w:numFmt w:val="decimal"/>
      <w:lvlText w:val="%1."/>
      <w:lvlJc w:val="left"/>
      <w:pPr>
        <w:ind w:left="720" w:hanging="360"/>
      </w:pPr>
    </w:lvl>
    <w:lvl w:ilvl="1" w:tplc="50814117" w:tentative="1">
      <w:start w:val="1"/>
      <w:numFmt w:val="lowerLetter"/>
      <w:lvlText w:val="%2."/>
      <w:lvlJc w:val="left"/>
      <w:pPr>
        <w:ind w:left="1440" w:hanging="360"/>
      </w:pPr>
    </w:lvl>
    <w:lvl w:ilvl="2" w:tplc="50814117" w:tentative="1">
      <w:start w:val="1"/>
      <w:numFmt w:val="lowerRoman"/>
      <w:lvlText w:val="%3."/>
      <w:lvlJc w:val="right"/>
      <w:pPr>
        <w:ind w:left="2160" w:hanging="180"/>
      </w:pPr>
    </w:lvl>
    <w:lvl w:ilvl="3" w:tplc="50814117" w:tentative="1">
      <w:start w:val="1"/>
      <w:numFmt w:val="decimal"/>
      <w:lvlText w:val="%4."/>
      <w:lvlJc w:val="left"/>
      <w:pPr>
        <w:ind w:left="2880" w:hanging="360"/>
      </w:pPr>
    </w:lvl>
    <w:lvl w:ilvl="4" w:tplc="50814117" w:tentative="1">
      <w:start w:val="1"/>
      <w:numFmt w:val="lowerLetter"/>
      <w:lvlText w:val="%5."/>
      <w:lvlJc w:val="left"/>
      <w:pPr>
        <w:ind w:left="3600" w:hanging="360"/>
      </w:pPr>
    </w:lvl>
    <w:lvl w:ilvl="5" w:tplc="50814117" w:tentative="1">
      <w:start w:val="1"/>
      <w:numFmt w:val="lowerRoman"/>
      <w:lvlText w:val="%6."/>
      <w:lvlJc w:val="right"/>
      <w:pPr>
        <w:ind w:left="4320" w:hanging="180"/>
      </w:pPr>
    </w:lvl>
    <w:lvl w:ilvl="6" w:tplc="50814117" w:tentative="1">
      <w:start w:val="1"/>
      <w:numFmt w:val="decimal"/>
      <w:lvlText w:val="%7."/>
      <w:lvlJc w:val="left"/>
      <w:pPr>
        <w:ind w:left="5040" w:hanging="360"/>
      </w:pPr>
    </w:lvl>
    <w:lvl w:ilvl="7" w:tplc="50814117" w:tentative="1">
      <w:start w:val="1"/>
      <w:numFmt w:val="lowerLetter"/>
      <w:lvlText w:val="%8."/>
      <w:lvlJc w:val="left"/>
      <w:pPr>
        <w:ind w:left="5760" w:hanging="360"/>
      </w:pPr>
    </w:lvl>
    <w:lvl w:ilvl="8" w:tplc="5081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5">
    <w:multiLevelType w:val="hybridMultilevel"/>
    <w:lvl w:ilvl="0" w:tplc="98276665">
      <w:start w:val="1"/>
      <w:numFmt w:val="decimal"/>
      <w:lvlText w:val="%1."/>
      <w:lvlJc w:val="left"/>
      <w:pPr>
        <w:ind w:left="720" w:hanging="360"/>
      </w:pPr>
    </w:lvl>
    <w:lvl w:ilvl="1" w:tplc="98276665" w:tentative="1">
      <w:start w:val="1"/>
      <w:numFmt w:val="lowerLetter"/>
      <w:lvlText w:val="%2."/>
      <w:lvlJc w:val="left"/>
      <w:pPr>
        <w:ind w:left="1440" w:hanging="360"/>
      </w:pPr>
    </w:lvl>
    <w:lvl w:ilvl="2" w:tplc="98276665" w:tentative="1">
      <w:start w:val="1"/>
      <w:numFmt w:val="lowerRoman"/>
      <w:lvlText w:val="%3."/>
      <w:lvlJc w:val="right"/>
      <w:pPr>
        <w:ind w:left="2160" w:hanging="180"/>
      </w:pPr>
    </w:lvl>
    <w:lvl w:ilvl="3" w:tplc="98276665" w:tentative="1">
      <w:start w:val="1"/>
      <w:numFmt w:val="decimal"/>
      <w:lvlText w:val="%4."/>
      <w:lvlJc w:val="left"/>
      <w:pPr>
        <w:ind w:left="2880" w:hanging="360"/>
      </w:pPr>
    </w:lvl>
    <w:lvl w:ilvl="4" w:tplc="98276665" w:tentative="1">
      <w:start w:val="1"/>
      <w:numFmt w:val="lowerLetter"/>
      <w:lvlText w:val="%5."/>
      <w:lvlJc w:val="left"/>
      <w:pPr>
        <w:ind w:left="3600" w:hanging="360"/>
      </w:pPr>
    </w:lvl>
    <w:lvl w:ilvl="5" w:tplc="98276665" w:tentative="1">
      <w:start w:val="1"/>
      <w:numFmt w:val="lowerRoman"/>
      <w:lvlText w:val="%6."/>
      <w:lvlJc w:val="right"/>
      <w:pPr>
        <w:ind w:left="4320" w:hanging="180"/>
      </w:pPr>
    </w:lvl>
    <w:lvl w:ilvl="6" w:tplc="98276665" w:tentative="1">
      <w:start w:val="1"/>
      <w:numFmt w:val="decimal"/>
      <w:lvlText w:val="%7."/>
      <w:lvlJc w:val="left"/>
      <w:pPr>
        <w:ind w:left="5040" w:hanging="360"/>
      </w:pPr>
    </w:lvl>
    <w:lvl w:ilvl="7" w:tplc="98276665" w:tentative="1">
      <w:start w:val="1"/>
      <w:numFmt w:val="lowerLetter"/>
      <w:lvlText w:val="%8."/>
      <w:lvlJc w:val="left"/>
      <w:pPr>
        <w:ind w:left="5760" w:hanging="360"/>
      </w:pPr>
    </w:lvl>
    <w:lvl w:ilvl="8" w:tplc="9827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4">
    <w:multiLevelType w:val="hybridMultilevel"/>
    <w:lvl w:ilvl="0" w:tplc="94724203">
      <w:start w:val="1"/>
      <w:numFmt w:val="decimal"/>
      <w:lvlText w:val="%1."/>
      <w:lvlJc w:val="left"/>
      <w:pPr>
        <w:ind w:left="720" w:hanging="360"/>
      </w:pPr>
    </w:lvl>
    <w:lvl w:ilvl="1" w:tplc="94724203" w:tentative="1">
      <w:start w:val="1"/>
      <w:numFmt w:val="lowerLetter"/>
      <w:lvlText w:val="%2."/>
      <w:lvlJc w:val="left"/>
      <w:pPr>
        <w:ind w:left="1440" w:hanging="360"/>
      </w:pPr>
    </w:lvl>
    <w:lvl w:ilvl="2" w:tplc="94724203" w:tentative="1">
      <w:start w:val="1"/>
      <w:numFmt w:val="lowerRoman"/>
      <w:lvlText w:val="%3."/>
      <w:lvlJc w:val="right"/>
      <w:pPr>
        <w:ind w:left="2160" w:hanging="180"/>
      </w:pPr>
    </w:lvl>
    <w:lvl w:ilvl="3" w:tplc="94724203" w:tentative="1">
      <w:start w:val="1"/>
      <w:numFmt w:val="decimal"/>
      <w:lvlText w:val="%4."/>
      <w:lvlJc w:val="left"/>
      <w:pPr>
        <w:ind w:left="2880" w:hanging="360"/>
      </w:pPr>
    </w:lvl>
    <w:lvl w:ilvl="4" w:tplc="94724203" w:tentative="1">
      <w:start w:val="1"/>
      <w:numFmt w:val="lowerLetter"/>
      <w:lvlText w:val="%5."/>
      <w:lvlJc w:val="left"/>
      <w:pPr>
        <w:ind w:left="3600" w:hanging="360"/>
      </w:pPr>
    </w:lvl>
    <w:lvl w:ilvl="5" w:tplc="94724203" w:tentative="1">
      <w:start w:val="1"/>
      <w:numFmt w:val="lowerRoman"/>
      <w:lvlText w:val="%6."/>
      <w:lvlJc w:val="right"/>
      <w:pPr>
        <w:ind w:left="4320" w:hanging="180"/>
      </w:pPr>
    </w:lvl>
    <w:lvl w:ilvl="6" w:tplc="94724203" w:tentative="1">
      <w:start w:val="1"/>
      <w:numFmt w:val="decimal"/>
      <w:lvlText w:val="%7."/>
      <w:lvlJc w:val="left"/>
      <w:pPr>
        <w:ind w:left="5040" w:hanging="360"/>
      </w:pPr>
    </w:lvl>
    <w:lvl w:ilvl="7" w:tplc="94724203" w:tentative="1">
      <w:start w:val="1"/>
      <w:numFmt w:val="lowerLetter"/>
      <w:lvlText w:val="%8."/>
      <w:lvlJc w:val="left"/>
      <w:pPr>
        <w:ind w:left="5760" w:hanging="360"/>
      </w:pPr>
    </w:lvl>
    <w:lvl w:ilvl="8" w:tplc="9472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3">
    <w:multiLevelType w:val="hybridMultilevel"/>
    <w:lvl w:ilvl="0" w:tplc="66195213">
      <w:start w:val="1"/>
      <w:numFmt w:val="decimal"/>
      <w:lvlText w:val="%1."/>
      <w:lvlJc w:val="left"/>
      <w:pPr>
        <w:ind w:left="720" w:hanging="360"/>
      </w:pPr>
    </w:lvl>
    <w:lvl w:ilvl="1" w:tplc="66195213" w:tentative="1">
      <w:start w:val="1"/>
      <w:numFmt w:val="lowerLetter"/>
      <w:lvlText w:val="%2."/>
      <w:lvlJc w:val="left"/>
      <w:pPr>
        <w:ind w:left="1440" w:hanging="360"/>
      </w:pPr>
    </w:lvl>
    <w:lvl w:ilvl="2" w:tplc="66195213" w:tentative="1">
      <w:start w:val="1"/>
      <w:numFmt w:val="lowerRoman"/>
      <w:lvlText w:val="%3."/>
      <w:lvlJc w:val="right"/>
      <w:pPr>
        <w:ind w:left="2160" w:hanging="180"/>
      </w:pPr>
    </w:lvl>
    <w:lvl w:ilvl="3" w:tplc="66195213" w:tentative="1">
      <w:start w:val="1"/>
      <w:numFmt w:val="decimal"/>
      <w:lvlText w:val="%4."/>
      <w:lvlJc w:val="left"/>
      <w:pPr>
        <w:ind w:left="2880" w:hanging="360"/>
      </w:pPr>
    </w:lvl>
    <w:lvl w:ilvl="4" w:tplc="66195213" w:tentative="1">
      <w:start w:val="1"/>
      <w:numFmt w:val="lowerLetter"/>
      <w:lvlText w:val="%5."/>
      <w:lvlJc w:val="left"/>
      <w:pPr>
        <w:ind w:left="3600" w:hanging="360"/>
      </w:pPr>
    </w:lvl>
    <w:lvl w:ilvl="5" w:tplc="66195213" w:tentative="1">
      <w:start w:val="1"/>
      <w:numFmt w:val="lowerRoman"/>
      <w:lvlText w:val="%6."/>
      <w:lvlJc w:val="right"/>
      <w:pPr>
        <w:ind w:left="4320" w:hanging="180"/>
      </w:pPr>
    </w:lvl>
    <w:lvl w:ilvl="6" w:tplc="66195213" w:tentative="1">
      <w:start w:val="1"/>
      <w:numFmt w:val="decimal"/>
      <w:lvlText w:val="%7."/>
      <w:lvlJc w:val="left"/>
      <w:pPr>
        <w:ind w:left="5040" w:hanging="360"/>
      </w:pPr>
    </w:lvl>
    <w:lvl w:ilvl="7" w:tplc="66195213" w:tentative="1">
      <w:start w:val="1"/>
      <w:numFmt w:val="lowerLetter"/>
      <w:lvlText w:val="%8."/>
      <w:lvlJc w:val="left"/>
      <w:pPr>
        <w:ind w:left="5760" w:hanging="360"/>
      </w:pPr>
    </w:lvl>
    <w:lvl w:ilvl="8" w:tplc="6619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2">
    <w:multiLevelType w:val="hybridMultilevel"/>
    <w:lvl w:ilvl="0" w:tplc="43617010">
      <w:start w:val="1"/>
      <w:numFmt w:val="decimal"/>
      <w:lvlText w:val="%1."/>
      <w:lvlJc w:val="left"/>
      <w:pPr>
        <w:ind w:left="720" w:hanging="360"/>
      </w:pPr>
    </w:lvl>
    <w:lvl w:ilvl="1" w:tplc="43617010" w:tentative="1">
      <w:start w:val="1"/>
      <w:numFmt w:val="lowerLetter"/>
      <w:lvlText w:val="%2."/>
      <w:lvlJc w:val="left"/>
      <w:pPr>
        <w:ind w:left="1440" w:hanging="360"/>
      </w:pPr>
    </w:lvl>
    <w:lvl w:ilvl="2" w:tplc="43617010" w:tentative="1">
      <w:start w:val="1"/>
      <w:numFmt w:val="lowerRoman"/>
      <w:lvlText w:val="%3."/>
      <w:lvlJc w:val="right"/>
      <w:pPr>
        <w:ind w:left="2160" w:hanging="180"/>
      </w:pPr>
    </w:lvl>
    <w:lvl w:ilvl="3" w:tplc="43617010" w:tentative="1">
      <w:start w:val="1"/>
      <w:numFmt w:val="decimal"/>
      <w:lvlText w:val="%4."/>
      <w:lvlJc w:val="left"/>
      <w:pPr>
        <w:ind w:left="2880" w:hanging="360"/>
      </w:pPr>
    </w:lvl>
    <w:lvl w:ilvl="4" w:tplc="43617010" w:tentative="1">
      <w:start w:val="1"/>
      <w:numFmt w:val="lowerLetter"/>
      <w:lvlText w:val="%5."/>
      <w:lvlJc w:val="left"/>
      <w:pPr>
        <w:ind w:left="3600" w:hanging="360"/>
      </w:pPr>
    </w:lvl>
    <w:lvl w:ilvl="5" w:tplc="43617010" w:tentative="1">
      <w:start w:val="1"/>
      <w:numFmt w:val="lowerRoman"/>
      <w:lvlText w:val="%6."/>
      <w:lvlJc w:val="right"/>
      <w:pPr>
        <w:ind w:left="4320" w:hanging="180"/>
      </w:pPr>
    </w:lvl>
    <w:lvl w:ilvl="6" w:tplc="43617010" w:tentative="1">
      <w:start w:val="1"/>
      <w:numFmt w:val="decimal"/>
      <w:lvlText w:val="%7."/>
      <w:lvlJc w:val="left"/>
      <w:pPr>
        <w:ind w:left="5040" w:hanging="360"/>
      </w:pPr>
    </w:lvl>
    <w:lvl w:ilvl="7" w:tplc="43617010" w:tentative="1">
      <w:start w:val="1"/>
      <w:numFmt w:val="lowerLetter"/>
      <w:lvlText w:val="%8."/>
      <w:lvlJc w:val="left"/>
      <w:pPr>
        <w:ind w:left="5760" w:hanging="360"/>
      </w:pPr>
    </w:lvl>
    <w:lvl w:ilvl="8" w:tplc="4361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1">
    <w:multiLevelType w:val="hybridMultilevel"/>
    <w:lvl w:ilvl="0" w:tplc="62454981">
      <w:start w:val="1"/>
      <w:numFmt w:val="decimal"/>
      <w:lvlText w:val="%1."/>
      <w:lvlJc w:val="left"/>
      <w:pPr>
        <w:ind w:left="720" w:hanging="360"/>
      </w:pPr>
    </w:lvl>
    <w:lvl w:ilvl="1" w:tplc="62454981" w:tentative="1">
      <w:start w:val="1"/>
      <w:numFmt w:val="lowerLetter"/>
      <w:lvlText w:val="%2."/>
      <w:lvlJc w:val="left"/>
      <w:pPr>
        <w:ind w:left="1440" w:hanging="360"/>
      </w:pPr>
    </w:lvl>
    <w:lvl w:ilvl="2" w:tplc="62454981" w:tentative="1">
      <w:start w:val="1"/>
      <w:numFmt w:val="lowerRoman"/>
      <w:lvlText w:val="%3."/>
      <w:lvlJc w:val="right"/>
      <w:pPr>
        <w:ind w:left="2160" w:hanging="180"/>
      </w:pPr>
    </w:lvl>
    <w:lvl w:ilvl="3" w:tplc="62454981" w:tentative="1">
      <w:start w:val="1"/>
      <w:numFmt w:val="decimal"/>
      <w:lvlText w:val="%4."/>
      <w:lvlJc w:val="left"/>
      <w:pPr>
        <w:ind w:left="2880" w:hanging="360"/>
      </w:pPr>
    </w:lvl>
    <w:lvl w:ilvl="4" w:tplc="62454981" w:tentative="1">
      <w:start w:val="1"/>
      <w:numFmt w:val="lowerLetter"/>
      <w:lvlText w:val="%5."/>
      <w:lvlJc w:val="left"/>
      <w:pPr>
        <w:ind w:left="3600" w:hanging="360"/>
      </w:pPr>
    </w:lvl>
    <w:lvl w:ilvl="5" w:tplc="62454981" w:tentative="1">
      <w:start w:val="1"/>
      <w:numFmt w:val="lowerRoman"/>
      <w:lvlText w:val="%6."/>
      <w:lvlJc w:val="right"/>
      <w:pPr>
        <w:ind w:left="4320" w:hanging="180"/>
      </w:pPr>
    </w:lvl>
    <w:lvl w:ilvl="6" w:tplc="62454981" w:tentative="1">
      <w:start w:val="1"/>
      <w:numFmt w:val="decimal"/>
      <w:lvlText w:val="%7."/>
      <w:lvlJc w:val="left"/>
      <w:pPr>
        <w:ind w:left="5040" w:hanging="360"/>
      </w:pPr>
    </w:lvl>
    <w:lvl w:ilvl="7" w:tplc="62454981" w:tentative="1">
      <w:start w:val="1"/>
      <w:numFmt w:val="lowerLetter"/>
      <w:lvlText w:val="%8."/>
      <w:lvlJc w:val="left"/>
      <w:pPr>
        <w:ind w:left="5760" w:hanging="360"/>
      </w:pPr>
    </w:lvl>
    <w:lvl w:ilvl="8" w:tplc="6245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0">
    <w:multiLevelType w:val="hybridMultilevel"/>
    <w:lvl w:ilvl="0" w:tplc="51181691">
      <w:start w:val="1"/>
      <w:numFmt w:val="decimal"/>
      <w:lvlText w:val="%1."/>
      <w:lvlJc w:val="left"/>
      <w:pPr>
        <w:ind w:left="720" w:hanging="360"/>
      </w:pPr>
    </w:lvl>
    <w:lvl w:ilvl="1" w:tplc="51181691" w:tentative="1">
      <w:start w:val="1"/>
      <w:numFmt w:val="lowerLetter"/>
      <w:lvlText w:val="%2."/>
      <w:lvlJc w:val="left"/>
      <w:pPr>
        <w:ind w:left="1440" w:hanging="360"/>
      </w:pPr>
    </w:lvl>
    <w:lvl w:ilvl="2" w:tplc="51181691" w:tentative="1">
      <w:start w:val="1"/>
      <w:numFmt w:val="lowerRoman"/>
      <w:lvlText w:val="%3."/>
      <w:lvlJc w:val="right"/>
      <w:pPr>
        <w:ind w:left="2160" w:hanging="180"/>
      </w:pPr>
    </w:lvl>
    <w:lvl w:ilvl="3" w:tplc="51181691" w:tentative="1">
      <w:start w:val="1"/>
      <w:numFmt w:val="decimal"/>
      <w:lvlText w:val="%4."/>
      <w:lvlJc w:val="left"/>
      <w:pPr>
        <w:ind w:left="2880" w:hanging="360"/>
      </w:pPr>
    </w:lvl>
    <w:lvl w:ilvl="4" w:tplc="51181691" w:tentative="1">
      <w:start w:val="1"/>
      <w:numFmt w:val="lowerLetter"/>
      <w:lvlText w:val="%5."/>
      <w:lvlJc w:val="left"/>
      <w:pPr>
        <w:ind w:left="3600" w:hanging="360"/>
      </w:pPr>
    </w:lvl>
    <w:lvl w:ilvl="5" w:tplc="51181691" w:tentative="1">
      <w:start w:val="1"/>
      <w:numFmt w:val="lowerRoman"/>
      <w:lvlText w:val="%6."/>
      <w:lvlJc w:val="right"/>
      <w:pPr>
        <w:ind w:left="4320" w:hanging="180"/>
      </w:pPr>
    </w:lvl>
    <w:lvl w:ilvl="6" w:tplc="51181691" w:tentative="1">
      <w:start w:val="1"/>
      <w:numFmt w:val="decimal"/>
      <w:lvlText w:val="%7."/>
      <w:lvlJc w:val="left"/>
      <w:pPr>
        <w:ind w:left="5040" w:hanging="360"/>
      </w:pPr>
    </w:lvl>
    <w:lvl w:ilvl="7" w:tplc="51181691" w:tentative="1">
      <w:start w:val="1"/>
      <w:numFmt w:val="lowerLetter"/>
      <w:lvlText w:val="%8."/>
      <w:lvlJc w:val="left"/>
      <w:pPr>
        <w:ind w:left="5760" w:hanging="360"/>
      </w:pPr>
    </w:lvl>
    <w:lvl w:ilvl="8" w:tplc="5118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9">
    <w:multiLevelType w:val="hybridMultilevel"/>
    <w:lvl w:ilvl="0" w:tplc="11799708">
      <w:start w:val="1"/>
      <w:numFmt w:val="decimal"/>
      <w:lvlText w:val="%1."/>
      <w:lvlJc w:val="left"/>
      <w:pPr>
        <w:ind w:left="720" w:hanging="360"/>
      </w:pPr>
    </w:lvl>
    <w:lvl w:ilvl="1" w:tplc="11799708" w:tentative="1">
      <w:start w:val="1"/>
      <w:numFmt w:val="lowerLetter"/>
      <w:lvlText w:val="%2."/>
      <w:lvlJc w:val="left"/>
      <w:pPr>
        <w:ind w:left="1440" w:hanging="360"/>
      </w:pPr>
    </w:lvl>
    <w:lvl w:ilvl="2" w:tplc="11799708" w:tentative="1">
      <w:start w:val="1"/>
      <w:numFmt w:val="lowerRoman"/>
      <w:lvlText w:val="%3."/>
      <w:lvlJc w:val="right"/>
      <w:pPr>
        <w:ind w:left="2160" w:hanging="180"/>
      </w:pPr>
    </w:lvl>
    <w:lvl w:ilvl="3" w:tplc="11799708" w:tentative="1">
      <w:start w:val="1"/>
      <w:numFmt w:val="decimal"/>
      <w:lvlText w:val="%4."/>
      <w:lvlJc w:val="left"/>
      <w:pPr>
        <w:ind w:left="2880" w:hanging="360"/>
      </w:pPr>
    </w:lvl>
    <w:lvl w:ilvl="4" w:tplc="11799708" w:tentative="1">
      <w:start w:val="1"/>
      <w:numFmt w:val="lowerLetter"/>
      <w:lvlText w:val="%5."/>
      <w:lvlJc w:val="left"/>
      <w:pPr>
        <w:ind w:left="3600" w:hanging="360"/>
      </w:pPr>
    </w:lvl>
    <w:lvl w:ilvl="5" w:tplc="11799708" w:tentative="1">
      <w:start w:val="1"/>
      <w:numFmt w:val="lowerRoman"/>
      <w:lvlText w:val="%6."/>
      <w:lvlJc w:val="right"/>
      <w:pPr>
        <w:ind w:left="4320" w:hanging="180"/>
      </w:pPr>
    </w:lvl>
    <w:lvl w:ilvl="6" w:tplc="11799708" w:tentative="1">
      <w:start w:val="1"/>
      <w:numFmt w:val="decimal"/>
      <w:lvlText w:val="%7."/>
      <w:lvlJc w:val="left"/>
      <w:pPr>
        <w:ind w:left="5040" w:hanging="360"/>
      </w:pPr>
    </w:lvl>
    <w:lvl w:ilvl="7" w:tplc="11799708" w:tentative="1">
      <w:start w:val="1"/>
      <w:numFmt w:val="lowerLetter"/>
      <w:lvlText w:val="%8."/>
      <w:lvlJc w:val="left"/>
      <w:pPr>
        <w:ind w:left="5760" w:hanging="360"/>
      </w:pPr>
    </w:lvl>
    <w:lvl w:ilvl="8" w:tplc="1179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8">
    <w:multiLevelType w:val="hybridMultilevel"/>
    <w:lvl w:ilvl="0" w:tplc="21147453">
      <w:start w:val="1"/>
      <w:numFmt w:val="decimal"/>
      <w:lvlText w:val="%1."/>
      <w:lvlJc w:val="left"/>
      <w:pPr>
        <w:ind w:left="720" w:hanging="360"/>
      </w:pPr>
    </w:lvl>
    <w:lvl w:ilvl="1" w:tplc="21147453" w:tentative="1">
      <w:start w:val="1"/>
      <w:numFmt w:val="lowerLetter"/>
      <w:lvlText w:val="%2."/>
      <w:lvlJc w:val="left"/>
      <w:pPr>
        <w:ind w:left="1440" w:hanging="360"/>
      </w:pPr>
    </w:lvl>
    <w:lvl w:ilvl="2" w:tplc="21147453" w:tentative="1">
      <w:start w:val="1"/>
      <w:numFmt w:val="lowerRoman"/>
      <w:lvlText w:val="%3."/>
      <w:lvlJc w:val="right"/>
      <w:pPr>
        <w:ind w:left="2160" w:hanging="180"/>
      </w:pPr>
    </w:lvl>
    <w:lvl w:ilvl="3" w:tplc="21147453" w:tentative="1">
      <w:start w:val="1"/>
      <w:numFmt w:val="decimal"/>
      <w:lvlText w:val="%4."/>
      <w:lvlJc w:val="left"/>
      <w:pPr>
        <w:ind w:left="2880" w:hanging="360"/>
      </w:pPr>
    </w:lvl>
    <w:lvl w:ilvl="4" w:tplc="21147453" w:tentative="1">
      <w:start w:val="1"/>
      <w:numFmt w:val="lowerLetter"/>
      <w:lvlText w:val="%5."/>
      <w:lvlJc w:val="left"/>
      <w:pPr>
        <w:ind w:left="3600" w:hanging="360"/>
      </w:pPr>
    </w:lvl>
    <w:lvl w:ilvl="5" w:tplc="21147453" w:tentative="1">
      <w:start w:val="1"/>
      <w:numFmt w:val="lowerRoman"/>
      <w:lvlText w:val="%6."/>
      <w:lvlJc w:val="right"/>
      <w:pPr>
        <w:ind w:left="4320" w:hanging="180"/>
      </w:pPr>
    </w:lvl>
    <w:lvl w:ilvl="6" w:tplc="21147453" w:tentative="1">
      <w:start w:val="1"/>
      <w:numFmt w:val="decimal"/>
      <w:lvlText w:val="%7."/>
      <w:lvlJc w:val="left"/>
      <w:pPr>
        <w:ind w:left="5040" w:hanging="360"/>
      </w:pPr>
    </w:lvl>
    <w:lvl w:ilvl="7" w:tplc="21147453" w:tentative="1">
      <w:start w:val="1"/>
      <w:numFmt w:val="lowerLetter"/>
      <w:lvlText w:val="%8."/>
      <w:lvlJc w:val="left"/>
      <w:pPr>
        <w:ind w:left="5760" w:hanging="360"/>
      </w:pPr>
    </w:lvl>
    <w:lvl w:ilvl="8" w:tplc="2114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7">
    <w:multiLevelType w:val="hybridMultilevel"/>
    <w:lvl w:ilvl="0" w:tplc="76436585">
      <w:start w:val="1"/>
      <w:numFmt w:val="decimal"/>
      <w:lvlText w:val="%1."/>
      <w:lvlJc w:val="left"/>
      <w:pPr>
        <w:ind w:left="720" w:hanging="360"/>
      </w:pPr>
    </w:lvl>
    <w:lvl w:ilvl="1" w:tplc="76436585" w:tentative="1">
      <w:start w:val="1"/>
      <w:numFmt w:val="lowerLetter"/>
      <w:lvlText w:val="%2."/>
      <w:lvlJc w:val="left"/>
      <w:pPr>
        <w:ind w:left="1440" w:hanging="360"/>
      </w:pPr>
    </w:lvl>
    <w:lvl w:ilvl="2" w:tplc="76436585" w:tentative="1">
      <w:start w:val="1"/>
      <w:numFmt w:val="lowerRoman"/>
      <w:lvlText w:val="%3."/>
      <w:lvlJc w:val="right"/>
      <w:pPr>
        <w:ind w:left="2160" w:hanging="180"/>
      </w:pPr>
    </w:lvl>
    <w:lvl w:ilvl="3" w:tplc="76436585" w:tentative="1">
      <w:start w:val="1"/>
      <w:numFmt w:val="decimal"/>
      <w:lvlText w:val="%4."/>
      <w:lvlJc w:val="left"/>
      <w:pPr>
        <w:ind w:left="2880" w:hanging="360"/>
      </w:pPr>
    </w:lvl>
    <w:lvl w:ilvl="4" w:tplc="76436585" w:tentative="1">
      <w:start w:val="1"/>
      <w:numFmt w:val="lowerLetter"/>
      <w:lvlText w:val="%5."/>
      <w:lvlJc w:val="left"/>
      <w:pPr>
        <w:ind w:left="3600" w:hanging="360"/>
      </w:pPr>
    </w:lvl>
    <w:lvl w:ilvl="5" w:tplc="76436585" w:tentative="1">
      <w:start w:val="1"/>
      <w:numFmt w:val="lowerRoman"/>
      <w:lvlText w:val="%6."/>
      <w:lvlJc w:val="right"/>
      <w:pPr>
        <w:ind w:left="4320" w:hanging="180"/>
      </w:pPr>
    </w:lvl>
    <w:lvl w:ilvl="6" w:tplc="76436585" w:tentative="1">
      <w:start w:val="1"/>
      <w:numFmt w:val="decimal"/>
      <w:lvlText w:val="%7."/>
      <w:lvlJc w:val="left"/>
      <w:pPr>
        <w:ind w:left="5040" w:hanging="360"/>
      </w:pPr>
    </w:lvl>
    <w:lvl w:ilvl="7" w:tplc="76436585" w:tentative="1">
      <w:start w:val="1"/>
      <w:numFmt w:val="lowerLetter"/>
      <w:lvlText w:val="%8."/>
      <w:lvlJc w:val="left"/>
      <w:pPr>
        <w:ind w:left="5760" w:hanging="360"/>
      </w:pPr>
    </w:lvl>
    <w:lvl w:ilvl="8" w:tplc="7643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6">
    <w:multiLevelType w:val="hybridMultilevel"/>
    <w:lvl w:ilvl="0" w:tplc="57149972">
      <w:start w:val="1"/>
      <w:numFmt w:val="decimal"/>
      <w:lvlText w:val="%1."/>
      <w:lvlJc w:val="left"/>
      <w:pPr>
        <w:ind w:left="720" w:hanging="360"/>
      </w:pPr>
    </w:lvl>
    <w:lvl w:ilvl="1" w:tplc="57149972" w:tentative="1">
      <w:start w:val="1"/>
      <w:numFmt w:val="lowerLetter"/>
      <w:lvlText w:val="%2."/>
      <w:lvlJc w:val="left"/>
      <w:pPr>
        <w:ind w:left="1440" w:hanging="360"/>
      </w:pPr>
    </w:lvl>
    <w:lvl w:ilvl="2" w:tplc="57149972" w:tentative="1">
      <w:start w:val="1"/>
      <w:numFmt w:val="lowerRoman"/>
      <w:lvlText w:val="%3."/>
      <w:lvlJc w:val="right"/>
      <w:pPr>
        <w:ind w:left="2160" w:hanging="180"/>
      </w:pPr>
    </w:lvl>
    <w:lvl w:ilvl="3" w:tplc="57149972" w:tentative="1">
      <w:start w:val="1"/>
      <w:numFmt w:val="decimal"/>
      <w:lvlText w:val="%4."/>
      <w:lvlJc w:val="left"/>
      <w:pPr>
        <w:ind w:left="2880" w:hanging="360"/>
      </w:pPr>
    </w:lvl>
    <w:lvl w:ilvl="4" w:tplc="57149972" w:tentative="1">
      <w:start w:val="1"/>
      <w:numFmt w:val="lowerLetter"/>
      <w:lvlText w:val="%5."/>
      <w:lvlJc w:val="left"/>
      <w:pPr>
        <w:ind w:left="3600" w:hanging="360"/>
      </w:pPr>
    </w:lvl>
    <w:lvl w:ilvl="5" w:tplc="57149972" w:tentative="1">
      <w:start w:val="1"/>
      <w:numFmt w:val="lowerRoman"/>
      <w:lvlText w:val="%6."/>
      <w:lvlJc w:val="right"/>
      <w:pPr>
        <w:ind w:left="4320" w:hanging="180"/>
      </w:pPr>
    </w:lvl>
    <w:lvl w:ilvl="6" w:tplc="57149972" w:tentative="1">
      <w:start w:val="1"/>
      <w:numFmt w:val="decimal"/>
      <w:lvlText w:val="%7."/>
      <w:lvlJc w:val="left"/>
      <w:pPr>
        <w:ind w:left="5040" w:hanging="360"/>
      </w:pPr>
    </w:lvl>
    <w:lvl w:ilvl="7" w:tplc="57149972" w:tentative="1">
      <w:start w:val="1"/>
      <w:numFmt w:val="lowerLetter"/>
      <w:lvlText w:val="%8."/>
      <w:lvlJc w:val="left"/>
      <w:pPr>
        <w:ind w:left="5760" w:hanging="360"/>
      </w:pPr>
    </w:lvl>
    <w:lvl w:ilvl="8" w:tplc="5714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5">
    <w:multiLevelType w:val="hybridMultilevel"/>
    <w:lvl w:ilvl="0" w:tplc="94902633">
      <w:start w:val="1"/>
      <w:numFmt w:val="decimal"/>
      <w:lvlText w:val="%1."/>
      <w:lvlJc w:val="left"/>
      <w:pPr>
        <w:ind w:left="720" w:hanging="360"/>
      </w:pPr>
    </w:lvl>
    <w:lvl w:ilvl="1" w:tplc="94902633" w:tentative="1">
      <w:start w:val="1"/>
      <w:numFmt w:val="lowerLetter"/>
      <w:lvlText w:val="%2."/>
      <w:lvlJc w:val="left"/>
      <w:pPr>
        <w:ind w:left="1440" w:hanging="360"/>
      </w:pPr>
    </w:lvl>
    <w:lvl w:ilvl="2" w:tplc="94902633" w:tentative="1">
      <w:start w:val="1"/>
      <w:numFmt w:val="lowerRoman"/>
      <w:lvlText w:val="%3."/>
      <w:lvlJc w:val="right"/>
      <w:pPr>
        <w:ind w:left="2160" w:hanging="180"/>
      </w:pPr>
    </w:lvl>
    <w:lvl w:ilvl="3" w:tplc="94902633" w:tentative="1">
      <w:start w:val="1"/>
      <w:numFmt w:val="decimal"/>
      <w:lvlText w:val="%4."/>
      <w:lvlJc w:val="left"/>
      <w:pPr>
        <w:ind w:left="2880" w:hanging="360"/>
      </w:pPr>
    </w:lvl>
    <w:lvl w:ilvl="4" w:tplc="94902633" w:tentative="1">
      <w:start w:val="1"/>
      <w:numFmt w:val="lowerLetter"/>
      <w:lvlText w:val="%5."/>
      <w:lvlJc w:val="left"/>
      <w:pPr>
        <w:ind w:left="3600" w:hanging="360"/>
      </w:pPr>
    </w:lvl>
    <w:lvl w:ilvl="5" w:tplc="94902633" w:tentative="1">
      <w:start w:val="1"/>
      <w:numFmt w:val="lowerRoman"/>
      <w:lvlText w:val="%6."/>
      <w:lvlJc w:val="right"/>
      <w:pPr>
        <w:ind w:left="4320" w:hanging="180"/>
      </w:pPr>
    </w:lvl>
    <w:lvl w:ilvl="6" w:tplc="94902633" w:tentative="1">
      <w:start w:val="1"/>
      <w:numFmt w:val="decimal"/>
      <w:lvlText w:val="%7."/>
      <w:lvlJc w:val="left"/>
      <w:pPr>
        <w:ind w:left="5040" w:hanging="360"/>
      </w:pPr>
    </w:lvl>
    <w:lvl w:ilvl="7" w:tplc="94902633" w:tentative="1">
      <w:start w:val="1"/>
      <w:numFmt w:val="lowerLetter"/>
      <w:lvlText w:val="%8."/>
      <w:lvlJc w:val="left"/>
      <w:pPr>
        <w:ind w:left="5760" w:hanging="360"/>
      </w:pPr>
    </w:lvl>
    <w:lvl w:ilvl="8" w:tplc="9490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4">
    <w:multiLevelType w:val="hybridMultilevel"/>
    <w:lvl w:ilvl="0" w:tplc="67350594">
      <w:start w:val="1"/>
      <w:numFmt w:val="decimal"/>
      <w:lvlText w:val="%1."/>
      <w:lvlJc w:val="left"/>
      <w:pPr>
        <w:ind w:left="720" w:hanging="360"/>
      </w:pPr>
    </w:lvl>
    <w:lvl w:ilvl="1" w:tplc="67350594" w:tentative="1">
      <w:start w:val="1"/>
      <w:numFmt w:val="lowerLetter"/>
      <w:lvlText w:val="%2."/>
      <w:lvlJc w:val="left"/>
      <w:pPr>
        <w:ind w:left="1440" w:hanging="360"/>
      </w:pPr>
    </w:lvl>
    <w:lvl w:ilvl="2" w:tplc="67350594" w:tentative="1">
      <w:start w:val="1"/>
      <w:numFmt w:val="lowerRoman"/>
      <w:lvlText w:val="%3."/>
      <w:lvlJc w:val="right"/>
      <w:pPr>
        <w:ind w:left="2160" w:hanging="180"/>
      </w:pPr>
    </w:lvl>
    <w:lvl w:ilvl="3" w:tplc="67350594" w:tentative="1">
      <w:start w:val="1"/>
      <w:numFmt w:val="decimal"/>
      <w:lvlText w:val="%4."/>
      <w:lvlJc w:val="left"/>
      <w:pPr>
        <w:ind w:left="2880" w:hanging="360"/>
      </w:pPr>
    </w:lvl>
    <w:lvl w:ilvl="4" w:tplc="67350594" w:tentative="1">
      <w:start w:val="1"/>
      <w:numFmt w:val="lowerLetter"/>
      <w:lvlText w:val="%5."/>
      <w:lvlJc w:val="left"/>
      <w:pPr>
        <w:ind w:left="3600" w:hanging="360"/>
      </w:pPr>
    </w:lvl>
    <w:lvl w:ilvl="5" w:tplc="67350594" w:tentative="1">
      <w:start w:val="1"/>
      <w:numFmt w:val="lowerRoman"/>
      <w:lvlText w:val="%6."/>
      <w:lvlJc w:val="right"/>
      <w:pPr>
        <w:ind w:left="4320" w:hanging="180"/>
      </w:pPr>
    </w:lvl>
    <w:lvl w:ilvl="6" w:tplc="67350594" w:tentative="1">
      <w:start w:val="1"/>
      <w:numFmt w:val="decimal"/>
      <w:lvlText w:val="%7."/>
      <w:lvlJc w:val="left"/>
      <w:pPr>
        <w:ind w:left="5040" w:hanging="360"/>
      </w:pPr>
    </w:lvl>
    <w:lvl w:ilvl="7" w:tplc="67350594" w:tentative="1">
      <w:start w:val="1"/>
      <w:numFmt w:val="lowerLetter"/>
      <w:lvlText w:val="%8."/>
      <w:lvlJc w:val="left"/>
      <w:pPr>
        <w:ind w:left="5760" w:hanging="360"/>
      </w:pPr>
    </w:lvl>
    <w:lvl w:ilvl="8" w:tplc="6735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3">
    <w:multiLevelType w:val="hybridMultilevel"/>
    <w:lvl w:ilvl="0" w:tplc="85927581">
      <w:start w:val="1"/>
      <w:numFmt w:val="decimal"/>
      <w:lvlText w:val="%1."/>
      <w:lvlJc w:val="left"/>
      <w:pPr>
        <w:ind w:left="720" w:hanging="360"/>
      </w:pPr>
    </w:lvl>
    <w:lvl w:ilvl="1" w:tplc="85927581" w:tentative="1">
      <w:start w:val="1"/>
      <w:numFmt w:val="lowerLetter"/>
      <w:lvlText w:val="%2."/>
      <w:lvlJc w:val="left"/>
      <w:pPr>
        <w:ind w:left="1440" w:hanging="360"/>
      </w:pPr>
    </w:lvl>
    <w:lvl w:ilvl="2" w:tplc="85927581" w:tentative="1">
      <w:start w:val="1"/>
      <w:numFmt w:val="lowerRoman"/>
      <w:lvlText w:val="%3."/>
      <w:lvlJc w:val="right"/>
      <w:pPr>
        <w:ind w:left="2160" w:hanging="180"/>
      </w:pPr>
    </w:lvl>
    <w:lvl w:ilvl="3" w:tplc="85927581" w:tentative="1">
      <w:start w:val="1"/>
      <w:numFmt w:val="decimal"/>
      <w:lvlText w:val="%4."/>
      <w:lvlJc w:val="left"/>
      <w:pPr>
        <w:ind w:left="2880" w:hanging="360"/>
      </w:pPr>
    </w:lvl>
    <w:lvl w:ilvl="4" w:tplc="85927581" w:tentative="1">
      <w:start w:val="1"/>
      <w:numFmt w:val="lowerLetter"/>
      <w:lvlText w:val="%5."/>
      <w:lvlJc w:val="left"/>
      <w:pPr>
        <w:ind w:left="3600" w:hanging="360"/>
      </w:pPr>
    </w:lvl>
    <w:lvl w:ilvl="5" w:tplc="85927581" w:tentative="1">
      <w:start w:val="1"/>
      <w:numFmt w:val="lowerRoman"/>
      <w:lvlText w:val="%6."/>
      <w:lvlJc w:val="right"/>
      <w:pPr>
        <w:ind w:left="4320" w:hanging="180"/>
      </w:pPr>
    </w:lvl>
    <w:lvl w:ilvl="6" w:tplc="85927581" w:tentative="1">
      <w:start w:val="1"/>
      <w:numFmt w:val="decimal"/>
      <w:lvlText w:val="%7."/>
      <w:lvlJc w:val="left"/>
      <w:pPr>
        <w:ind w:left="5040" w:hanging="360"/>
      </w:pPr>
    </w:lvl>
    <w:lvl w:ilvl="7" w:tplc="85927581" w:tentative="1">
      <w:start w:val="1"/>
      <w:numFmt w:val="lowerLetter"/>
      <w:lvlText w:val="%8."/>
      <w:lvlJc w:val="left"/>
      <w:pPr>
        <w:ind w:left="5760" w:hanging="360"/>
      </w:pPr>
    </w:lvl>
    <w:lvl w:ilvl="8" w:tplc="85927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2">
    <w:multiLevelType w:val="hybridMultilevel"/>
    <w:lvl w:ilvl="0" w:tplc="54529252">
      <w:start w:val="1"/>
      <w:numFmt w:val="decimal"/>
      <w:lvlText w:val="%1."/>
      <w:lvlJc w:val="left"/>
      <w:pPr>
        <w:ind w:left="720" w:hanging="360"/>
      </w:pPr>
    </w:lvl>
    <w:lvl w:ilvl="1" w:tplc="54529252" w:tentative="1">
      <w:start w:val="1"/>
      <w:numFmt w:val="lowerLetter"/>
      <w:lvlText w:val="%2."/>
      <w:lvlJc w:val="left"/>
      <w:pPr>
        <w:ind w:left="1440" w:hanging="360"/>
      </w:pPr>
    </w:lvl>
    <w:lvl w:ilvl="2" w:tplc="54529252" w:tentative="1">
      <w:start w:val="1"/>
      <w:numFmt w:val="lowerRoman"/>
      <w:lvlText w:val="%3."/>
      <w:lvlJc w:val="right"/>
      <w:pPr>
        <w:ind w:left="2160" w:hanging="180"/>
      </w:pPr>
    </w:lvl>
    <w:lvl w:ilvl="3" w:tplc="54529252" w:tentative="1">
      <w:start w:val="1"/>
      <w:numFmt w:val="decimal"/>
      <w:lvlText w:val="%4."/>
      <w:lvlJc w:val="left"/>
      <w:pPr>
        <w:ind w:left="2880" w:hanging="360"/>
      </w:pPr>
    </w:lvl>
    <w:lvl w:ilvl="4" w:tplc="54529252" w:tentative="1">
      <w:start w:val="1"/>
      <w:numFmt w:val="lowerLetter"/>
      <w:lvlText w:val="%5."/>
      <w:lvlJc w:val="left"/>
      <w:pPr>
        <w:ind w:left="3600" w:hanging="360"/>
      </w:pPr>
    </w:lvl>
    <w:lvl w:ilvl="5" w:tplc="54529252" w:tentative="1">
      <w:start w:val="1"/>
      <w:numFmt w:val="lowerRoman"/>
      <w:lvlText w:val="%6."/>
      <w:lvlJc w:val="right"/>
      <w:pPr>
        <w:ind w:left="4320" w:hanging="180"/>
      </w:pPr>
    </w:lvl>
    <w:lvl w:ilvl="6" w:tplc="54529252" w:tentative="1">
      <w:start w:val="1"/>
      <w:numFmt w:val="decimal"/>
      <w:lvlText w:val="%7."/>
      <w:lvlJc w:val="left"/>
      <w:pPr>
        <w:ind w:left="5040" w:hanging="360"/>
      </w:pPr>
    </w:lvl>
    <w:lvl w:ilvl="7" w:tplc="54529252" w:tentative="1">
      <w:start w:val="1"/>
      <w:numFmt w:val="lowerLetter"/>
      <w:lvlText w:val="%8."/>
      <w:lvlJc w:val="left"/>
      <w:pPr>
        <w:ind w:left="5760" w:hanging="360"/>
      </w:pPr>
    </w:lvl>
    <w:lvl w:ilvl="8" w:tplc="5452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1">
    <w:multiLevelType w:val="hybridMultilevel"/>
    <w:lvl w:ilvl="0" w:tplc="49281949">
      <w:start w:val="1"/>
      <w:numFmt w:val="decimal"/>
      <w:lvlText w:val="%1."/>
      <w:lvlJc w:val="left"/>
      <w:pPr>
        <w:ind w:left="720" w:hanging="360"/>
      </w:pPr>
    </w:lvl>
    <w:lvl w:ilvl="1" w:tplc="49281949" w:tentative="1">
      <w:start w:val="1"/>
      <w:numFmt w:val="lowerLetter"/>
      <w:lvlText w:val="%2."/>
      <w:lvlJc w:val="left"/>
      <w:pPr>
        <w:ind w:left="1440" w:hanging="360"/>
      </w:pPr>
    </w:lvl>
    <w:lvl w:ilvl="2" w:tplc="49281949" w:tentative="1">
      <w:start w:val="1"/>
      <w:numFmt w:val="lowerRoman"/>
      <w:lvlText w:val="%3."/>
      <w:lvlJc w:val="right"/>
      <w:pPr>
        <w:ind w:left="2160" w:hanging="180"/>
      </w:pPr>
    </w:lvl>
    <w:lvl w:ilvl="3" w:tplc="49281949" w:tentative="1">
      <w:start w:val="1"/>
      <w:numFmt w:val="decimal"/>
      <w:lvlText w:val="%4."/>
      <w:lvlJc w:val="left"/>
      <w:pPr>
        <w:ind w:left="2880" w:hanging="360"/>
      </w:pPr>
    </w:lvl>
    <w:lvl w:ilvl="4" w:tplc="49281949" w:tentative="1">
      <w:start w:val="1"/>
      <w:numFmt w:val="lowerLetter"/>
      <w:lvlText w:val="%5."/>
      <w:lvlJc w:val="left"/>
      <w:pPr>
        <w:ind w:left="3600" w:hanging="360"/>
      </w:pPr>
    </w:lvl>
    <w:lvl w:ilvl="5" w:tplc="49281949" w:tentative="1">
      <w:start w:val="1"/>
      <w:numFmt w:val="lowerRoman"/>
      <w:lvlText w:val="%6."/>
      <w:lvlJc w:val="right"/>
      <w:pPr>
        <w:ind w:left="4320" w:hanging="180"/>
      </w:pPr>
    </w:lvl>
    <w:lvl w:ilvl="6" w:tplc="49281949" w:tentative="1">
      <w:start w:val="1"/>
      <w:numFmt w:val="decimal"/>
      <w:lvlText w:val="%7."/>
      <w:lvlJc w:val="left"/>
      <w:pPr>
        <w:ind w:left="5040" w:hanging="360"/>
      </w:pPr>
    </w:lvl>
    <w:lvl w:ilvl="7" w:tplc="49281949" w:tentative="1">
      <w:start w:val="1"/>
      <w:numFmt w:val="lowerLetter"/>
      <w:lvlText w:val="%8."/>
      <w:lvlJc w:val="left"/>
      <w:pPr>
        <w:ind w:left="5760" w:hanging="360"/>
      </w:pPr>
    </w:lvl>
    <w:lvl w:ilvl="8" w:tplc="4928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0">
    <w:multiLevelType w:val="hybridMultilevel"/>
    <w:lvl w:ilvl="0" w:tplc="41247008">
      <w:start w:val="1"/>
      <w:numFmt w:val="decimal"/>
      <w:lvlText w:val="%1."/>
      <w:lvlJc w:val="left"/>
      <w:pPr>
        <w:ind w:left="720" w:hanging="360"/>
      </w:pPr>
    </w:lvl>
    <w:lvl w:ilvl="1" w:tplc="41247008" w:tentative="1">
      <w:start w:val="1"/>
      <w:numFmt w:val="lowerLetter"/>
      <w:lvlText w:val="%2."/>
      <w:lvlJc w:val="left"/>
      <w:pPr>
        <w:ind w:left="1440" w:hanging="360"/>
      </w:pPr>
    </w:lvl>
    <w:lvl w:ilvl="2" w:tplc="41247008" w:tentative="1">
      <w:start w:val="1"/>
      <w:numFmt w:val="lowerRoman"/>
      <w:lvlText w:val="%3."/>
      <w:lvlJc w:val="right"/>
      <w:pPr>
        <w:ind w:left="2160" w:hanging="180"/>
      </w:pPr>
    </w:lvl>
    <w:lvl w:ilvl="3" w:tplc="41247008" w:tentative="1">
      <w:start w:val="1"/>
      <w:numFmt w:val="decimal"/>
      <w:lvlText w:val="%4."/>
      <w:lvlJc w:val="left"/>
      <w:pPr>
        <w:ind w:left="2880" w:hanging="360"/>
      </w:pPr>
    </w:lvl>
    <w:lvl w:ilvl="4" w:tplc="41247008" w:tentative="1">
      <w:start w:val="1"/>
      <w:numFmt w:val="lowerLetter"/>
      <w:lvlText w:val="%5."/>
      <w:lvlJc w:val="left"/>
      <w:pPr>
        <w:ind w:left="3600" w:hanging="360"/>
      </w:pPr>
    </w:lvl>
    <w:lvl w:ilvl="5" w:tplc="41247008" w:tentative="1">
      <w:start w:val="1"/>
      <w:numFmt w:val="lowerRoman"/>
      <w:lvlText w:val="%6."/>
      <w:lvlJc w:val="right"/>
      <w:pPr>
        <w:ind w:left="4320" w:hanging="180"/>
      </w:pPr>
    </w:lvl>
    <w:lvl w:ilvl="6" w:tplc="41247008" w:tentative="1">
      <w:start w:val="1"/>
      <w:numFmt w:val="decimal"/>
      <w:lvlText w:val="%7."/>
      <w:lvlJc w:val="left"/>
      <w:pPr>
        <w:ind w:left="5040" w:hanging="360"/>
      </w:pPr>
    </w:lvl>
    <w:lvl w:ilvl="7" w:tplc="41247008" w:tentative="1">
      <w:start w:val="1"/>
      <w:numFmt w:val="lowerLetter"/>
      <w:lvlText w:val="%8."/>
      <w:lvlJc w:val="left"/>
      <w:pPr>
        <w:ind w:left="5760" w:hanging="360"/>
      </w:pPr>
    </w:lvl>
    <w:lvl w:ilvl="8" w:tplc="4124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9">
    <w:multiLevelType w:val="hybridMultilevel"/>
    <w:lvl w:ilvl="0" w:tplc="77277380">
      <w:start w:val="1"/>
      <w:numFmt w:val="decimal"/>
      <w:lvlText w:val="%1."/>
      <w:lvlJc w:val="left"/>
      <w:pPr>
        <w:ind w:left="720" w:hanging="360"/>
      </w:pPr>
    </w:lvl>
    <w:lvl w:ilvl="1" w:tplc="77277380" w:tentative="1">
      <w:start w:val="1"/>
      <w:numFmt w:val="lowerLetter"/>
      <w:lvlText w:val="%2."/>
      <w:lvlJc w:val="left"/>
      <w:pPr>
        <w:ind w:left="1440" w:hanging="360"/>
      </w:pPr>
    </w:lvl>
    <w:lvl w:ilvl="2" w:tplc="77277380" w:tentative="1">
      <w:start w:val="1"/>
      <w:numFmt w:val="lowerRoman"/>
      <w:lvlText w:val="%3."/>
      <w:lvlJc w:val="right"/>
      <w:pPr>
        <w:ind w:left="2160" w:hanging="180"/>
      </w:pPr>
    </w:lvl>
    <w:lvl w:ilvl="3" w:tplc="77277380" w:tentative="1">
      <w:start w:val="1"/>
      <w:numFmt w:val="decimal"/>
      <w:lvlText w:val="%4."/>
      <w:lvlJc w:val="left"/>
      <w:pPr>
        <w:ind w:left="2880" w:hanging="360"/>
      </w:pPr>
    </w:lvl>
    <w:lvl w:ilvl="4" w:tplc="77277380" w:tentative="1">
      <w:start w:val="1"/>
      <w:numFmt w:val="lowerLetter"/>
      <w:lvlText w:val="%5."/>
      <w:lvlJc w:val="left"/>
      <w:pPr>
        <w:ind w:left="3600" w:hanging="360"/>
      </w:pPr>
    </w:lvl>
    <w:lvl w:ilvl="5" w:tplc="77277380" w:tentative="1">
      <w:start w:val="1"/>
      <w:numFmt w:val="lowerRoman"/>
      <w:lvlText w:val="%6."/>
      <w:lvlJc w:val="right"/>
      <w:pPr>
        <w:ind w:left="4320" w:hanging="180"/>
      </w:pPr>
    </w:lvl>
    <w:lvl w:ilvl="6" w:tplc="77277380" w:tentative="1">
      <w:start w:val="1"/>
      <w:numFmt w:val="decimal"/>
      <w:lvlText w:val="%7."/>
      <w:lvlJc w:val="left"/>
      <w:pPr>
        <w:ind w:left="5040" w:hanging="360"/>
      </w:pPr>
    </w:lvl>
    <w:lvl w:ilvl="7" w:tplc="77277380" w:tentative="1">
      <w:start w:val="1"/>
      <w:numFmt w:val="lowerLetter"/>
      <w:lvlText w:val="%8."/>
      <w:lvlJc w:val="left"/>
      <w:pPr>
        <w:ind w:left="5760" w:hanging="360"/>
      </w:pPr>
    </w:lvl>
    <w:lvl w:ilvl="8" w:tplc="7727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8">
    <w:multiLevelType w:val="hybridMultilevel"/>
    <w:lvl w:ilvl="0" w:tplc="22883824">
      <w:start w:val="1"/>
      <w:numFmt w:val="decimal"/>
      <w:lvlText w:val="%1."/>
      <w:lvlJc w:val="left"/>
      <w:pPr>
        <w:ind w:left="720" w:hanging="360"/>
      </w:pPr>
    </w:lvl>
    <w:lvl w:ilvl="1" w:tplc="22883824" w:tentative="1">
      <w:start w:val="1"/>
      <w:numFmt w:val="lowerLetter"/>
      <w:lvlText w:val="%2."/>
      <w:lvlJc w:val="left"/>
      <w:pPr>
        <w:ind w:left="1440" w:hanging="360"/>
      </w:pPr>
    </w:lvl>
    <w:lvl w:ilvl="2" w:tplc="22883824" w:tentative="1">
      <w:start w:val="1"/>
      <w:numFmt w:val="lowerRoman"/>
      <w:lvlText w:val="%3."/>
      <w:lvlJc w:val="right"/>
      <w:pPr>
        <w:ind w:left="2160" w:hanging="180"/>
      </w:pPr>
    </w:lvl>
    <w:lvl w:ilvl="3" w:tplc="22883824" w:tentative="1">
      <w:start w:val="1"/>
      <w:numFmt w:val="decimal"/>
      <w:lvlText w:val="%4."/>
      <w:lvlJc w:val="left"/>
      <w:pPr>
        <w:ind w:left="2880" w:hanging="360"/>
      </w:pPr>
    </w:lvl>
    <w:lvl w:ilvl="4" w:tplc="22883824" w:tentative="1">
      <w:start w:val="1"/>
      <w:numFmt w:val="lowerLetter"/>
      <w:lvlText w:val="%5."/>
      <w:lvlJc w:val="left"/>
      <w:pPr>
        <w:ind w:left="3600" w:hanging="360"/>
      </w:pPr>
    </w:lvl>
    <w:lvl w:ilvl="5" w:tplc="22883824" w:tentative="1">
      <w:start w:val="1"/>
      <w:numFmt w:val="lowerRoman"/>
      <w:lvlText w:val="%6."/>
      <w:lvlJc w:val="right"/>
      <w:pPr>
        <w:ind w:left="4320" w:hanging="180"/>
      </w:pPr>
    </w:lvl>
    <w:lvl w:ilvl="6" w:tplc="22883824" w:tentative="1">
      <w:start w:val="1"/>
      <w:numFmt w:val="decimal"/>
      <w:lvlText w:val="%7."/>
      <w:lvlJc w:val="left"/>
      <w:pPr>
        <w:ind w:left="5040" w:hanging="360"/>
      </w:pPr>
    </w:lvl>
    <w:lvl w:ilvl="7" w:tplc="22883824" w:tentative="1">
      <w:start w:val="1"/>
      <w:numFmt w:val="lowerLetter"/>
      <w:lvlText w:val="%8."/>
      <w:lvlJc w:val="left"/>
      <w:pPr>
        <w:ind w:left="5760" w:hanging="360"/>
      </w:pPr>
    </w:lvl>
    <w:lvl w:ilvl="8" w:tplc="2288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7">
    <w:multiLevelType w:val="hybridMultilevel"/>
    <w:lvl w:ilvl="0" w:tplc="83062922">
      <w:start w:val="1"/>
      <w:numFmt w:val="decimal"/>
      <w:lvlText w:val="%1."/>
      <w:lvlJc w:val="left"/>
      <w:pPr>
        <w:ind w:left="720" w:hanging="360"/>
      </w:pPr>
    </w:lvl>
    <w:lvl w:ilvl="1" w:tplc="83062922" w:tentative="1">
      <w:start w:val="1"/>
      <w:numFmt w:val="lowerLetter"/>
      <w:lvlText w:val="%2."/>
      <w:lvlJc w:val="left"/>
      <w:pPr>
        <w:ind w:left="1440" w:hanging="360"/>
      </w:pPr>
    </w:lvl>
    <w:lvl w:ilvl="2" w:tplc="83062922" w:tentative="1">
      <w:start w:val="1"/>
      <w:numFmt w:val="lowerRoman"/>
      <w:lvlText w:val="%3."/>
      <w:lvlJc w:val="right"/>
      <w:pPr>
        <w:ind w:left="2160" w:hanging="180"/>
      </w:pPr>
    </w:lvl>
    <w:lvl w:ilvl="3" w:tplc="83062922" w:tentative="1">
      <w:start w:val="1"/>
      <w:numFmt w:val="decimal"/>
      <w:lvlText w:val="%4."/>
      <w:lvlJc w:val="left"/>
      <w:pPr>
        <w:ind w:left="2880" w:hanging="360"/>
      </w:pPr>
    </w:lvl>
    <w:lvl w:ilvl="4" w:tplc="83062922" w:tentative="1">
      <w:start w:val="1"/>
      <w:numFmt w:val="lowerLetter"/>
      <w:lvlText w:val="%5."/>
      <w:lvlJc w:val="left"/>
      <w:pPr>
        <w:ind w:left="3600" w:hanging="360"/>
      </w:pPr>
    </w:lvl>
    <w:lvl w:ilvl="5" w:tplc="83062922" w:tentative="1">
      <w:start w:val="1"/>
      <w:numFmt w:val="lowerRoman"/>
      <w:lvlText w:val="%6."/>
      <w:lvlJc w:val="right"/>
      <w:pPr>
        <w:ind w:left="4320" w:hanging="180"/>
      </w:pPr>
    </w:lvl>
    <w:lvl w:ilvl="6" w:tplc="83062922" w:tentative="1">
      <w:start w:val="1"/>
      <w:numFmt w:val="decimal"/>
      <w:lvlText w:val="%7."/>
      <w:lvlJc w:val="left"/>
      <w:pPr>
        <w:ind w:left="5040" w:hanging="360"/>
      </w:pPr>
    </w:lvl>
    <w:lvl w:ilvl="7" w:tplc="83062922" w:tentative="1">
      <w:start w:val="1"/>
      <w:numFmt w:val="lowerLetter"/>
      <w:lvlText w:val="%8."/>
      <w:lvlJc w:val="left"/>
      <w:pPr>
        <w:ind w:left="5760" w:hanging="360"/>
      </w:pPr>
    </w:lvl>
    <w:lvl w:ilvl="8" w:tplc="8306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6">
    <w:multiLevelType w:val="hybridMultilevel"/>
    <w:lvl w:ilvl="0" w:tplc="27608169">
      <w:start w:val="1"/>
      <w:numFmt w:val="decimal"/>
      <w:lvlText w:val="%1."/>
      <w:lvlJc w:val="left"/>
      <w:pPr>
        <w:ind w:left="720" w:hanging="360"/>
      </w:pPr>
    </w:lvl>
    <w:lvl w:ilvl="1" w:tplc="27608169" w:tentative="1">
      <w:start w:val="1"/>
      <w:numFmt w:val="lowerLetter"/>
      <w:lvlText w:val="%2."/>
      <w:lvlJc w:val="left"/>
      <w:pPr>
        <w:ind w:left="1440" w:hanging="360"/>
      </w:pPr>
    </w:lvl>
    <w:lvl w:ilvl="2" w:tplc="27608169" w:tentative="1">
      <w:start w:val="1"/>
      <w:numFmt w:val="lowerRoman"/>
      <w:lvlText w:val="%3."/>
      <w:lvlJc w:val="right"/>
      <w:pPr>
        <w:ind w:left="2160" w:hanging="180"/>
      </w:pPr>
    </w:lvl>
    <w:lvl w:ilvl="3" w:tplc="27608169" w:tentative="1">
      <w:start w:val="1"/>
      <w:numFmt w:val="decimal"/>
      <w:lvlText w:val="%4."/>
      <w:lvlJc w:val="left"/>
      <w:pPr>
        <w:ind w:left="2880" w:hanging="360"/>
      </w:pPr>
    </w:lvl>
    <w:lvl w:ilvl="4" w:tplc="27608169" w:tentative="1">
      <w:start w:val="1"/>
      <w:numFmt w:val="lowerLetter"/>
      <w:lvlText w:val="%5."/>
      <w:lvlJc w:val="left"/>
      <w:pPr>
        <w:ind w:left="3600" w:hanging="360"/>
      </w:pPr>
    </w:lvl>
    <w:lvl w:ilvl="5" w:tplc="27608169" w:tentative="1">
      <w:start w:val="1"/>
      <w:numFmt w:val="lowerRoman"/>
      <w:lvlText w:val="%6."/>
      <w:lvlJc w:val="right"/>
      <w:pPr>
        <w:ind w:left="4320" w:hanging="180"/>
      </w:pPr>
    </w:lvl>
    <w:lvl w:ilvl="6" w:tplc="27608169" w:tentative="1">
      <w:start w:val="1"/>
      <w:numFmt w:val="decimal"/>
      <w:lvlText w:val="%7."/>
      <w:lvlJc w:val="left"/>
      <w:pPr>
        <w:ind w:left="5040" w:hanging="360"/>
      </w:pPr>
    </w:lvl>
    <w:lvl w:ilvl="7" w:tplc="27608169" w:tentative="1">
      <w:start w:val="1"/>
      <w:numFmt w:val="lowerLetter"/>
      <w:lvlText w:val="%8."/>
      <w:lvlJc w:val="left"/>
      <w:pPr>
        <w:ind w:left="5760" w:hanging="360"/>
      </w:pPr>
    </w:lvl>
    <w:lvl w:ilvl="8" w:tplc="2760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5">
    <w:multiLevelType w:val="hybridMultilevel"/>
    <w:lvl w:ilvl="0" w:tplc="76416563">
      <w:start w:val="1"/>
      <w:numFmt w:val="decimal"/>
      <w:lvlText w:val="%1."/>
      <w:lvlJc w:val="left"/>
      <w:pPr>
        <w:ind w:left="720" w:hanging="360"/>
      </w:pPr>
    </w:lvl>
    <w:lvl w:ilvl="1" w:tplc="76416563" w:tentative="1">
      <w:start w:val="1"/>
      <w:numFmt w:val="lowerLetter"/>
      <w:lvlText w:val="%2."/>
      <w:lvlJc w:val="left"/>
      <w:pPr>
        <w:ind w:left="1440" w:hanging="360"/>
      </w:pPr>
    </w:lvl>
    <w:lvl w:ilvl="2" w:tplc="76416563" w:tentative="1">
      <w:start w:val="1"/>
      <w:numFmt w:val="lowerRoman"/>
      <w:lvlText w:val="%3."/>
      <w:lvlJc w:val="right"/>
      <w:pPr>
        <w:ind w:left="2160" w:hanging="180"/>
      </w:pPr>
    </w:lvl>
    <w:lvl w:ilvl="3" w:tplc="76416563" w:tentative="1">
      <w:start w:val="1"/>
      <w:numFmt w:val="decimal"/>
      <w:lvlText w:val="%4."/>
      <w:lvlJc w:val="left"/>
      <w:pPr>
        <w:ind w:left="2880" w:hanging="360"/>
      </w:pPr>
    </w:lvl>
    <w:lvl w:ilvl="4" w:tplc="76416563" w:tentative="1">
      <w:start w:val="1"/>
      <w:numFmt w:val="lowerLetter"/>
      <w:lvlText w:val="%5."/>
      <w:lvlJc w:val="left"/>
      <w:pPr>
        <w:ind w:left="3600" w:hanging="360"/>
      </w:pPr>
    </w:lvl>
    <w:lvl w:ilvl="5" w:tplc="76416563" w:tentative="1">
      <w:start w:val="1"/>
      <w:numFmt w:val="lowerRoman"/>
      <w:lvlText w:val="%6."/>
      <w:lvlJc w:val="right"/>
      <w:pPr>
        <w:ind w:left="4320" w:hanging="180"/>
      </w:pPr>
    </w:lvl>
    <w:lvl w:ilvl="6" w:tplc="76416563" w:tentative="1">
      <w:start w:val="1"/>
      <w:numFmt w:val="decimal"/>
      <w:lvlText w:val="%7."/>
      <w:lvlJc w:val="left"/>
      <w:pPr>
        <w:ind w:left="5040" w:hanging="360"/>
      </w:pPr>
    </w:lvl>
    <w:lvl w:ilvl="7" w:tplc="76416563" w:tentative="1">
      <w:start w:val="1"/>
      <w:numFmt w:val="lowerLetter"/>
      <w:lvlText w:val="%8."/>
      <w:lvlJc w:val="left"/>
      <w:pPr>
        <w:ind w:left="5760" w:hanging="360"/>
      </w:pPr>
    </w:lvl>
    <w:lvl w:ilvl="8" w:tplc="7641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4">
    <w:multiLevelType w:val="hybridMultilevel"/>
    <w:lvl w:ilvl="0" w:tplc="55414277">
      <w:start w:val="1"/>
      <w:numFmt w:val="decimal"/>
      <w:lvlText w:val="%1."/>
      <w:lvlJc w:val="left"/>
      <w:pPr>
        <w:ind w:left="720" w:hanging="360"/>
      </w:pPr>
    </w:lvl>
    <w:lvl w:ilvl="1" w:tplc="55414277" w:tentative="1">
      <w:start w:val="1"/>
      <w:numFmt w:val="lowerLetter"/>
      <w:lvlText w:val="%2."/>
      <w:lvlJc w:val="left"/>
      <w:pPr>
        <w:ind w:left="1440" w:hanging="360"/>
      </w:pPr>
    </w:lvl>
    <w:lvl w:ilvl="2" w:tplc="55414277" w:tentative="1">
      <w:start w:val="1"/>
      <w:numFmt w:val="lowerRoman"/>
      <w:lvlText w:val="%3."/>
      <w:lvlJc w:val="right"/>
      <w:pPr>
        <w:ind w:left="2160" w:hanging="180"/>
      </w:pPr>
    </w:lvl>
    <w:lvl w:ilvl="3" w:tplc="55414277" w:tentative="1">
      <w:start w:val="1"/>
      <w:numFmt w:val="decimal"/>
      <w:lvlText w:val="%4."/>
      <w:lvlJc w:val="left"/>
      <w:pPr>
        <w:ind w:left="2880" w:hanging="360"/>
      </w:pPr>
    </w:lvl>
    <w:lvl w:ilvl="4" w:tplc="55414277" w:tentative="1">
      <w:start w:val="1"/>
      <w:numFmt w:val="lowerLetter"/>
      <w:lvlText w:val="%5."/>
      <w:lvlJc w:val="left"/>
      <w:pPr>
        <w:ind w:left="3600" w:hanging="360"/>
      </w:pPr>
    </w:lvl>
    <w:lvl w:ilvl="5" w:tplc="55414277" w:tentative="1">
      <w:start w:val="1"/>
      <w:numFmt w:val="lowerRoman"/>
      <w:lvlText w:val="%6."/>
      <w:lvlJc w:val="right"/>
      <w:pPr>
        <w:ind w:left="4320" w:hanging="180"/>
      </w:pPr>
    </w:lvl>
    <w:lvl w:ilvl="6" w:tplc="55414277" w:tentative="1">
      <w:start w:val="1"/>
      <w:numFmt w:val="decimal"/>
      <w:lvlText w:val="%7."/>
      <w:lvlJc w:val="left"/>
      <w:pPr>
        <w:ind w:left="5040" w:hanging="360"/>
      </w:pPr>
    </w:lvl>
    <w:lvl w:ilvl="7" w:tplc="55414277" w:tentative="1">
      <w:start w:val="1"/>
      <w:numFmt w:val="lowerLetter"/>
      <w:lvlText w:val="%8."/>
      <w:lvlJc w:val="left"/>
      <w:pPr>
        <w:ind w:left="5760" w:hanging="360"/>
      </w:pPr>
    </w:lvl>
    <w:lvl w:ilvl="8" w:tplc="5541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3">
    <w:multiLevelType w:val="hybridMultilevel"/>
    <w:lvl w:ilvl="0" w:tplc="58262036">
      <w:start w:val="1"/>
      <w:numFmt w:val="decimal"/>
      <w:lvlText w:val="%1."/>
      <w:lvlJc w:val="left"/>
      <w:pPr>
        <w:ind w:left="720" w:hanging="360"/>
      </w:pPr>
    </w:lvl>
    <w:lvl w:ilvl="1" w:tplc="58262036" w:tentative="1">
      <w:start w:val="1"/>
      <w:numFmt w:val="lowerLetter"/>
      <w:lvlText w:val="%2."/>
      <w:lvlJc w:val="left"/>
      <w:pPr>
        <w:ind w:left="1440" w:hanging="360"/>
      </w:pPr>
    </w:lvl>
    <w:lvl w:ilvl="2" w:tplc="58262036" w:tentative="1">
      <w:start w:val="1"/>
      <w:numFmt w:val="lowerRoman"/>
      <w:lvlText w:val="%3."/>
      <w:lvlJc w:val="right"/>
      <w:pPr>
        <w:ind w:left="2160" w:hanging="180"/>
      </w:pPr>
    </w:lvl>
    <w:lvl w:ilvl="3" w:tplc="58262036" w:tentative="1">
      <w:start w:val="1"/>
      <w:numFmt w:val="decimal"/>
      <w:lvlText w:val="%4."/>
      <w:lvlJc w:val="left"/>
      <w:pPr>
        <w:ind w:left="2880" w:hanging="360"/>
      </w:pPr>
    </w:lvl>
    <w:lvl w:ilvl="4" w:tplc="58262036" w:tentative="1">
      <w:start w:val="1"/>
      <w:numFmt w:val="lowerLetter"/>
      <w:lvlText w:val="%5."/>
      <w:lvlJc w:val="left"/>
      <w:pPr>
        <w:ind w:left="3600" w:hanging="360"/>
      </w:pPr>
    </w:lvl>
    <w:lvl w:ilvl="5" w:tplc="58262036" w:tentative="1">
      <w:start w:val="1"/>
      <w:numFmt w:val="lowerRoman"/>
      <w:lvlText w:val="%6."/>
      <w:lvlJc w:val="right"/>
      <w:pPr>
        <w:ind w:left="4320" w:hanging="180"/>
      </w:pPr>
    </w:lvl>
    <w:lvl w:ilvl="6" w:tplc="58262036" w:tentative="1">
      <w:start w:val="1"/>
      <w:numFmt w:val="decimal"/>
      <w:lvlText w:val="%7."/>
      <w:lvlJc w:val="left"/>
      <w:pPr>
        <w:ind w:left="5040" w:hanging="360"/>
      </w:pPr>
    </w:lvl>
    <w:lvl w:ilvl="7" w:tplc="58262036" w:tentative="1">
      <w:start w:val="1"/>
      <w:numFmt w:val="lowerLetter"/>
      <w:lvlText w:val="%8."/>
      <w:lvlJc w:val="left"/>
      <w:pPr>
        <w:ind w:left="5760" w:hanging="360"/>
      </w:pPr>
    </w:lvl>
    <w:lvl w:ilvl="8" w:tplc="5826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2">
    <w:multiLevelType w:val="hybridMultilevel"/>
    <w:lvl w:ilvl="0" w:tplc="42892018">
      <w:start w:val="1"/>
      <w:numFmt w:val="decimal"/>
      <w:lvlText w:val="%1."/>
      <w:lvlJc w:val="left"/>
      <w:pPr>
        <w:ind w:left="720" w:hanging="360"/>
      </w:pPr>
    </w:lvl>
    <w:lvl w:ilvl="1" w:tplc="42892018" w:tentative="1">
      <w:start w:val="1"/>
      <w:numFmt w:val="lowerLetter"/>
      <w:lvlText w:val="%2."/>
      <w:lvlJc w:val="left"/>
      <w:pPr>
        <w:ind w:left="1440" w:hanging="360"/>
      </w:pPr>
    </w:lvl>
    <w:lvl w:ilvl="2" w:tplc="42892018" w:tentative="1">
      <w:start w:val="1"/>
      <w:numFmt w:val="lowerRoman"/>
      <w:lvlText w:val="%3."/>
      <w:lvlJc w:val="right"/>
      <w:pPr>
        <w:ind w:left="2160" w:hanging="180"/>
      </w:pPr>
    </w:lvl>
    <w:lvl w:ilvl="3" w:tplc="42892018" w:tentative="1">
      <w:start w:val="1"/>
      <w:numFmt w:val="decimal"/>
      <w:lvlText w:val="%4."/>
      <w:lvlJc w:val="left"/>
      <w:pPr>
        <w:ind w:left="2880" w:hanging="360"/>
      </w:pPr>
    </w:lvl>
    <w:lvl w:ilvl="4" w:tplc="42892018" w:tentative="1">
      <w:start w:val="1"/>
      <w:numFmt w:val="lowerLetter"/>
      <w:lvlText w:val="%5."/>
      <w:lvlJc w:val="left"/>
      <w:pPr>
        <w:ind w:left="3600" w:hanging="360"/>
      </w:pPr>
    </w:lvl>
    <w:lvl w:ilvl="5" w:tplc="42892018" w:tentative="1">
      <w:start w:val="1"/>
      <w:numFmt w:val="lowerRoman"/>
      <w:lvlText w:val="%6."/>
      <w:lvlJc w:val="right"/>
      <w:pPr>
        <w:ind w:left="4320" w:hanging="180"/>
      </w:pPr>
    </w:lvl>
    <w:lvl w:ilvl="6" w:tplc="42892018" w:tentative="1">
      <w:start w:val="1"/>
      <w:numFmt w:val="decimal"/>
      <w:lvlText w:val="%7."/>
      <w:lvlJc w:val="left"/>
      <w:pPr>
        <w:ind w:left="5040" w:hanging="360"/>
      </w:pPr>
    </w:lvl>
    <w:lvl w:ilvl="7" w:tplc="42892018" w:tentative="1">
      <w:start w:val="1"/>
      <w:numFmt w:val="lowerLetter"/>
      <w:lvlText w:val="%8."/>
      <w:lvlJc w:val="left"/>
      <w:pPr>
        <w:ind w:left="5760" w:hanging="360"/>
      </w:pPr>
    </w:lvl>
    <w:lvl w:ilvl="8" w:tplc="4289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1">
    <w:multiLevelType w:val="hybridMultilevel"/>
    <w:lvl w:ilvl="0" w:tplc="70065143">
      <w:start w:val="1"/>
      <w:numFmt w:val="decimal"/>
      <w:lvlText w:val="%1."/>
      <w:lvlJc w:val="left"/>
      <w:pPr>
        <w:ind w:left="720" w:hanging="360"/>
      </w:pPr>
    </w:lvl>
    <w:lvl w:ilvl="1" w:tplc="70065143" w:tentative="1">
      <w:start w:val="1"/>
      <w:numFmt w:val="lowerLetter"/>
      <w:lvlText w:val="%2."/>
      <w:lvlJc w:val="left"/>
      <w:pPr>
        <w:ind w:left="1440" w:hanging="360"/>
      </w:pPr>
    </w:lvl>
    <w:lvl w:ilvl="2" w:tplc="70065143" w:tentative="1">
      <w:start w:val="1"/>
      <w:numFmt w:val="lowerRoman"/>
      <w:lvlText w:val="%3."/>
      <w:lvlJc w:val="right"/>
      <w:pPr>
        <w:ind w:left="2160" w:hanging="180"/>
      </w:pPr>
    </w:lvl>
    <w:lvl w:ilvl="3" w:tplc="70065143" w:tentative="1">
      <w:start w:val="1"/>
      <w:numFmt w:val="decimal"/>
      <w:lvlText w:val="%4."/>
      <w:lvlJc w:val="left"/>
      <w:pPr>
        <w:ind w:left="2880" w:hanging="360"/>
      </w:pPr>
    </w:lvl>
    <w:lvl w:ilvl="4" w:tplc="70065143" w:tentative="1">
      <w:start w:val="1"/>
      <w:numFmt w:val="lowerLetter"/>
      <w:lvlText w:val="%5."/>
      <w:lvlJc w:val="left"/>
      <w:pPr>
        <w:ind w:left="3600" w:hanging="360"/>
      </w:pPr>
    </w:lvl>
    <w:lvl w:ilvl="5" w:tplc="70065143" w:tentative="1">
      <w:start w:val="1"/>
      <w:numFmt w:val="lowerRoman"/>
      <w:lvlText w:val="%6."/>
      <w:lvlJc w:val="right"/>
      <w:pPr>
        <w:ind w:left="4320" w:hanging="180"/>
      </w:pPr>
    </w:lvl>
    <w:lvl w:ilvl="6" w:tplc="70065143" w:tentative="1">
      <w:start w:val="1"/>
      <w:numFmt w:val="decimal"/>
      <w:lvlText w:val="%7."/>
      <w:lvlJc w:val="left"/>
      <w:pPr>
        <w:ind w:left="5040" w:hanging="360"/>
      </w:pPr>
    </w:lvl>
    <w:lvl w:ilvl="7" w:tplc="70065143" w:tentative="1">
      <w:start w:val="1"/>
      <w:numFmt w:val="lowerLetter"/>
      <w:lvlText w:val="%8."/>
      <w:lvlJc w:val="left"/>
      <w:pPr>
        <w:ind w:left="5760" w:hanging="360"/>
      </w:pPr>
    </w:lvl>
    <w:lvl w:ilvl="8" w:tplc="7006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0">
    <w:multiLevelType w:val="hybridMultilevel"/>
    <w:lvl w:ilvl="0" w:tplc="76534976">
      <w:start w:val="1"/>
      <w:numFmt w:val="decimal"/>
      <w:lvlText w:val="%1."/>
      <w:lvlJc w:val="left"/>
      <w:pPr>
        <w:ind w:left="720" w:hanging="360"/>
      </w:pPr>
    </w:lvl>
    <w:lvl w:ilvl="1" w:tplc="76534976" w:tentative="1">
      <w:start w:val="1"/>
      <w:numFmt w:val="lowerLetter"/>
      <w:lvlText w:val="%2."/>
      <w:lvlJc w:val="left"/>
      <w:pPr>
        <w:ind w:left="1440" w:hanging="360"/>
      </w:pPr>
    </w:lvl>
    <w:lvl w:ilvl="2" w:tplc="76534976" w:tentative="1">
      <w:start w:val="1"/>
      <w:numFmt w:val="lowerRoman"/>
      <w:lvlText w:val="%3."/>
      <w:lvlJc w:val="right"/>
      <w:pPr>
        <w:ind w:left="2160" w:hanging="180"/>
      </w:pPr>
    </w:lvl>
    <w:lvl w:ilvl="3" w:tplc="76534976" w:tentative="1">
      <w:start w:val="1"/>
      <w:numFmt w:val="decimal"/>
      <w:lvlText w:val="%4."/>
      <w:lvlJc w:val="left"/>
      <w:pPr>
        <w:ind w:left="2880" w:hanging="360"/>
      </w:pPr>
    </w:lvl>
    <w:lvl w:ilvl="4" w:tplc="76534976" w:tentative="1">
      <w:start w:val="1"/>
      <w:numFmt w:val="lowerLetter"/>
      <w:lvlText w:val="%5."/>
      <w:lvlJc w:val="left"/>
      <w:pPr>
        <w:ind w:left="3600" w:hanging="360"/>
      </w:pPr>
    </w:lvl>
    <w:lvl w:ilvl="5" w:tplc="76534976" w:tentative="1">
      <w:start w:val="1"/>
      <w:numFmt w:val="lowerRoman"/>
      <w:lvlText w:val="%6."/>
      <w:lvlJc w:val="right"/>
      <w:pPr>
        <w:ind w:left="4320" w:hanging="180"/>
      </w:pPr>
    </w:lvl>
    <w:lvl w:ilvl="6" w:tplc="76534976" w:tentative="1">
      <w:start w:val="1"/>
      <w:numFmt w:val="decimal"/>
      <w:lvlText w:val="%7."/>
      <w:lvlJc w:val="left"/>
      <w:pPr>
        <w:ind w:left="5040" w:hanging="360"/>
      </w:pPr>
    </w:lvl>
    <w:lvl w:ilvl="7" w:tplc="76534976" w:tentative="1">
      <w:start w:val="1"/>
      <w:numFmt w:val="lowerLetter"/>
      <w:lvlText w:val="%8."/>
      <w:lvlJc w:val="left"/>
      <w:pPr>
        <w:ind w:left="5760" w:hanging="360"/>
      </w:pPr>
    </w:lvl>
    <w:lvl w:ilvl="8" w:tplc="7653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9">
    <w:multiLevelType w:val="hybridMultilevel"/>
    <w:lvl w:ilvl="0" w:tplc="18591330">
      <w:start w:val="1"/>
      <w:numFmt w:val="decimal"/>
      <w:lvlText w:val="%1."/>
      <w:lvlJc w:val="left"/>
      <w:pPr>
        <w:ind w:left="720" w:hanging="360"/>
      </w:pPr>
    </w:lvl>
    <w:lvl w:ilvl="1" w:tplc="18591330" w:tentative="1">
      <w:start w:val="1"/>
      <w:numFmt w:val="lowerLetter"/>
      <w:lvlText w:val="%2."/>
      <w:lvlJc w:val="left"/>
      <w:pPr>
        <w:ind w:left="1440" w:hanging="360"/>
      </w:pPr>
    </w:lvl>
    <w:lvl w:ilvl="2" w:tplc="18591330" w:tentative="1">
      <w:start w:val="1"/>
      <w:numFmt w:val="lowerRoman"/>
      <w:lvlText w:val="%3."/>
      <w:lvlJc w:val="right"/>
      <w:pPr>
        <w:ind w:left="2160" w:hanging="180"/>
      </w:pPr>
    </w:lvl>
    <w:lvl w:ilvl="3" w:tplc="18591330" w:tentative="1">
      <w:start w:val="1"/>
      <w:numFmt w:val="decimal"/>
      <w:lvlText w:val="%4."/>
      <w:lvlJc w:val="left"/>
      <w:pPr>
        <w:ind w:left="2880" w:hanging="360"/>
      </w:pPr>
    </w:lvl>
    <w:lvl w:ilvl="4" w:tplc="18591330" w:tentative="1">
      <w:start w:val="1"/>
      <w:numFmt w:val="lowerLetter"/>
      <w:lvlText w:val="%5."/>
      <w:lvlJc w:val="left"/>
      <w:pPr>
        <w:ind w:left="3600" w:hanging="360"/>
      </w:pPr>
    </w:lvl>
    <w:lvl w:ilvl="5" w:tplc="18591330" w:tentative="1">
      <w:start w:val="1"/>
      <w:numFmt w:val="lowerRoman"/>
      <w:lvlText w:val="%6."/>
      <w:lvlJc w:val="right"/>
      <w:pPr>
        <w:ind w:left="4320" w:hanging="180"/>
      </w:pPr>
    </w:lvl>
    <w:lvl w:ilvl="6" w:tplc="18591330" w:tentative="1">
      <w:start w:val="1"/>
      <w:numFmt w:val="decimal"/>
      <w:lvlText w:val="%7."/>
      <w:lvlJc w:val="left"/>
      <w:pPr>
        <w:ind w:left="5040" w:hanging="360"/>
      </w:pPr>
    </w:lvl>
    <w:lvl w:ilvl="7" w:tplc="18591330" w:tentative="1">
      <w:start w:val="1"/>
      <w:numFmt w:val="lowerLetter"/>
      <w:lvlText w:val="%8."/>
      <w:lvlJc w:val="left"/>
      <w:pPr>
        <w:ind w:left="5760" w:hanging="360"/>
      </w:pPr>
    </w:lvl>
    <w:lvl w:ilvl="8" w:tplc="1859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8">
    <w:multiLevelType w:val="hybridMultilevel"/>
    <w:lvl w:ilvl="0" w:tplc="77128923">
      <w:start w:val="1"/>
      <w:numFmt w:val="decimal"/>
      <w:lvlText w:val="%1."/>
      <w:lvlJc w:val="left"/>
      <w:pPr>
        <w:ind w:left="720" w:hanging="360"/>
      </w:pPr>
    </w:lvl>
    <w:lvl w:ilvl="1" w:tplc="77128923" w:tentative="1">
      <w:start w:val="1"/>
      <w:numFmt w:val="lowerLetter"/>
      <w:lvlText w:val="%2."/>
      <w:lvlJc w:val="left"/>
      <w:pPr>
        <w:ind w:left="1440" w:hanging="360"/>
      </w:pPr>
    </w:lvl>
    <w:lvl w:ilvl="2" w:tplc="77128923" w:tentative="1">
      <w:start w:val="1"/>
      <w:numFmt w:val="lowerRoman"/>
      <w:lvlText w:val="%3."/>
      <w:lvlJc w:val="right"/>
      <w:pPr>
        <w:ind w:left="2160" w:hanging="180"/>
      </w:pPr>
    </w:lvl>
    <w:lvl w:ilvl="3" w:tplc="77128923" w:tentative="1">
      <w:start w:val="1"/>
      <w:numFmt w:val="decimal"/>
      <w:lvlText w:val="%4."/>
      <w:lvlJc w:val="left"/>
      <w:pPr>
        <w:ind w:left="2880" w:hanging="360"/>
      </w:pPr>
    </w:lvl>
    <w:lvl w:ilvl="4" w:tplc="77128923" w:tentative="1">
      <w:start w:val="1"/>
      <w:numFmt w:val="lowerLetter"/>
      <w:lvlText w:val="%5."/>
      <w:lvlJc w:val="left"/>
      <w:pPr>
        <w:ind w:left="3600" w:hanging="360"/>
      </w:pPr>
    </w:lvl>
    <w:lvl w:ilvl="5" w:tplc="77128923" w:tentative="1">
      <w:start w:val="1"/>
      <w:numFmt w:val="lowerRoman"/>
      <w:lvlText w:val="%6."/>
      <w:lvlJc w:val="right"/>
      <w:pPr>
        <w:ind w:left="4320" w:hanging="180"/>
      </w:pPr>
    </w:lvl>
    <w:lvl w:ilvl="6" w:tplc="77128923" w:tentative="1">
      <w:start w:val="1"/>
      <w:numFmt w:val="decimal"/>
      <w:lvlText w:val="%7."/>
      <w:lvlJc w:val="left"/>
      <w:pPr>
        <w:ind w:left="5040" w:hanging="360"/>
      </w:pPr>
    </w:lvl>
    <w:lvl w:ilvl="7" w:tplc="77128923" w:tentative="1">
      <w:start w:val="1"/>
      <w:numFmt w:val="lowerLetter"/>
      <w:lvlText w:val="%8."/>
      <w:lvlJc w:val="left"/>
      <w:pPr>
        <w:ind w:left="5760" w:hanging="360"/>
      </w:pPr>
    </w:lvl>
    <w:lvl w:ilvl="8" w:tplc="7712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7">
    <w:multiLevelType w:val="hybridMultilevel"/>
    <w:lvl w:ilvl="0" w:tplc="58137076">
      <w:start w:val="1"/>
      <w:numFmt w:val="decimal"/>
      <w:lvlText w:val="%1."/>
      <w:lvlJc w:val="left"/>
      <w:pPr>
        <w:ind w:left="720" w:hanging="360"/>
      </w:pPr>
    </w:lvl>
    <w:lvl w:ilvl="1" w:tplc="58137076" w:tentative="1">
      <w:start w:val="1"/>
      <w:numFmt w:val="lowerLetter"/>
      <w:lvlText w:val="%2."/>
      <w:lvlJc w:val="left"/>
      <w:pPr>
        <w:ind w:left="1440" w:hanging="360"/>
      </w:pPr>
    </w:lvl>
    <w:lvl w:ilvl="2" w:tplc="58137076" w:tentative="1">
      <w:start w:val="1"/>
      <w:numFmt w:val="lowerRoman"/>
      <w:lvlText w:val="%3."/>
      <w:lvlJc w:val="right"/>
      <w:pPr>
        <w:ind w:left="2160" w:hanging="180"/>
      </w:pPr>
    </w:lvl>
    <w:lvl w:ilvl="3" w:tplc="58137076" w:tentative="1">
      <w:start w:val="1"/>
      <w:numFmt w:val="decimal"/>
      <w:lvlText w:val="%4."/>
      <w:lvlJc w:val="left"/>
      <w:pPr>
        <w:ind w:left="2880" w:hanging="360"/>
      </w:pPr>
    </w:lvl>
    <w:lvl w:ilvl="4" w:tplc="58137076" w:tentative="1">
      <w:start w:val="1"/>
      <w:numFmt w:val="lowerLetter"/>
      <w:lvlText w:val="%5."/>
      <w:lvlJc w:val="left"/>
      <w:pPr>
        <w:ind w:left="3600" w:hanging="360"/>
      </w:pPr>
    </w:lvl>
    <w:lvl w:ilvl="5" w:tplc="58137076" w:tentative="1">
      <w:start w:val="1"/>
      <w:numFmt w:val="lowerRoman"/>
      <w:lvlText w:val="%6."/>
      <w:lvlJc w:val="right"/>
      <w:pPr>
        <w:ind w:left="4320" w:hanging="180"/>
      </w:pPr>
    </w:lvl>
    <w:lvl w:ilvl="6" w:tplc="58137076" w:tentative="1">
      <w:start w:val="1"/>
      <w:numFmt w:val="decimal"/>
      <w:lvlText w:val="%7."/>
      <w:lvlJc w:val="left"/>
      <w:pPr>
        <w:ind w:left="5040" w:hanging="360"/>
      </w:pPr>
    </w:lvl>
    <w:lvl w:ilvl="7" w:tplc="58137076" w:tentative="1">
      <w:start w:val="1"/>
      <w:numFmt w:val="lowerLetter"/>
      <w:lvlText w:val="%8."/>
      <w:lvlJc w:val="left"/>
      <w:pPr>
        <w:ind w:left="5760" w:hanging="360"/>
      </w:pPr>
    </w:lvl>
    <w:lvl w:ilvl="8" w:tplc="58137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6">
    <w:multiLevelType w:val="hybridMultilevel"/>
    <w:lvl w:ilvl="0" w:tplc="22622945">
      <w:start w:val="1"/>
      <w:numFmt w:val="decimal"/>
      <w:lvlText w:val="%1."/>
      <w:lvlJc w:val="left"/>
      <w:pPr>
        <w:ind w:left="720" w:hanging="360"/>
      </w:pPr>
    </w:lvl>
    <w:lvl w:ilvl="1" w:tplc="22622945" w:tentative="1">
      <w:start w:val="1"/>
      <w:numFmt w:val="lowerLetter"/>
      <w:lvlText w:val="%2."/>
      <w:lvlJc w:val="left"/>
      <w:pPr>
        <w:ind w:left="1440" w:hanging="360"/>
      </w:pPr>
    </w:lvl>
    <w:lvl w:ilvl="2" w:tplc="22622945" w:tentative="1">
      <w:start w:val="1"/>
      <w:numFmt w:val="lowerRoman"/>
      <w:lvlText w:val="%3."/>
      <w:lvlJc w:val="right"/>
      <w:pPr>
        <w:ind w:left="2160" w:hanging="180"/>
      </w:pPr>
    </w:lvl>
    <w:lvl w:ilvl="3" w:tplc="22622945" w:tentative="1">
      <w:start w:val="1"/>
      <w:numFmt w:val="decimal"/>
      <w:lvlText w:val="%4."/>
      <w:lvlJc w:val="left"/>
      <w:pPr>
        <w:ind w:left="2880" w:hanging="360"/>
      </w:pPr>
    </w:lvl>
    <w:lvl w:ilvl="4" w:tplc="22622945" w:tentative="1">
      <w:start w:val="1"/>
      <w:numFmt w:val="lowerLetter"/>
      <w:lvlText w:val="%5."/>
      <w:lvlJc w:val="left"/>
      <w:pPr>
        <w:ind w:left="3600" w:hanging="360"/>
      </w:pPr>
    </w:lvl>
    <w:lvl w:ilvl="5" w:tplc="22622945" w:tentative="1">
      <w:start w:val="1"/>
      <w:numFmt w:val="lowerRoman"/>
      <w:lvlText w:val="%6."/>
      <w:lvlJc w:val="right"/>
      <w:pPr>
        <w:ind w:left="4320" w:hanging="180"/>
      </w:pPr>
    </w:lvl>
    <w:lvl w:ilvl="6" w:tplc="22622945" w:tentative="1">
      <w:start w:val="1"/>
      <w:numFmt w:val="decimal"/>
      <w:lvlText w:val="%7."/>
      <w:lvlJc w:val="left"/>
      <w:pPr>
        <w:ind w:left="5040" w:hanging="360"/>
      </w:pPr>
    </w:lvl>
    <w:lvl w:ilvl="7" w:tplc="22622945" w:tentative="1">
      <w:start w:val="1"/>
      <w:numFmt w:val="lowerLetter"/>
      <w:lvlText w:val="%8."/>
      <w:lvlJc w:val="left"/>
      <w:pPr>
        <w:ind w:left="5760" w:hanging="360"/>
      </w:pPr>
    </w:lvl>
    <w:lvl w:ilvl="8" w:tplc="2262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5">
    <w:multiLevelType w:val="hybridMultilevel"/>
    <w:lvl w:ilvl="0" w:tplc="32052549">
      <w:start w:val="1"/>
      <w:numFmt w:val="decimal"/>
      <w:lvlText w:val="%1."/>
      <w:lvlJc w:val="left"/>
      <w:pPr>
        <w:ind w:left="720" w:hanging="360"/>
      </w:pPr>
    </w:lvl>
    <w:lvl w:ilvl="1" w:tplc="32052549" w:tentative="1">
      <w:start w:val="1"/>
      <w:numFmt w:val="lowerLetter"/>
      <w:lvlText w:val="%2."/>
      <w:lvlJc w:val="left"/>
      <w:pPr>
        <w:ind w:left="1440" w:hanging="360"/>
      </w:pPr>
    </w:lvl>
    <w:lvl w:ilvl="2" w:tplc="32052549" w:tentative="1">
      <w:start w:val="1"/>
      <w:numFmt w:val="lowerRoman"/>
      <w:lvlText w:val="%3."/>
      <w:lvlJc w:val="right"/>
      <w:pPr>
        <w:ind w:left="2160" w:hanging="180"/>
      </w:pPr>
    </w:lvl>
    <w:lvl w:ilvl="3" w:tplc="32052549" w:tentative="1">
      <w:start w:val="1"/>
      <w:numFmt w:val="decimal"/>
      <w:lvlText w:val="%4."/>
      <w:lvlJc w:val="left"/>
      <w:pPr>
        <w:ind w:left="2880" w:hanging="360"/>
      </w:pPr>
    </w:lvl>
    <w:lvl w:ilvl="4" w:tplc="32052549" w:tentative="1">
      <w:start w:val="1"/>
      <w:numFmt w:val="lowerLetter"/>
      <w:lvlText w:val="%5."/>
      <w:lvlJc w:val="left"/>
      <w:pPr>
        <w:ind w:left="3600" w:hanging="360"/>
      </w:pPr>
    </w:lvl>
    <w:lvl w:ilvl="5" w:tplc="32052549" w:tentative="1">
      <w:start w:val="1"/>
      <w:numFmt w:val="lowerRoman"/>
      <w:lvlText w:val="%6."/>
      <w:lvlJc w:val="right"/>
      <w:pPr>
        <w:ind w:left="4320" w:hanging="180"/>
      </w:pPr>
    </w:lvl>
    <w:lvl w:ilvl="6" w:tplc="32052549" w:tentative="1">
      <w:start w:val="1"/>
      <w:numFmt w:val="decimal"/>
      <w:lvlText w:val="%7."/>
      <w:lvlJc w:val="left"/>
      <w:pPr>
        <w:ind w:left="5040" w:hanging="360"/>
      </w:pPr>
    </w:lvl>
    <w:lvl w:ilvl="7" w:tplc="32052549" w:tentative="1">
      <w:start w:val="1"/>
      <w:numFmt w:val="lowerLetter"/>
      <w:lvlText w:val="%8."/>
      <w:lvlJc w:val="left"/>
      <w:pPr>
        <w:ind w:left="5760" w:hanging="360"/>
      </w:pPr>
    </w:lvl>
    <w:lvl w:ilvl="8" w:tplc="3205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4">
    <w:multiLevelType w:val="hybridMultilevel"/>
    <w:lvl w:ilvl="0" w:tplc="36644892">
      <w:start w:val="1"/>
      <w:numFmt w:val="decimal"/>
      <w:lvlText w:val="%1."/>
      <w:lvlJc w:val="left"/>
      <w:pPr>
        <w:ind w:left="720" w:hanging="360"/>
      </w:pPr>
    </w:lvl>
    <w:lvl w:ilvl="1" w:tplc="36644892" w:tentative="1">
      <w:start w:val="1"/>
      <w:numFmt w:val="lowerLetter"/>
      <w:lvlText w:val="%2."/>
      <w:lvlJc w:val="left"/>
      <w:pPr>
        <w:ind w:left="1440" w:hanging="360"/>
      </w:pPr>
    </w:lvl>
    <w:lvl w:ilvl="2" w:tplc="36644892" w:tentative="1">
      <w:start w:val="1"/>
      <w:numFmt w:val="lowerRoman"/>
      <w:lvlText w:val="%3."/>
      <w:lvlJc w:val="right"/>
      <w:pPr>
        <w:ind w:left="2160" w:hanging="180"/>
      </w:pPr>
    </w:lvl>
    <w:lvl w:ilvl="3" w:tplc="36644892" w:tentative="1">
      <w:start w:val="1"/>
      <w:numFmt w:val="decimal"/>
      <w:lvlText w:val="%4."/>
      <w:lvlJc w:val="left"/>
      <w:pPr>
        <w:ind w:left="2880" w:hanging="360"/>
      </w:pPr>
    </w:lvl>
    <w:lvl w:ilvl="4" w:tplc="36644892" w:tentative="1">
      <w:start w:val="1"/>
      <w:numFmt w:val="lowerLetter"/>
      <w:lvlText w:val="%5."/>
      <w:lvlJc w:val="left"/>
      <w:pPr>
        <w:ind w:left="3600" w:hanging="360"/>
      </w:pPr>
    </w:lvl>
    <w:lvl w:ilvl="5" w:tplc="36644892" w:tentative="1">
      <w:start w:val="1"/>
      <w:numFmt w:val="lowerRoman"/>
      <w:lvlText w:val="%6."/>
      <w:lvlJc w:val="right"/>
      <w:pPr>
        <w:ind w:left="4320" w:hanging="180"/>
      </w:pPr>
    </w:lvl>
    <w:lvl w:ilvl="6" w:tplc="36644892" w:tentative="1">
      <w:start w:val="1"/>
      <w:numFmt w:val="decimal"/>
      <w:lvlText w:val="%7."/>
      <w:lvlJc w:val="left"/>
      <w:pPr>
        <w:ind w:left="5040" w:hanging="360"/>
      </w:pPr>
    </w:lvl>
    <w:lvl w:ilvl="7" w:tplc="36644892" w:tentative="1">
      <w:start w:val="1"/>
      <w:numFmt w:val="lowerLetter"/>
      <w:lvlText w:val="%8."/>
      <w:lvlJc w:val="left"/>
      <w:pPr>
        <w:ind w:left="5760" w:hanging="360"/>
      </w:pPr>
    </w:lvl>
    <w:lvl w:ilvl="8" w:tplc="3664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3">
    <w:multiLevelType w:val="hybridMultilevel"/>
    <w:lvl w:ilvl="0" w:tplc="93336580">
      <w:start w:val="1"/>
      <w:numFmt w:val="decimal"/>
      <w:lvlText w:val="%1."/>
      <w:lvlJc w:val="left"/>
      <w:pPr>
        <w:ind w:left="720" w:hanging="360"/>
      </w:pPr>
    </w:lvl>
    <w:lvl w:ilvl="1" w:tplc="93336580" w:tentative="1">
      <w:start w:val="1"/>
      <w:numFmt w:val="lowerLetter"/>
      <w:lvlText w:val="%2."/>
      <w:lvlJc w:val="left"/>
      <w:pPr>
        <w:ind w:left="1440" w:hanging="360"/>
      </w:pPr>
    </w:lvl>
    <w:lvl w:ilvl="2" w:tplc="93336580" w:tentative="1">
      <w:start w:val="1"/>
      <w:numFmt w:val="lowerRoman"/>
      <w:lvlText w:val="%3."/>
      <w:lvlJc w:val="right"/>
      <w:pPr>
        <w:ind w:left="2160" w:hanging="180"/>
      </w:pPr>
    </w:lvl>
    <w:lvl w:ilvl="3" w:tplc="93336580" w:tentative="1">
      <w:start w:val="1"/>
      <w:numFmt w:val="decimal"/>
      <w:lvlText w:val="%4."/>
      <w:lvlJc w:val="left"/>
      <w:pPr>
        <w:ind w:left="2880" w:hanging="360"/>
      </w:pPr>
    </w:lvl>
    <w:lvl w:ilvl="4" w:tplc="93336580" w:tentative="1">
      <w:start w:val="1"/>
      <w:numFmt w:val="lowerLetter"/>
      <w:lvlText w:val="%5."/>
      <w:lvlJc w:val="left"/>
      <w:pPr>
        <w:ind w:left="3600" w:hanging="360"/>
      </w:pPr>
    </w:lvl>
    <w:lvl w:ilvl="5" w:tplc="93336580" w:tentative="1">
      <w:start w:val="1"/>
      <w:numFmt w:val="lowerRoman"/>
      <w:lvlText w:val="%6."/>
      <w:lvlJc w:val="right"/>
      <w:pPr>
        <w:ind w:left="4320" w:hanging="180"/>
      </w:pPr>
    </w:lvl>
    <w:lvl w:ilvl="6" w:tplc="93336580" w:tentative="1">
      <w:start w:val="1"/>
      <w:numFmt w:val="decimal"/>
      <w:lvlText w:val="%7."/>
      <w:lvlJc w:val="left"/>
      <w:pPr>
        <w:ind w:left="5040" w:hanging="360"/>
      </w:pPr>
    </w:lvl>
    <w:lvl w:ilvl="7" w:tplc="93336580" w:tentative="1">
      <w:start w:val="1"/>
      <w:numFmt w:val="lowerLetter"/>
      <w:lvlText w:val="%8."/>
      <w:lvlJc w:val="left"/>
      <w:pPr>
        <w:ind w:left="5760" w:hanging="360"/>
      </w:pPr>
    </w:lvl>
    <w:lvl w:ilvl="8" w:tplc="9333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2">
    <w:multiLevelType w:val="hybridMultilevel"/>
    <w:lvl w:ilvl="0" w:tplc="69270026">
      <w:start w:val="1"/>
      <w:numFmt w:val="decimal"/>
      <w:lvlText w:val="%1."/>
      <w:lvlJc w:val="left"/>
      <w:pPr>
        <w:ind w:left="720" w:hanging="360"/>
      </w:pPr>
    </w:lvl>
    <w:lvl w:ilvl="1" w:tplc="69270026" w:tentative="1">
      <w:start w:val="1"/>
      <w:numFmt w:val="lowerLetter"/>
      <w:lvlText w:val="%2."/>
      <w:lvlJc w:val="left"/>
      <w:pPr>
        <w:ind w:left="1440" w:hanging="360"/>
      </w:pPr>
    </w:lvl>
    <w:lvl w:ilvl="2" w:tplc="69270026" w:tentative="1">
      <w:start w:val="1"/>
      <w:numFmt w:val="lowerRoman"/>
      <w:lvlText w:val="%3."/>
      <w:lvlJc w:val="right"/>
      <w:pPr>
        <w:ind w:left="2160" w:hanging="180"/>
      </w:pPr>
    </w:lvl>
    <w:lvl w:ilvl="3" w:tplc="69270026" w:tentative="1">
      <w:start w:val="1"/>
      <w:numFmt w:val="decimal"/>
      <w:lvlText w:val="%4."/>
      <w:lvlJc w:val="left"/>
      <w:pPr>
        <w:ind w:left="2880" w:hanging="360"/>
      </w:pPr>
    </w:lvl>
    <w:lvl w:ilvl="4" w:tplc="69270026" w:tentative="1">
      <w:start w:val="1"/>
      <w:numFmt w:val="lowerLetter"/>
      <w:lvlText w:val="%5."/>
      <w:lvlJc w:val="left"/>
      <w:pPr>
        <w:ind w:left="3600" w:hanging="360"/>
      </w:pPr>
    </w:lvl>
    <w:lvl w:ilvl="5" w:tplc="69270026" w:tentative="1">
      <w:start w:val="1"/>
      <w:numFmt w:val="lowerRoman"/>
      <w:lvlText w:val="%6."/>
      <w:lvlJc w:val="right"/>
      <w:pPr>
        <w:ind w:left="4320" w:hanging="180"/>
      </w:pPr>
    </w:lvl>
    <w:lvl w:ilvl="6" w:tplc="69270026" w:tentative="1">
      <w:start w:val="1"/>
      <w:numFmt w:val="decimal"/>
      <w:lvlText w:val="%7."/>
      <w:lvlJc w:val="left"/>
      <w:pPr>
        <w:ind w:left="5040" w:hanging="360"/>
      </w:pPr>
    </w:lvl>
    <w:lvl w:ilvl="7" w:tplc="69270026" w:tentative="1">
      <w:start w:val="1"/>
      <w:numFmt w:val="lowerLetter"/>
      <w:lvlText w:val="%8."/>
      <w:lvlJc w:val="left"/>
      <w:pPr>
        <w:ind w:left="5760" w:hanging="360"/>
      </w:pPr>
    </w:lvl>
    <w:lvl w:ilvl="8" w:tplc="6927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1">
    <w:multiLevelType w:val="hybridMultilevel"/>
    <w:lvl w:ilvl="0" w:tplc="26742539">
      <w:start w:val="1"/>
      <w:numFmt w:val="decimal"/>
      <w:lvlText w:val="%1."/>
      <w:lvlJc w:val="left"/>
      <w:pPr>
        <w:ind w:left="720" w:hanging="360"/>
      </w:pPr>
    </w:lvl>
    <w:lvl w:ilvl="1" w:tplc="26742539" w:tentative="1">
      <w:start w:val="1"/>
      <w:numFmt w:val="lowerLetter"/>
      <w:lvlText w:val="%2."/>
      <w:lvlJc w:val="left"/>
      <w:pPr>
        <w:ind w:left="1440" w:hanging="360"/>
      </w:pPr>
    </w:lvl>
    <w:lvl w:ilvl="2" w:tplc="26742539" w:tentative="1">
      <w:start w:val="1"/>
      <w:numFmt w:val="lowerRoman"/>
      <w:lvlText w:val="%3."/>
      <w:lvlJc w:val="right"/>
      <w:pPr>
        <w:ind w:left="2160" w:hanging="180"/>
      </w:pPr>
    </w:lvl>
    <w:lvl w:ilvl="3" w:tplc="26742539" w:tentative="1">
      <w:start w:val="1"/>
      <w:numFmt w:val="decimal"/>
      <w:lvlText w:val="%4."/>
      <w:lvlJc w:val="left"/>
      <w:pPr>
        <w:ind w:left="2880" w:hanging="360"/>
      </w:pPr>
    </w:lvl>
    <w:lvl w:ilvl="4" w:tplc="26742539" w:tentative="1">
      <w:start w:val="1"/>
      <w:numFmt w:val="lowerLetter"/>
      <w:lvlText w:val="%5."/>
      <w:lvlJc w:val="left"/>
      <w:pPr>
        <w:ind w:left="3600" w:hanging="360"/>
      </w:pPr>
    </w:lvl>
    <w:lvl w:ilvl="5" w:tplc="26742539" w:tentative="1">
      <w:start w:val="1"/>
      <w:numFmt w:val="lowerRoman"/>
      <w:lvlText w:val="%6."/>
      <w:lvlJc w:val="right"/>
      <w:pPr>
        <w:ind w:left="4320" w:hanging="180"/>
      </w:pPr>
    </w:lvl>
    <w:lvl w:ilvl="6" w:tplc="26742539" w:tentative="1">
      <w:start w:val="1"/>
      <w:numFmt w:val="decimal"/>
      <w:lvlText w:val="%7."/>
      <w:lvlJc w:val="left"/>
      <w:pPr>
        <w:ind w:left="5040" w:hanging="360"/>
      </w:pPr>
    </w:lvl>
    <w:lvl w:ilvl="7" w:tplc="26742539" w:tentative="1">
      <w:start w:val="1"/>
      <w:numFmt w:val="lowerLetter"/>
      <w:lvlText w:val="%8."/>
      <w:lvlJc w:val="left"/>
      <w:pPr>
        <w:ind w:left="5760" w:hanging="360"/>
      </w:pPr>
    </w:lvl>
    <w:lvl w:ilvl="8" w:tplc="2674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0">
    <w:multiLevelType w:val="hybridMultilevel"/>
    <w:lvl w:ilvl="0" w:tplc="33504469">
      <w:start w:val="1"/>
      <w:numFmt w:val="decimal"/>
      <w:lvlText w:val="%1."/>
      <w:lvlJc w:val="left"/>
      <w:pPr>
        <w:ind w:left="720" w:hanging="360"/>
      </w:pPr>
    </w:lvl>
    <w:lvl w:ilvl="1" w:tplc="33504469" w:tentative="1">
      <w:start w:val="1"/>
      <w:numFmt w:val="lowerLetter"/>
      <w:lvlText w:val="%2."/>
      <w:lvlJc w:val="left"/>
      <w:pPr>
        <w:ind w:left="1440" w:hanging="360"/>
      </w:pPr>
    </w:lvl>
    <w:lvl w:ilvl="2" w:tplc="33504469" w:tentative="1">
      <w:start w:val="1"/>
      <w:numFmt w:val="lowerRoman"/>
      <w:lvlText w:val="%3."/>
      <w:lvlJc w:val="right"/>
      <w:pPr>
        <w:ind w:left="2160" w:hanging="180"/>
      </w:pPr>
    </w:lvl>
    <w:lvl w:ilvl="3" w:tplc="33504469" w:tentative="1">
      <w:start w:val="1"/>
      <w:numFmt w:val="decimal"/>
      <w:lvlText w:val="%4."/>
      <w:lvlJc w:val="left"/>
      <w:pPr>
        <w:ind w:left="2880" w:hanging="360"/>
      </w:pPr>
    </w:lvl>
    <w:lvl w:ilvl="4" w:tplc="33504469" w:tentative="1">
      <w:start w:val="1"/>
      <w:numFmt w:val="lowerLetter"/>
      <w:lvlText w:val="%5."/>
      <w:lvlJc w:val="left"/>
      <w:pPr>
        <w:ind w:left="3600" w:hanging="360"/>
      </w:pPr>
    </w:lvl>
    <w:lvl w:ilvl="5" w:tplc="33504469" w:tentative="1">
      <w:start w:val="1"/>
      <w:numFmt w:val="lowerRoman"/>
      <w:lvlText w:val="%6."/>
      <w:lvlJc w:val="right"/>
      <w:pPr>
        <w:ind w:left="4320" w:hanging="180"/>
      </w:pPr>
    </w:lvl>
    <w:lvl w:ilvl="6" w:tplc="33504469" w:tentative="1">
      <w:start w:val="1"/>
      <w:numFmt w:val="decimal"/>
      <w:lvlText w:val="%7."/>
      <w:lvlJc w:val="left"/>
      <w:pPr>
        <w:ind w:left="5040" w:hanging="360"/>
      </w:pPr>
    </w:lvl>
    <w:lvl w:ilvl="7" w:tplc="33504469" w:tentative="1">
      <w:start w:val="1"/>
      <w:numFmt w:val="lowerLetter"/>
      <w:lvlText w:val="%8."/>
      <w:lvlJc w:val="left"/>
      <w:pPr>
        <w:ind w:left="5760" w:hanging="360"/>
      </w:pPr>
    </w:lvl>
    <w:lvl w:ilvl="8" w:tplc="3350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9">
    <w:multiLevelType w:val="hybridMultilevel"/>
    <w:lvl w:ilvl="0" w:tplc="77591766">
      <w:start w:val="1"/>
      <w:numFmt w:val="decimal"/>
      <w:lvlText w:val="%1."/>
      <w:lvlJc w:val="left"/>
      <w:pPr>
        <w:ind w:left="720" w:hanging="360"/>
      </w:pPr>
    </w:lvl>
    <w:lvl w:ilvl="1" w:tplc="77591766" w:tentative="1">
      <w:start w:val="1"/>
      <w:numFmt w:val="lowerLetter"/>
      <w:lvlText w:val="%2."/>
      <w:lvlJc w:val="left"/>
      <w:pPr>
        <w:ind w:left="1440" w:hanging="360"/>
      </w:pPr>
    </w:lvl>
    <w:lvl w:ilvl="2" w:tplc="77591766" w:tentative="1">
      <w:start w:val="1"/>
      <w:numFmt w:val="lowerRoman"/>
      <w:lvlText w:val="%3."/>
      <w:lvlJc w:val="right"/>
      <w:pPr>
        <w:ind w:left="2160" w:hanging="180"/>
      </w:pPr>
    </w:lvl>
    <w:lvl w:ilvl="3" w:tplc="77591766" w:tentative="1">
      <w:start w:val="1"/>
      <w:numFmt w:val="decimal"/>
      <w:lvlText w:val="%4."/>
      <w:lvlJc w:val="left"/>
      <w:pPr>
        <w:ind w:left="2880" w:hanging="360"/>
      </w:pPr>
    </w:lvl>
    <w:lvl w:ilvl="4" w:tplc="77591766" w:tentative="1">
      <w:start w:val="1"/>
      <w:numFmt w:val="lowerLetter"/>
      <w:lvlText w:val="%5."/>
      <w:lvlJc w:val="left"/>
      <w:pPr>
        <w:ind w:left="3600" w:hanging="360"/>
      </w:pPr>
    </w:lvl>
    <w:lvl w:ilvl="5" w:tplc="77591766" w:tentative="1">
      <w:start w:val="1"/>
      <w:numFmt w:val="lowerRoman"/>
      <w:lvlText w:val="%6."/>
      <w:lvlJc w:val="right"/>
      <w:pPr>
        <w:ind w:left="4320" w:hanging="180"/>
      </w:pPr>
    </w:lvl>
    <w:lvl w:ilvl="6" w:tplc="77591766" w:tentative="1">
      <w:start w:val="1"/>
      <w:numFmt w:val="decimal"/>
      <w:lvlText w:val="%7."/>
      <w:lvlJc w:val="left"/>
      <w:pPr>
        <w:ind w:left="5040" w:hanging="360"/>
      </w:pPr>
    </w:lvl>
    <w:lvl w:ilvl="7" w:tplc="77591766" w:tentative="1">
      <w:start w:val="1"/>
      <w:numFmt w:val="lowerLetter"/>
      <w:lvlText w:val="%8."/>
      <w:lvlJc w:val="left"/>
      <w:pPr>
        <w:ind w:left="5760" w:hanging="360"/>
      </w:pPr>
    </w:lvl>
    <w:lvl w:ilvl="8" w:tplc="7759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8">
    <w:multiLevelType w:val="hybridMultilevel"/>
    <w:lvl w:ilvl="0" w:tplc="77460299">
      <w:start w:val="1"/>
      <w:numFmt w:val="decimal"/>
      <w:lvlText w:val="%1."/>
      <w:lvlJc w:val="left"/>
      <w:pPr>
        <w:ind w:left="720" w:hanging="360"/>
      </w:pPr>
    </w:lvl>
    <w:lvl w:ilvl="1" w:tplc="77460299" w:tentative="1">
      <w:start w:val="1"/>
      <w:numFmt w:val="lowerLetter"/>
      <w:lvlText w:val="%2."/>
      <w:lvlJc w:val="left"/>
      <w:pPr>
        <w:ind w:left="1440" w:hanging="360"/>
      </w:pPr>
    </w:lvl>
    <w:lvl w:ilvl="2" w:tplc="77460299" w:tentative="1">
      <w:start w:val="1"/>
      <w:numFmt w:val="lowerRoman"/>
      <w:lvlText w:val="%3."/>
      <w:lvlJc w:val="right"/>
      <w:pPr>
        <w:ind w:left="2160" w:hanging="180"/>
      </w:pPr>
    </w:lvl>
    <w:lvl w:ilvl="3" w:tplc="77460299" w:tentative="1">
      <w:start w:val="1"/>
      <w:numFmt w:val="decimal"/>
      <w:lvlText w:val="%4."/>
      <w:lvlJc w:val="left"/>
      <w:pPr>
        <w:ind w:left="2880" w:hanging="360"/>
      </w:pPr>
    </w:lvl>
    <w:lvl w:ilvl="4" w:tplc="77460299" w:tentative="1">
      <w:start w:val="1"/>
      <w:numFmt w:val="lowerLetter"/>
      <w:lvlText w:val="%5."/>
      <w:lvlJc w:val="left"/>
      <w:pPr>
        <w:ind w:left="3600" w:hanging="360"/>
      </w:pPr>
    </w:lvl>
    <w:lvl w:ilvl="5" w:tplc="77460299" w:tentative="1">
      <w:start w:val="1"/>
      <w:numFmt w:val="lowerRoman"/>
      <w:lvlText w:val="%6."/>
      <w:lvlJc w:val="right"/>
      <w:pPr>
        <w:ind w:left="4320" w:hanging="180"/>
      </w:pPr>
    </w:lvl>
    <w:lvl w:ilvl="6" w:tplc="77460299" w:tentative="1">
      <w:start w:val="1"/>
      <w:numFmt w:val="decimal"/>
      <w:lvlText w:val="%7."/>
      <w:lvlJc w:val="left"/>
      <w:pPr>
        <w:ind w:left="5040" w:hanging="360"/>
      </w:pPr>
    </w:lvl>
    <w:lvl w:ilvl="7" w:tplc="77460299" w:tentative="1">
      <w:start w:val="1"/>
      <w:numFmt w:val="lowerLetter"/>
      <w:lvlText w:val="%8."/>
      <w:lvlJc w:val="left"/>
      <w:pPr>
        <w:ind w:left="5760" w:hanging="360"/>
      </w:pPr>
    </w:lvl>
    <w:lvl w:ilvl="8" w:tplc="7746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7">
    <w:multiLevelType w:val="hybridMultilevel"/>
    <w:lvl w:ilvl="0" w:tplc="62245489">
      <w:start w:val="1"/>
      <w:numFmt w:val="decimal"/>
      <w:lvlText w:val="%1."/>
      <w:lvlJc w:val="left"/>
      <w:pPr>
        <w:ind w:left="720" w:hanging="360"/>
      </w:pPr>
    </w:lvl>
    <w:lvl w:ilvl="1" w:tplc="62245489" w:tentative="1">
      <w:start w:val="1"/>
      <w:numFmt w:val="lowerLetter"/>
      <w:lvlText w:val="%2."/>
      <w:lvlJc w:val="left"/>
      <w:pPr>
        <w:ind w:left="1440" w:hanging="360"/>
      </w:pPr>
    </w:lvl>
    <w:lvl w:ilvl="2" w:tplc="62245489" w:tentative="1">
      <w:start w:val="1"/>
      <w:numFmt w:val="lowerRoman"/>
      <w:lvlText w:val="%3."/>
      <w:lvlJc w:val="right"/>
      <w:pPr>
        <w:ind w:left="2160" w:hanging="180"/>
      </w:pPr>
    </w:lvl>
    <w:lvl w:ilvl="3" w:tplc="62245489" w:tentative="1">
      <w:start w:val="1"/>
      <w:numFmt w:val="decimal"/>
      <w:lvlText w:val="%4."/>
      <w:lvlJc w:val="left"/>
      <w:pPr>
        <w:ind w:left="2880" w:hanging="360"/>
      </w:pPr>
    </w:lvl>
    <w:lvl w:ilvl="4" w:tplc="62245489" w:tentative="1">
      <w:start w:val="1"/>
      <w:numFmt w:val="lowerLetter"/>
      <w:lvlText w:val="%5."/>
      <w:lvlJc w:val="left"/>
      <w:pPr>
        <w:ind w:left="3600" w:hanging="360"/>
      </w:pPr>
    </w:lvl>
    <w:lvl w:ilvl="5" w:tplc="62245489" w:tentative="1">
      <w:start w:val="1"/>
      <w:numFmt w:val="lowerRoman"/>
      <w:lvlText w:val="%6."/>
      <w:lvlJc w:val="right"/>
      <w:pPr>
        <w:ind w:left="4320" w:hanging="180"/>
      </w:pPr>
    </w:lvl>
    <w:lvl w:ilvl="6" w:tplc="62245489" w:tentative="1">
      <w:start w:val="1"/>
      <w:numFmt w:val="decimal"/>
      <w:lvlText w:val="%7."/>
      <w:lvlJc w:val="left"/>
      <w:pPr>
        <w:ind w:left="5040" w:hanging="360"/>
      </w:pPr>
    </w:lvl>
    <w:lvl w:ilvl="7" w:tplc="62245489" w:tentative="1">
      <w:start w:val="1"/>
      <w:numFmt w:val="lowerLetter"/>
      <w:lvlText w:val="%8."/>
      <w:lvlJc w:val="left"/>
      <w:pPr>
        <w:ind w:left="5760" w:hanging="360"/>
      </w:pPr>
    </w:lvl>
    <w:lvl w:ilvl="8" w:tplc="6224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6">
    <w:multiLevelType w:val="hybridMultilevel"/>
    <w:lvl w:ilvl="0" w:tplc="94631630">
      <w:start w:val="1"/>
      <w:numFmt w:val="decimal"/>
      <w:lvlText w:val="%1."/>
      <w:lvlJc w:val="left"/>
      <w:pPr>
        <w:ind w:left="720" w:hanging="360"/>
      </w:pPr>
    </w:lvl>
    <w:lvl w:ilvl="1" w:tplc="94631630" w:tentative="1">
      <w:start w:val="1"/>
      <w:numFmt w:val="lowerLetter"/>
      <w:lvlText w:val="%2."/>
      <w:lvlJc w:val="left"/>
      <w:pPr>
        <w:ind w:left="1440" w:hanging="360"/>
      </w:pPr>
    </w:lvl>
    <w:lvl w:ilvl="2" w:tplc="94631630" w:tentative="1">
      <w:start w:val="1"/>
      <w:numFmt w:val="lowerRoman"/>
      <w:lvlText w:val="%3."/>
      <w:lvlJc w:val="right"/>
      <w:pPr>
        <w:ind w:left="2160" w:hanging="180"/>
      </w:pPr>
    </w:lvl>
    <w:lvl w:ilvl="3" w:tplc="94631630" w:tentative="1">
      <w:start w:val="1"/>
      <w:numFmt w:val="decimal"/>
      <w:lvlText w:val="%4."/>
      <w:lvlJc w:val="left"/>
      <w:pPr>
        <w:ind w:left="2880" w:hanging="360"/>
      </w:pPr>
    </w:lvl>
    <w:lvl w:ilvl="4" w:tplc="94631630" w:tentative="1">
      <w:start w:val="1"/>
      <w:numFmt w:val="lowerLetter"/>
      <w:lvlText w:val="%5."/>
      <w:lvlJc w:val="left"/>
      <w:pPr>
        <w:ind w:left="3600" w:hanging="360"/>
      </w:pPr>
    </w:lvl>
    <w:lvl w:ilvl="5" w:tplc="94631630" w:tentative="1">
      <w:start w:val="1"/>
      <w:numFmt w:val="lowerRoman"/>
      <w:lvlText w:val="%6."/>
      <w:lvlJc w:val="right"/>
      <w:pPr>
        <w:ind w:left="4320" w:hanging="180"/>
      </w:pPr>
    </w:lvl>
    <w:lvl w:ilvl="6" w:tplc="94631630" w:tentative="1">
      <w:start w:val="1"/>
      <w:numFmt w:val="decimal"/>
      <w:lvlText w:val="%7."/>
      <w:lvlJc w:val="left"/>
      <w:pPr>
        <w:ind w:left="5040" w:hanging="360"/>
      </w:pPr>
    </w:lvl>
    <w:lvl w:ilvl="7" w:tplc="94631630" w:tentative="1">
      <w:start w:val="1"/>
      <w:numFmt w:val="lowerLetter"/>
      <w:lvlText w:val="%8."/>
      <w:lvlJc w:val="left"/>
      <w:pPr>
        <w:ind w:left="5760" w:hanging="360"/>
      </w:pPr>
    </w:lvl>
    <w:lvl w:ilvl="8" w:tplc="94631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5">
    <w:multiLevelType w:val="hybridMultilevel"/>
    <w:lvl w:ilvl="0" w:tplc="54651939">
      <w:start w:val="1"/>
      <w:numFmt w:val="decimal"/>
      <w:lvlText w:val="%1."/>
      <w:lvlJc w:val="left"/>
      <w:pPr>
        <w:ind w:left="720" w:hanging="360"/>
      </w:pPr>
    </w:lvl>
    <w:lvl w:ilvl="1" w:tplc="54651939" w:tentative="1">
      <w:start w:val="1"/>
      <w:numFmt w:val="lowerLetter"/>
      <w:lvlText w:val="%2."/>
      <w:lvlJc w:val="left"/>
      <w:pPr>
        <w:ind w:left="1440" w:hanging="360"/>
      </w:pPr>
    </w:lvl>
    <w:lvl w:ilvl="2" w:tplc="54651939" w:tentative="1">
      <w:start w:val="1"/>
      <w:numFmt w:val="lowerRoman"/>
      <w:lvlText w:val="%3."/>
      <w:lvlJc w:val="right"/>
      <w:pPr>
        <w:ind w:left="2160" w:hanging="180"/>
      </w:pPr>
    </w:lvl>
    <w:lvl w:ilvl="3" w:tplc="54651939" w:tentative="1">
      <w:start w:val="1"/>
      <w:numFmt w:val="decimal"/>
      <w:lvlText w:val="%4."/>
      <w:lvlJc w:val="left"/>
      <w:pPr>
        <w:ind w:left="2880" w:hanging="360"/>
      </w:pPr>
    </w:lvl>
    <w:lvl w:ilvl="4" w:tplc="54651939" w:tentative="1">
      <w:start w:val="1"/>
      <w:numFmt w:val="lowerLetter"/>
      <w:lvlText w:val="%5."/>
      <w:lvlJc w:val="left"/>
      <w:pPr>
        <w:ind w:left="3600" w:hanging="360"/>
      </w:pPr>
    </w:lvl>
    <w:lvl w:ilvl="5" w:tplc="54651939" w:tentative="1">
      <w:start w:val="1"/>
      <w:numFmt w:val="lowerRoman"/>
      <w:lvlText w:val="%6."/>
      <w:lvlJc w:val="right"/>
      <w:pPr>
        <w:ind w:left="4320" w:hanging="180"/>
      </w:pPr>
    </w:lvl>
    <w:lvl w:ilvl="6" w:tplc="54651939" w:tentative="1">
      <w:start w:val="1"/>
      <w:numFmt w:val="decimal"/>
      <w:lvlText w:val="%7."/>
      <w:lvlJc w:val="left"/>
      <w:pPr>
        <w:ind w:left="5040" w:hanging="360"/>
      </w:pPr>
    </w:lvl>
    <w:lvl w:ilvl="7" w:tplc="54651939" w:tentative="1">
      <w:start w:val="1"/>
      <w:numFmt w:val="lowerLetter"/>
      <w:lvlText w:val="%8."/>
      <w:lvlJc w:val="left"/>
      <w:pPr>
        <w:ind w:left="5760" w:hanging="360"/>
      </w:pPr>
    </w:lvl>
    <w:lvl w:ilvl="8" w:tplc="5465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4">
    <w:multiLevelType w:val="hybridMultilevel"/>
    <w:lvl w:ilvl="0" w:tplc="45339789">
      <w:start w:val="1"/>
      <w:numFmt w:val="decimal"/>
      <w:lvlText w:val="%1."/>
      <w:lvlJc w:val="left"/>
      <w:pPr>
        <w:ind w:left="720" w:hanging="360"/>
      </w:pPr>
    </w:lvl>
    <w:lvl w:ilvl="1" w:tplc="45339789" w:tentative="1">
      <w:start w:val="1"/>
      <w:numFmt w:val="lowerLetter"/>
      <w:lvlText w:val="%2."/>
      <w:lvlJc w:val="left"/>
      <w:pPr>
        <w:ind w:left="1440" w:hanging="360"/>
      </w:pPr>
    </w:lvl>
    <w:lvl w:ilvl="2" w:tplc="45339789" w:tentative="1">
      <w:start w:val="1"/>
      <w:numFmt w:val="lowerRoman"/>
      <w:lvlText w:val="%3."/>
      <w:lvlJc w:val="right"/>
      <w:pPr>
        <w:ind w:left="2160" w:hanging="180"/>
      </w:pPr>
    </w:lvl>
    <w:lvl w:ilvl="3" w:tplc="45339789" w:tentative="1">
      <w:start w:val="1"/>
      <w:numFmt w:val="decimal"/>
      <w:lvlText w:val="%4."/>
      <w:lvlJc w:val="left"/>
      <w:pPr>
        <w:ind w:left="2880" w:hanging="360"/>
      </w:pPr>
    </w:lvl>
    <w:lvl w:ilvl="4" w:tplc="45339789" w:tentative="1">
      <w:start w:val="1"/>
      <w:numFmt w:val="lowerLetter"/>
      <w:lvlText w:val="%5."/>
      <w:lvlJc w:val="left"/>
      <w:pPr>
        <w:ind w:left="3600" w:hanging="360"/>
      </w:pPr>
    </w:lvl>
    <w:lvl w:ilvl="5" w:tplc="45339789" w:tentative="1">
      <w:start w:val="1"/>
      <w:numFmt w:val="lowerRoman"/>
      <w:lvlText w:val="%6."/>
      <w:lvlJc w:val="right"/>
      <w:pPr>
        <w:ind w:left="4320" w:hanging="180"/>
      </w:pPr>
    </w:lvl>
    <w:lvl w:ilvl="6" w:tplc="45339789" w:tentative="1">
      <w:start w:val="1"/>
      <w:numFmt w:val="decimal"/>
      <w:lvlText w:val="%7."/>
      <w:lvlJc w:val="left"/>
      <w:pPr>
        <w:ind w:left="5040" w:hanging="360"/>
      </w:pPr>
    </w:lvl>
    <w:lvl w:ilvl="7" w:tplc="45339789" w:tentative="1">
      <w:start w:val="1"/>
      <w:numFmt w:val="lowerLetter"/>
      <w:lvlText w:val="%8."/>
      <w:lvlJc w:val="left"/>
      <w:pPr>
        <w:ind w:left="5760" w:hanging="360"/>
      </w:pPr>
    </w:lvl>
    <w:lvl w:ilvl="8" w:tplc="4533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3">
    <w:multiLevelType w:val="hybridMultilevel"/>
    <w:lvl w:ilvl="0" w:tplc="69796755">
      <w:start w:val="1"/>
      <w:numFmt w:val="decimal"/>
      <w:lvlText w:val="%1."/>
      <w:lvlJc w:val="left"/>
      <w:pPr>
        <w:ind w:left="720" w:hanging="360"/>
      </w:pPr>
    </w:lvl>
    <w:lvl w:ilvl="1" w:tplc="69796755" w:tentative="1">
      <w:start w:val="1"/>
      <w:numFmt w:val="lowerLetter"/>
      <w:lvlText w:val="%2."/>
      <w:lvlJc w:val="left"/>
      <w:pPr>
        <w:ind w:left="1440" w:hanging="360"/>
      </w:pPr>
    </w:lvl>
    <w:lvl w:ilvl="2" w:tplc="69796755" w:tentative="1">
      <w:start w:val="1"/>
      <w:numFmt w:val="lowerRoman"/>
      <w:lvlText w:val="%3."/>
      <w:lvlJc w:val="right"/>
      <w:pPr>
        <w:ind w:left="2160" w:hanging="180"/>
      </w:pPr>
    </w:lvl>
    <w:lvl w:ilvl="3" w:tplc="69796755" w:tentative="1">
      <w:start w:val="1"/>
      <w:numFmt w:val="decimal"/>
      <w:lvlText w:val="%4."/>
      <w:lvlJc w:val="left"/>
      <w:pPr>
        <w:ind w:left="2880" w:hanging="360"/>
      </w:pPr>
    </w:lvl>
    <w:lvl w:ilvl="4" w:tplc="69796755" w:tentative="1">
      <w:start w:val="1"/>
      <w:numFmt w:val="lowerLetter"/>
      <w:lvlText w:val="%5."/>
      <w:lvlJc w:val="left"/>
      <w:pPr>
        <w:ind w:left="3600" w:hanging="360"/>
      </w:pPr>
    </w:lvl>
    <w:lvl w:ilvl="5" w:tplc="69796755" w:tentative="1">
      <w:start w:val="1"/>
      <w:numFmt w:val="lowerRoman"/>
      <w:lvlText w:val="%6."/>
      <w:lvlJc w:val="right"/>
      <w:pPr>
        <w:ind w:left="4320" w:hanging="180"/>
      </w:pPr>
    </w:lvl>
    <w:lvl w:ilvl="6" w:tplc="69796755" w:tentative="1">
      <w:start w:val="1"/>
      <w:numFmt w:val="decimal"/>
      <w:lvlText w:val="%7."/>
      <w:lvlJc w:val="left"/>
      <w:pPr>
        <w:ind w:left="5040" w:hanging="360"/>
      </w:pPr>
    </w:lvl>
    <w:lvl w:ilvl="7" w:tplc="69796755" w:tentative="1">
      <w:start w:val="1"/>
      <w:numFmt w:val="lowerLetter"/>
      <w:lvlText w:val="%8."/>
      <w:lvlJc w:val="left"/>
      <w:pPr>
        <w:ind w:left="5760" w:hanging="360"/>
      </w:pPr>
    </w:lvl>
    <w:lvl w:ilvl="8" w:tplc="6979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2">
    <w:multiLevelType w:val="hybridMultilevel"/>
    <w:lvl w:ilvl="0" w:tplc="11809401">
      <w:start w:val="1"/>
      <w:numFmt w:val="decimal"/>
      <w:lvlText w:val="%1."/>
      <w:lvlJc w:val="left"/>
      <w:pPr>
        <w:ind w:left="720" w:hanging="360"/>
      </w:pPr>
    </w:lvl>
    <w:lvl w:ilvl="1" w:tplc="11809401" w:tentative="1">
      <w:start w:val="1"/>
      <w:numFmt w:val="lowerLetter"/>
      <w:lvlText w:val="%2."/>
      <w:lvlJc w:val="left"/>
      <w:pPr>
        <w:ind w:left="1440" w:hanging="360"/>
      </w:pPr>
    </w:lvl>
    <w:lvl w:ilvl="2" w:tplc="11809401" w:tentative="1">
      <w:start w:val="1"/>
      <w:numFmt w:val="lowerRoman"/>
      <w:lvlText w:val="%3."/>
      <w:lvlJc w:val="right"/>
      <w:pPr>
        <w:ind w:left="2160" w:hanging="180"/>
      </w:pPr>
    </w:lvl>
    <w:lvl w:ilvl="3" w:tplc="11809401" w:tentative="1">
      <w:start w:val="1"/>
      <w:numFmt w:val="decimal"/>
      <w:lvlText w:val="%4."/>
      <w:lvlJc w:val="left"/>
      <w:pPr>
        <w:ind w:left="2880" w:hanging="360"/>
      </w:pPr>
    </w:lvl>
    <w:lvl w:ilvl="4" w:tplc="11809401" w:tentative="1">
      <w:start w:val="1"/>
      <w:numFmt w:val="lowerLetter"/>
      <w:lvlText w:val="%5."/>
      <w:lvlJc w:val="left"/>
      <w:pPr>
        <w:ind w:left="3600" w:hanging="360"/>
      </w:pPr>
    </w:lvl>
    <w:lvl w:ilvl="5" w:tplc="11809401" w:tentative="1">
      <w:start w:val="1"/>
      <w:numFmt w:val="lowerRoman"/>
      <w:lvlText w:val="%6."/>
      <w:lvlJc w:val="right"/>
      <w:pPr>
        <w:ind w:left="4320" w:hanging="180"/>
      </w:pPr>
    </w:lvl>
    <w:lvl w:ilvl="6" w:tplc="11809401" w:tentative="1">
      <w:start w:val="1"/>
      <w:numFmt w:val="decimal"/>
      <w:lvlText w:val="%7."/>
      <w:lvlJc w:val="left"/>
      <w:pPr>
        <w:ind w:left="5040" w:hanging="360"/>
      </w:pPr>
    </w:lvl>
    <w:lvl w:ilvl="7" w:tplc="11809401" w:tentative="1">
      <w:start w:val="1"/>
      <w:numFmt w:val="lowerLetter"/>
      <w:lvlText w:val="%8."/>
      <w:lvlJc w:val="left"/>
      <w:pPr>
        <w:ind w:left="5760" w:hanging="360"/>
      </w:pPr>
    </w:lvl>
    <w:lvl w:ilvl="8" w:tplc="1180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1">
    <w:multiLevelType w:val="hybridMultilevel"/>
    <w:lvl w:ilvl="0" w:tplc="61823642">
      <w:start w:val="1"/>
      <w:numFmt w:val="decimal"/>
      <w:lvlText w:val="%1."/>
      <w:lvlJc w:val="left"/>
      <w:pPr>
        <w:ind w:left="720" w:hanging="360"/>
      </w:pPr>
    </w:lvl>
    <w:lvl w:ilvl="1" w:tplc="61823642" w:tentative="1">
      <w:start w:val="1"/>
      <w:numFmt w:val="lowerLetter"/>
      <w:lvlText w:val="%2."/>
      <w:lvlJc w:val="left"/>
      <w:pPr>
        <w:ind w:left="1440" w:hanging="360"/>
      </w:pPr>
    </w:lvl>
    <w:lvl w:ilvl="2" w:tplc="61823642" w:tentative="1">
      <w:start w:val="1"/>
      <w:numFmt w:val="lowerRoman"/>
      <w:lvlText w:val="%3."/>
      <w:lvlJc w:val="right"/>
      <w:pPr>
        <w:ind w:left="2160" w:hanging="180"/>
      </w:pPr>
    </w:lvl>
    <w:lvl w:ilvl="3" w:tplc="61823642" w:tentative="1">
      <w:start w:val="1"/>
      <w:numFmt w:val="decimal"/>
      <w:lvlText w:val="%4."/>
      <w:lvlJc w:val="left"/>
      <w:pPr>
        <w:ind w:left="2880" w:hanging="360"/>
      </w:pPr>
    </w:lvl>
    <w:lvl w:ilvl="4" w:tplc="61823642" w:tentative="1">
      <w:start w:val="1"/>
      <w:numFmt w:val="lowerLetter"/>
      <w:lvlText w:val="%5."/>
      <w:lvlJc w:val="left"/>
      <w:pPr>
        <w:ind w:left="3600" w:hanging="360"/>
      </w:pPr>
    </w:lvl>
    <w:lvl w:ilvl="5" w:tplc="61823642" w:tentative="1">
      <w:start w:val="1"/>
      <w:numFmt w:val="lowerRoman"/>
      <w:lvlText w:val="%6."/>
      <w:lvlJc w:val="right"/>
      <w:pPr>
        <w:ind w:left="4320" w:hanging="180"/>
      </w:pPr>
    </w:lvl>
    <w:lvl w:ilvl="6" w:tplc="61823642" w:tentative="1">
      <w:start w:val="1"/>
      <w:numFmt w:val="decimal"/>
      <w:lvlText w:val="%7."/>
      <w:lvlJc w:val="left"/>
      <w:pPr>
        <w:ind w:left="5040" w:hanging="360"/>
      </w:pPr>
    </w:lvl>
    <w:lvl w:ilvl="7" w:tplc="61823642" w:tentative="1">
      <w:start w:val="1"/>
      <w:numFmt w:val="lowerLetter"/>
      <w:lvlText w:val="%8."/>
      <w:lvlJc w:val="left"/>
      <w:pPr>
        <w:ind w:left="5760" w:hanging="360"/>
      </w:pPr>
    </w:lvl>
    <w:lvl w:ilvl="8" w:tplc="61823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0">
    <w:multiLevelType w:val="hybridMultilevel"/>
    <w:lvl w:ilvl="0" w:tplc="10544923">
      <w:start w:val="1"/>
      <w:numFmt w:val="decimal"/>
      <w:lvlText w:val="%1."/>
      <w:lvlJc w:val="left"/>
      <w:pPr>
        <w:ind w:left="720" w:hanging="360"/>
      </w:pPr>
    </w:lvl>
    <w:lvl w:ilvl="1" w:tplc="10544923" w:tentative="1">
      <w:start w:val="1"/>
      <w:numFmt w:val="lowerLetter"/>
      <w:lvlText w:val="%2."/>
      <w:lvlJc w:val="left"/>
      <w:pPr>
        <w:ind w:left="1440" w:hanging="360"/>
      </w:pPr>
    </w:lvl>
    <w:lvl w:ilvl="2" w:tplc="10544923" w:tentative="1">
      <w:start w:val="1"/>
      <w:numFmt w:val="lowerRoman"/>
      <w:lvlText w:val="%3."/>
      <w:lvlJc w:val="right"/>
      <w:pPr>
        <w:ind w:left="2160" w:hanging="180"/>
      </w:pPr>
    </w:lvl>
    <w:lvl w:ilvl="3" w:tplc="10544923" w:tentative="1">
      <w:start w:val="1"/>
      <w:numFmt w:val="decimal"/>
      <w:lvlText w:val="%4."/>
      <w:lvlJc w:val="left"/>
      <w:pPr>
        <w:ind w:left="2880" w:hanging="360"/>
      </w:pPr>
    </w:lvl>
    <w:lvl w:ilvl="4" w:tplc="10544923" w:tentative="1">
      <w:start w:val="1"/>
      <w:numFmt w:val="lowerLetter"/>
      <w:lvlText w:val="%5."/>
      <w:lvlJc w:val="left"/>
      <w:pPr>
        <w:ind w:left="3600" w:hanging="360"/>
      </w:pPr>
    </w:lvl>
    <w:lvl w:ilvl="5" w:tplc="10544923" w:tentative="1">
      <w:start w:val="1"/>
      <w:numFmt w:val="lowerRoman"/>
      <w:lvlText w:val="%6."/>
      <w:lvlJc w:val="right"/>
      <w:pPr>
        <w:ind w:left="4320" w:hanging="180"/>
      </w:pPr>
    </w:lvl>
    <w:lvl w:ilvl="6" w:tplc="10544923" w:tentative="1">
      <w:start w:val="1"/>
      <w:numFmt w:val="decimal"/>
      <w:lvlText w:val="%7."/>
      <w:lvlJc w:val="left"/>
      <w:pPr>
        <w:ind w:left="5040" w:hanging="360"/>
      </w:pPr>
    </w:lvl>
    <w:lvl w:ilvl="7" w:tplc="10544923" w:tentative="1">
      <w:start w:val="1"/>
      <w:numFmt w:val="lowerLetter"/>
      <w:lvlText w:val="%8."/>
      <w:lvlJc w:val="left"/>
      <w:pPr>
        <w:ind w:left="5760" w:hanging="360"/>
      </w:pPr>
    </w:lvl>
    <w:lvl w:ilvl="8" w:tplc="10544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9">
    <w:multiLevelType w:val="hybridMultilevel"/>
    <w:lvl w:ilvl="0" w:tplc="92963862">
      <w:start w:val="1"/>
      <w:numFmt w:val="decimal"/>
      <w:lvlText w:val="%1."/>
      <w:lvlJc w:val="left"/>
      <w:pPr>
        <w:ind w:left="720" w:hanging="360"/>
      </w:pPr>
    </w:lvl>
    <w:lvl w:ilvl="1" w:tplc="92963862" w:tentative="1">
      <w:start w:val="1"/>
      <w:numFmt w:val="lowerLetter"/>
      <w:lvlText w:val="%2."/>
      <w:lvlJc w:val="left"/>
      <w:pPr>
        <w:ind w:left="1440" w:hanging="360"/>
      </w:pPr>
    </w:lvl>
    <w:lvl w:ilvl="2" w:tplc="92963862" w:tentative="1">
      <w:start w:val="1"/>
      <w:numFmt w:val="lowerRoman"/>
      <w:lvlText w:val="%3."/>
      <w:lvlJc w:val="right"/>
      <w:pPr>
        <w:ind w:left="2160" w:hanging="180"/>
      </w:pPr>
    </w:lvl>
    <w:lvl w:ilvl="3" w:tplc="92963862" w:tentative="1">
      <w:start w:val="1"/>
      <w:numFmt w:val="decimal"/>
      <w:lvlText w:val="%4."/>
      <w:lvlJc w:val="left"/>
      <w:pPr>
        <w:ind w:left="2880" w:hanging="360"/>
      </w:pPr>
    </w:lvl>
    <w:lvl w:ilvl="4" w:tplc="92963862" w:tentative="1">
      <w:start w:val="1"/>
      <w:numFmt w:val="lowerLetter"/>
      <w:lvlText w:val="%5."/>
      <w:lvlJc w:val="left"/>
      <w:pPr>
        <w:ind w:left="3600" w:hanging="360"/>
      </w:pPr>
    </w:lvl>
    <w:lvl w:ilvl="5" w:tplc="92963862" w:tentative="1">
      <w:start w:val="1"/>
      <w:numFmt w:val="lowerRoman"/>
      <w:lvlText w:val="%6."/>
      <w:lvlJc w:val="right"/>
      <w:pPr>
        <w:ind w:left="4320" w:hanging="180"/>
      </w:pPr>
    </w:lvl>
    <w:lvl w:ilvl="6" w:tplc="92963862" w:tentative="1">
      <w:start w:val="1"/>
      <w:numFmt w:val="decimal"/>
      <w:lvlText w:val="%7."/>
      <w:lvlJc w:val="left"/>
      <w:pPr>
        <w:ind w:left="5040" w:hanging="360"/>
      </w:pPr>
    </w:lvl>
    <w:lvl w:ilvl="7" w:tplc="92963862" w:tentative="1">
      <w:start w:val="1"/>
      <w:numFmt w:val="lowerLetter"/>
      <w:lvlText w:val="%8."/>
      <w:lvlJc w:val="left"/>
      <w:pPr>
        <w:ind w:left="5760" w:hanging="360"/>
      </w:pPr>
    </w:lvl>
    <w:lvl w:ilvl="8" w:tplc="9296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8">
    <w:multiLevelType w:val="hybridMultilevel"/>
    <w:lvl w:ilvl="0" w:tplc="67372252">
      <w:start w:val="1"/>
      <w:numFmt w:val="decimal"/>
      <w:lvlText w:val="%1."/>
      <w:lvlJc w:val="left"/>
      <w:pPr>
        <w:ind w:left="720" w:hanging="360"/>
      </w:pPr>
    </w:lvl>
    <w:lvl w:ilvl="1" w:tplc="67372252" w:tentative="1">
      <w:start w:val="1"/>
      <w:numFmt w:val="lowerLetter"/>
      <w:lvlText w:val="%2."/>
      <w:lvlJc w:val="left"/>
      <w:pPr>
        <w:ind w:left="1440" w:hanging="360"/>
      </w:pPr>
    </w:lvl>
    <w:lvl w:ilvl="2" w:tplc="67372252" w:tentative="1">
      <w:start w:val="1"/>
      <w:numFmt w:val="lowerRoman"/>
      <w:lvlText w:val="%3."/>
      <w:lvlJc w:val="right"/>
      <w:pPr>
        <w:ind w:left="2160" w:hanging="180"/>
      </w:pPr>
    </w:lvl>
    <w:lvl w:ilvl="3" w:tplc="67372252" w:tentative="1">
      <w:start w:val="1"/>
      <w:numFmt w:val="decimal"/>
      <w:lvlText w:val="%4."/>
      <w:lvlJc w:val="left"/>
      <w:pPr>
        <w:ind w:left="2880" w:hanging="360"/>
      </w:pPr>
    </w:lvl>
    <w:lvl w:ilvl="4" w:tplc="67372252" w:tentative="1">
      <w:start w:val="1"/>
      <w:numFmt w:val="lowerLetter"/>
      <w:lvlText w:val="%5."/>
      <w:lvlJc w:val="left"/>
      <w:pPr>
        <w:ind w:left="3600" w:hanging="360"/>
      </w:pPr>
    </w:lvl>
    <w:lvl w:ilvl="5" w:tplc="67372252" w:tentative="1">
      <w:start w:val="1"/>
      <w:numFmt w:val="lowerRoman"/>
      <w:lvlText w:val="%6."/>
      <w:lvlJc w:val="right"/>
      <w:pPr>
        <w:ind w:left="4320" w:hanging="180"/>
      </w:pPr>
    </w:lvl>
    <w:lvl w:ilvl="6" w:tplc="67372252" w:tentative="1">
      <w:start w:val="1"/>
      <w:numFmt w:val="decimal"/>
      <w:lvlText w:val="%7."/>
      <w:lvlJc w:val="left"/>
      <w:pPr>
        <w:ind w:left="5040" w:hanging="360"/>
      </w:pPr>
    </w:lvl>
    <w:lvl w:ilvl="7" w:tplc="67372252" w:tentative="1">
      <w:start w:val="1"/>
      <w:numFmt w:val="lowerLetter"/>
      <w:lvlText w:val="%8."/>
      <w:lvlJc w:val="left"/>
      <w:pPr>
        <w:ind w:left="5760" w:hanging="360"/>
      </w:pPr>
    </w:lvl>
    <w:lvl w:ilvl="8" w:tplc="6737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7">
    <w:multiLevelType w:val="hybridMultilevel"/>
    <w:lvl w:ilvl="0" w:tplc="49327487">
      <w:start w:val="1"/>
      <w:numFmt w:val="decimal"/>
      <w:lvlText w:val="%1."/>
      <w:lvlJc w:val="left"/>
      <w:pPr>
        <w:ind w:left="720" w:hanging="360"/>
      </w:pPr>
    </w:lvl>
    <w:lvl w:ilvl="1" w:tplc="49327487" w:tentative="1">
      <w:start w:val="1"/>
      <w:numFmt w:val="lowerLetter"/>
      <w:lvlText w:val="%2."/>
      <w:lvlJc w:val="left"/>
      <w:pPr>
        <w:ind w:left="1440" w:hanging="360"/>
      </w:pPr>
    </w:lvl>
    <w:lvl w:ilvl="2" w:tplc="49327487" w:tentative="1">
      <w:start w:val="1"/>
      <w:numFmt w:val="lowerRoman"/>
      <w:lvlText w:val="%3."/>
      <w:lvlJc w:val="right"/>
      <w:pPr>
        <w:ind w:left="2160" w:hanging="180"/>
      </w:pPr>
    </w:lvl>
    <w:lvl w:ilvl="3" w:tplc="49327487" w:tentative="1">
      <w:start w:val="1"/>
      <w:numFmt w:val="decimal"/>
      <w:lvlText w:val="%4."/>
      <w:lvlJc w:val="left"/>
      <w:pPr>
        <w:ind w:left="2880" w:hanging="360"/>
      </w:pPr>
    </w:lvl>
    <w:lvl w:ilvl="4" w:tplc="49327487" w:tentative="1">
      <w:start w:val="1"/>
      <w:numFmt w:val="lowerLetter"/>
      <w:lvlText w:val="%5."/>
      <w:lvlJc w:val="left"/>
      <w:pPr>
        <w:ind w:left="3600" w:hanging="360"/>
      </w:pPr>
    </w:lvl>
    <w:lvl w:ilvl="5" w:tplc="49327487" w:tentative="1">
      <w:start w:val="1"/>
      <w:numFmt w:val="lowerRoman"/>
      <w:lvlText w:val="%6."/>
      <w:lvlJc w:val="right"/>
      <w:pPr>
        <w:ind w:left="4320" w:hanging="180"/>
      </w:pPr>
    </w:lvl>
    <w:lvl w:ilvl="6" w:tplc="49327487" w:tentative="1">
      <w:start w:val="1"/>
      <w:numFmt w:val="decimal"/>
      <w:lvlText w:val="%7."/>
      <w:lvlJc w:val="left"/>
      <w:pPr>
        <w:ind w:left="5040" w:hanging="360"/>
      </w:pPr>
    </w:lvl>
    <w:lvl w:ilvl="7" w:tplc="49327487" w:tentative="1">
      <w:start w:val="1"/>
      <w:numFmt w:val="lowerLetter"/>
      <w:lvlText w:val="%8."/>
      <w:lvlJc w:val="left"/>
      <w:pPr>
        <w:ind w:left="5760" w:hanging="360"/>
      </w:pPr>
    </w:lvl>
    <w:lvl w:ilvl="8" w:tplc="4932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6">
    <w:multiLevelType w:val="hybridMultilevel"/>
    <w:lvl w:ilvl="0" w:tplc="28618677">
      <w:start w:val="1"/>
      <w:numFmt w:val="decimal"/>
      <w:lvlText w:val="%1."/>
      <w:lvlJc w:val="left"/>
      <w:pPr>
        <w:ind w:left="720" w:hanging="360"/>
      </w:pPr>
    </w:lvl>
    <w:lvl w:ilvl="1" w:tplc="28618677" w:tentative="1">
      <w:start w:val="1"/>
      <w:numFmt w:val="lowerLetter"/>
      <w:lvlText w:val="%2."/>
      <w:lvlJc w:val="left"/>
      <w:pPr>
        <w:ind w:left="1440" w:hanging="360"/>
      </w:pPr>
    </w:lvl>
    <w:lvl w:ilvl="2" w:tplc="28618677" w:tentative="1">
      <w:start w:val="1"/>
      <w:numFmt w:val="lowerRoman"/>
      <w:lvlText w:val="%3."/>
      <w:lvlJc w:val="right"/>
      <w:pPr>
        <w:ind w:left="2160" w:hanging="180"/>
      </w:pPr>
    </w:lvl>
    <w:lvl w:ilvl="3" w:tplc="28618677" w:tentative="1">
      <w:start w:val="1"/>
      <w:numFmt w:val="decimal"/>
      <w:lvlText w:val="%4."/>
      <w:lvlJc w:val="left"/>
      <w:pPr>
        <w:ind w:left="2880" w:hanging="360"/>
      </w:pPr>
    </w:lvl>
    <w:lvl w:ilvl="4" w:tplc="28618677" w:tentative="1">
      <w:start w:val="1"/>
      <w:numFmt w:val="lowerLetter"/>
      <w:lvlText w:val="%5."/>
      <w:lvlJc w:val="left"/>
      <w:pPr>
        <w:ind w:left="3600" w:hanging="360"/>
      </w:pPr>
    </w:lvl>
    <w:lvl w:ilvl="5" w:tplc="28618677" w:tentative="1">
      <w:start w:val="1"/>
      <w:numFmt w:val="lowerRoman"/>
      <w:lvlText w:val="%6."/>
      <w:lvlJc w:val="right"/>
      <w:pPr>
        <w:ind w:left="4320" w:hanging="180"/>
      </w:pPr>
    </w:lvl>
    <w:lvl w:ilvl="6" w:tplc="28618677" w:tentative="1">
      <w:start w:val="1"/>
      <w:numFmt w:val="decimal"/>
      <w:lvlText w:val="%7."/>
      <w:lvlJc w:val="left"/>
      <w:pPr>
        <w:ind w:left="5040" w:hanging="360"/>
      </w:pPr>
    </w:lvl>
    <w:lvl w:ilvl="7" w:tplc="28618677" w:tentative="1">
      <w:start w:val="1"/>
      <w:numFmt w:val="lowerLetter"/>
      <w:lvlText w:val="%8."/>
      <w:lvlJc w:val="left"/>
      <w:pPr>
        <w:ind w:left="5760" w:hanging="360"/>
      </w:pPr>
    </w:lvl>
    <w:lvl w:ilvl="8" w:tplc="2861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5">
    <w:multiLevelType w:val="hybridMultilevel"/>
    <w:lvl w:ilvl="0" w:tplc="54897762">
      <w:start w:val="1"/>
      <w:numFmt w:val="decimal"/>
      <w:lvlText w:val="%1."/>
      <w:lvlJc w:val="left"/>
      <w:pPr>
        <w:ind w:left="720" w:hanging="360"/>
      </w:pPr>
    </w:lvl>
    <w:lvl w:ilvl="1" w:tplc="54897762" w:tentative="1">
      <w:start w:val="1"/>
      <w:numFmt w:val="lowerLetter"/>
      <w:lvlText w:val="%2."/>
      <w:lvlJc w:val="left"/>
      <w:pPr>
        <w:ind w:left="1440" w:hanging="360"/>
      </w:pPr>
    </w:lvl>
    <w:lvl w:ilvl="2" w:tplc="54897762" w:tentative="1">
      <w:start w:val="1"/>
      <w:numFmt w:val="lowerRoman"/>
      <w:lvlText w:val="%3."/>
      <w:lvlJc w:val="right"/>
      <w:pPr>
        <w:ind w:left="2160" w:hanging="180"/>
      </w:pPr>
    </w:lvl>
    <w:lvl w:ilvl="3" w:tplc="54897762" w:tentative="1">
      <w:start w:val="1"/>
      <w:numFmt w:val="decimal"/>
      <w:lvlText w:val="%4."/>
      <w:lvlJc w:val="left"/>
      <w:pPr>
        <w:ind w:left="2880" w:hanging="360"/>
      </w:pPr>
    </w:lvl>
    <w:lvl w:ilvl="4" w:tplc="54897762" w:tentative="1">
      <w:start w:val="1"/>
      <w:numFmt w:val="lowerLetter"/>
      <w:lvlText w:val="%5."/>
      <w:lvlJc w:val="left"/>
      <w:pPr>
        <w:ind w:left="3600" w:hanging="360"/>
      </w:pPr>
    </w:lvl>
    <w:lvl w:ilvl="5" w:tplc="54897762" w:tentative="1">
      <w:start w:val="1"/>
      <w:numFmt w:val="lowerRoman"/>
      <w:lvlText w:val="%6."/>
      <w:lvlJc w:val="right"/>
      <w:pPr>
        <w:ind w:left="4320" w:hanging="180"/>
      </w:pPr>
    </w:lvl>
    <w:lvl w:ilvl="6" w:tplc="54897762" w:tentative="1">
      <w:start w:val="1"/>
      <w:numFmt w:val="decimal"/>
      <w:lvlText w:val="%7."/>
      <w:lvlJc w:val="left"/>
      <w:pPr>
        <w:ind w:left="5040" w:hanging="360"/>
      </w:pPr>
    </w:lvl>
    <w:lvl w:ilvl="7" w:tplc="54897762" w:tentative="1">
      <w:start w:val="1"/>
      <w:numFmt w:val="lowerLetter"/>
      <w:lvlText w:val="%8."/>
      <w:lvlJc w:val="left"/>
      <w:pPr>
        <w:ind w:left="5760" w:hanging="360"/>
      </w:pPr>
    </w:lvl>
    <w:lvl w:ilvl="8" w:tplc="5489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4">
    <w:multiLevelType w:val="hybridMultilevel"/>
    <w:lvl w:ilvl="0" w:tplc="78638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454">
    <w:abstractNumId w:val="24454"/>
  </w:num>
  <w:num w:numId="24455">
    <w:abstractNumId w:val="24455"/>
  </w:num>
  <w:num w:numId="24456">
    <w:abstractNumId w:val="24456"/>
  </w:num>
  <w:num w:numId="24457">
    <w:abstractNumId w:val="24457"/>
  </w:num>
  <w:num w:numId="24458">
    <w:abstractNumId w:val="24458"/>
  </w:num>
  <w:num w:numId="24459">
    <w:abstractNumId w:val="24459"/>
  </w:num>
  <w:num w:numId="24460">
    <w:abstractNumId w:val="24460"/>
  </w:num>
  <w:num w:numId="24461">
    <w:abstractNumId w:val="24461"/>
  </w:num>
  <w:num w:numId="24462">
    <w:abstractNumId w:val="24462"/>
  </w:num>
  <w:num w:numId="24463">
    <w:abstractNumId w:val="24463"/>
  </w:num>
  <w:num w:numId="24464">
    <w:abstractNumId w:val="24464"/>
  </w:num>
  <w:num w:numId="24465">
    <w:abstractNumId w:val="24465"/>
  </w:num>
  <w:num w:numId="24466">
    <w:abstractNumId w:val="24466"/>
  </w:num>
  <w:num w:numId="24467">
    <w:abstractNumId w:val="24467"/>
  </w:num>
  <w:num w:numId="24468">
    <w:abstractNumId w:val="24468"/>
  </w:num>
  <w:num w:numId="24469">
    <w:abstractNumId w:val="24469"/>
  </w:num>
  <w:num w:numId="24470">
    <w:abstractNumId w:val="24470"/>
  </w:num>
  <w:num w:numId="24471">
    <w:abstractNumId w:val="24471"/>
  </w:num>
  <w:num w:numId="24472">
    <w:abstractNumId w:val="24472"/>
  </w:num>
  <w:num w:numId="24473">
    <w:abstractNumId w:val="24473"/>
  </w:num>
  <w:num w:numId="24474">
    <w:abstractNumId w:val="24474"/>
  </w:num>
  <w:num w:numId="24475">
    <w:abstractNumId w:val="24475"/>
  </w:num>
  <w:num w:numId="24476">
    <w:abstractNumId w:val="24476"/>
  </w:num>
  <w:num w:numId="24477">
    <w:abstractNumId w:val="24477"/>
  </w:num>
  <w:num w:numId="24478">
    <w:abstractNumId w:val="24478"/>
  </w:num>
  <w:num w:numId="24479">
    <w:abstractNumId w:val="24479"/>
  </w:num>
  <w:num w:numId="24480">
    <w:abstractNumId w:val="24480"/>
  </w:num>
  <w:num w:numId="24481">
    <w:abstractNumId w:val="24481"/>
  </w:num>
  <w:num w:numId="24482">
    <w:abstractNumId w:val="24482"/>
  </w:num>
  <w:num w:numId="24483">
    <w:abstractNumId w:val="24483"/>
  </w:num>
  <w:num w:numId="24484">
    <w:abstractNumId w:val="24484"/>
  </w:num>
  <w:num w:numId="24485">
    <w:abstractNumId w:val="24485"/>
  </w:num>
  <w:num w:numId="24486">
    <w:abstractNumId w:val="24486"/>
  </w:num>
  <w:num w:numId="24487">
    <w:abstractNumId w:val="24487"/>
  </w:num>
  <w:num w:numId="24488">
    <w:abstractNumId w:val="24488"/>
  </w:num>
  <w:num w:numId="24489">
    <w:abstractNumId w:val="24489"/>
  </w:num>
  <w:num w:numId="24490">
    <w:abstractNumId w:val="24490"/>
  </w:num>
  <w:num w:numId="24491">
    <w:abstractNumId w:val="24491"/>
  </w:num>
  <w:num w:numId="24492">
    <w:abstractNumId w:val="24492"/>
  </w:num>
  <w:num w:numId="24493">
    <w:abstractNumId w:val="24493"/>
  </w:num>
  <w:num w:numId="24494">
    <w:abstractNumId w:val="24494"/>
  </w:num>
  <w:num w:numId="24495">
    <w:abstractNumId w:val="24495"/>
  </w:num>
  <w:num w:numId="24496">
    <w:abstractNumId w:val="24496"/>
  </w:num>
  <w:num w:numId="24497">
    <w:abstractNumId w:val="24497"/>
  </w:num>
  <w:num w:numId="24498">
    <w:abstractNumId w:val="24498"/>
  </w:num>
  <w:num w:numId="24499">
    <w:abstractNumId w:val="24499"/>
  </w:num>
  <w:num w:numId="24500">
    <w:abstractNumId w:val="24500"/>
  </w:num>
  <w:num w:numId="24501">
    <w:abstractNumId w:val="24501"/>
  </w:num>
  <w:num w:numId="24502">
    <w:abstractNumId w:val="24502"/>
  </w:num>
  <w:num w:numId="24503">
    <w:abstractNumId w:val="24503"/>
  </w:num>
  <w:num w:numId="24504">
    <w:abstractNumId w:val="24504"/>
  </w:num>
  <w:num w:numId="24505">
    <w:abstractNumId w:val="24505"/>
  </w:num>
  <w:num w:numId="24506">
    <w:abstractNumId w:val="24506"/>
  </w:num>
  <w:num w:numId="24507">
    <w:abstractNumId w:val="24507"/>
  </w:num>
  <w:num w:numId="24508">
    <w:abstractNumId w:val="24508"/>
  </w:num>
  <w:num w:numId="24509">
    <w:abstractNumId w:val="24509"/>
  </w:num>
  <w:num w:numId="24510">
    <w:abstractNumId w:val="24510"/>
  </w:num>
  <w:num w:numId="24511">
    <w:abstractNumId w:val="24511"/>
  </w:num>
  <w:num w:numId="24512">
    <w:abstractNumId w:val="24512"/>
  </w:num>
  <w:num w:numId="24513">
    <w:abstractNumId w:val="24513"/>
  </w:num>
  <w:num w:numId="24514">
    <w:abstractNumId w:val="24514"/>
  </w:num>
  <w:num w:numId="24515">
    <w:abstractNumId w:val="24515"/>
  </w:num>
  <w:num w:numId="24516">
    <w:abstractNumId w:val="24516"/>
  </w:num>
  <w:num w:numId="24517">
    <w:abstractNumId w:val="24517"/>
  </w:num>
  <w:num w:numId="24518">
    <w:abstractNumId w:val="24518"/>
  </w:num>
  <w:num w:numId="24519">
    <w:abstractNumId w:val="24519"/>
  </w:num>
  <w:num w:numId="24520">
    <w:abstractNumId w:val="24520"/>
  </w:num>
  <w:num w:numId="24521">
    <w:abstractNumId w:val="24521"/>
  </w:num>
  <w:num w:numId="24522">
    <w:abstractNumId w:val="24522"/>
  </w:num>
  <w:num w:numId="24523">
    <w:abstractNumId w:val="24523"/>
  </w:num>
  <w:num w:numId="24524">
    <w:abstractNumId w:val="24524"/>
  </w:num>
  <w:num w:numId="24525">
    <w:abstractNumId w:val="24525"/>
  </w:num>
  <w:num w:numId="24526">
    <w:abstractNumId w:val="24526"/>
  </w:num>
  <w:num w:numId="24527">
    <w:abstractNumId w:val="24527"/>
  </w:num>
  <w:num w:numId="24528">
    <w:abstractNumId w:val="24528"/>
  </w:num>
  <w:num w:numId="24529">
    <w:abstractNumId w:val="24529"/>
  </w:num>
  <w:num w:numId="24530">
    <w:abstractNumId w:val="24530"/>
  </w:num>
  <w:num w:numId="24531">
    <w:abstractNumId w:val="24531"/>
  </w:num>
  <w:num w:numId="24532">
    <w:abstractNumId w:val="24532"/>
  </w:num>
  <w:num w:numId="24533">
    <w:abstractNumId w:val="24533"/>
  </w:num>
  <w:num w:numId="24534">
    <w:abstractNumId w:val="24534"/>
  </w:num>
  <w:num w:numId="24535">
    <w:abstractNumId w:val="24535"/>
  </w:num>
  <w:num w:numId="24536">
    <w:abstractNumId w:val="24536"/>
  </w:num>
  <w:num w:numId="24537">
    <w:abstractNumId w:val="24537"/>
  </w:num>
  <w:num w:numId="24538">
    <w:abstractNumId w:val="24538"/>
  </w:num>
  <w:num w:numId="24539">
    <w:abstractNumId w:val="24539"/>
  </w:num>
  <w:num w:numId="24540">
    <w:abstractNumId w:val="24540"/>
  </w:num>
  <w:num w:numId="24541">
    <w:abstractNumId w:val="24541"/>
  </w:num>
  <w:num w:numId="24542">
    <w:abstractNumId w:val="24542"/>
  </w:num>
  <w:num w:numId="24543">
    <w:abstractNumId w:val="24543"/>
  </w:num>
  <w:num w:numId="24544">
    <w:abstractNumId w:val="24544"/>
  </w:num>
  <w:num w:numId="24545">
    <w:abstractNumId w:val="24545"/>
  </w:num>
  <w:num w:numId="24546">
    <w:abstractNumId w:val="24546"/>
  </w:num>
  <w:num w:numId="24547">
    <w:abstractNumId w:val="24547"/>
  </w:num>
  <w:num w:numId="24548">
    <w:abstractNumId w:val="24548"/>
  </w:num>
  <w:num w:numId="24549">
    <w:abstractNumId w:val="24549"/>
  </w:num>
  <w:num w:numId="24550">
    <w:abstractNumId w:val="24550"/>
  </w:num>
  <w:num w:numId="24551">
    <w:abstractNumId w:val="24551"/>
  </w:num>
  <w:num w:numId="24552">
    <w:abstractNumId w:val="24552"/>
  </w:num>
  <w:num w:numId="24553">
    <w:abstractNumId w:val="24553"/>
  </w:num>
  <w:num w:numId="24554">
    <w:abstractNumId w:val="24554"/>
  </w:num>
  <w:num w:numId="24555">
    <w:abstractNumId w:val="24555"/>
  </w:num>
  <w:num w:numId="24556">
    <w:abstractNumId w:val="24556"/>
  </w:num>
  <w:num w:numId="24557">
    <w:abstractNumId w:val="24557"/>
  </w:num>
  <w:num w:numId="24558">
    <w:abstractNumId w:val="24558"/>
  </w:num>
  <w:num w:numId="24559">
    <w:abstractNumId w:val="24559"/>
  </w:num>
  <w:num w:numId="24560">
    <w:abstractNumId w:val="24560"/>
  </w:num>
  <w:num w:numId="24561">
    <w:abstractNumId w:val="24561"/>
  </w:num>
  <w:num w:numId="24562">
    <w:abstractNumId w:val="245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2690741" Type="http://schemas.openxmlformats.org/officeDocument/2006/relationships/comments" Target="comments.xml"/><Relationship Id="rId792008013" Type="http://schemas.microsoft.com/office/2011/relationships/commentsExtended" Target="commentsExtended.xml"/><Relationship Id="rId30957793" Type="http://schemas.openxmlformats.org/officeDocument/2006/relationships/image" Target="media/imgrId30957793.jpg"/><Relationship Id="rId158169f11ceec4d3d" Type="http://schemas.openxmlformats.org/officeDocument/2006/relationships/hyperlink" Target="https://iservice.lombardini.it/jsp/Template2/manuale.jsp?id=96&amp;parent=1000" TargetMode="External"/><Relationship Id="rId109569f11ceec4e4b" Type="http://schemas.openxmlformats.org/officeDocument/2006/relationships/hyperlink" Target="https://iservice.lombardini.it/jsp/Template2/manuale.jsp?id=97&amp;parent=1000" TargetMode="External"/><Relationship Id="rId138569f11ceec4ef6" Type="http://schemas.openxmlformats.org/officeDocument/2006/relationships/hyperlink" Target="https://iservice.lombardini.it/jsp/Template2/manuale.jsp?id=97&amp;parent=1000" TargetMode="External"/><Relationship Id="rId844869f11ceec5049" Type="http://schemas.openxmlformats.org/officeDocument/2006/relationships/hyperlink" Target="https://iservice.lombardini.it/jsp/Template2/manuale.jsp?id=176&amp;parent=1000" TargetMode="External"/><Relationship Id="rId892769f11ceec51ab" Type="http://schemas.openxmlformats.org/officeDocument/2006/relationships/hyperlink" Target="https://iservice.lombardini.it/jsp/Template2/manuale.jsp?id=176&amp;parent=1000" TargetMode="External"/><Relationship Id="rId456169f11ceec5370" Type="http://schemas.openxmlformats.org/officeDocument/2006/relationships/hyperlink" Target="https://iservice.lombardini.it/jsp/Template2/manuale.jsp?id=176&amp;parent=1000" TargetMode="External"/><Relationship Id="rId410469f11ceec541b" Type="http://schemas.openxmlformats.org/officeDocument/2006/relationships/hyperlink" Target="https://iservice.lombardini.it/jsp/Template2/manuale.jsp?id=177&amp;parent=1000" TargetMode="External"/><Relationship Id="rId943369f11ceec54c1" Type="http://schemas.openxmlformats.org/officeDocument/2006/relationships/hyperlink" Target="https://iservice.lombardini.it/jsp/Template2/manuale.jsp?id=178&amp;parent=1000" TargetMode="External"/><Relationship Id="rId223469f11ceec5566" Type="http://schemas.openxmlformats.org/officeDocument/2006/relationships/hyperlink" Target="https://iservice.lombardini.it/jsp/Template2/manuale.jsp?id=179&amp;parent=1000" TargetMode="External"/><Relationship Id="rId346369f11ceec560b" Type="http://schemas.openxmlformats.org/officeDocument/2006/relationships/hyperlink" Target="https://iservice.lombardini.it/jsp/Template2/manuale.jsp?id=180&amp;parent=1000" TargetMode="External"/><Relationship Id="rId453169f11ceec57ca" Type="http://schemas.openxmlformats.org/officeDocument/2006/relationships/hyperlink" Target="https://iservice.lombardini.it/jsp/Template2/manuale.jsp?id=181&amp;parent=1000" TargetMode="External"/><Relationship Id="rId348169f11ceec58f0" Type="http://schemas.openxmlformats.org/officeDocument/2006/relationships/hyperlink" Target="https://iservice.lombardini.it/jsp/Template2/manuale.jsp?id=182&amp;parent=1000" TargetMode="External"/><Relationship Id="rId565969f11ceec5a22" Type="http://schemas.openxmlformats.org/officeDocument/2006/relationships/hyperlink" Target="https://iservice.lombardini.it/jsp/Template2/manuale.jsp?id=364&amp;parent=1000" TargetMode="External"/><Relationship Id="rId889569f11ceec5bc5" Type="http://schemas.openxmlformats.org/officeDocument/2006/relationships/hyperlink" Target="https://iservice.lombardini.it/jsp/Template2/manuale.jsp?id=183&amp;parent=1000" TargetMode="External"/><Relationship Id="rId210469f11ceec5c6d" Type="http://schemas.openxmlformats.org/officeDocument/2006/relationships/hyperlink" Target="https://iservice.lombardini.it/jsp/Template2/manuale.jsp?id=184&amp;parent=1000" TargetMode="External"/><Relationship Id="rId339369f11ceec5d13" Type="http://schemas.openxmlformats.org/officeDocument/2006/relationships/hyperlink" Target="https://iservice.lombardini.it/jsp/Template2/manuale.jsp?id=185&amp;parent=1000" TargetMode="External"/><Relationship Id="rId508969f11ceec5db9" Type="http://schemas.openxmlformats.org/officeDocument/2006/relationships/hyperlink" Target="https://iservice.lombardini.it/jsp/Template2/manuale.jsp?id=821&amp;parent=1000" TargetMode="External"/><Relationship Id="rId853169f11ceec5f0a" Type="http://schemas.openxmlformats.org/officeDocument/2006/relationships/hyperlink" Target="https://iservice.lombardini.it/jsp/Template4/manuale.jsp?id=2663&amp;parent=1088" TargetMode="External"/><Relationship Id="rId987569f11ceec6045" Type="http://schemas.openxmlformats.org/officeDocument/2006/relationships/hyperlink" Target="https://iservice.lombardini.it/jsp/Template4/manuale.jsp?id=2665&amp;parent=1088" TargetMode="External"/><Relationship Id="rId999269f11ceec6207" Type="http://schemas.openxmlformats.org/officeDocument/2006/relationships/hyperlink" Target="https://iservice.lombardini.it/jsp/Template4/manuale.jsp?id=2666&amp;parent=1088" TargetMode="External"/><Relationship Id="rId374469f11ceec63e6" Type="http://schemas.openxmlformats.org/officeDocument/2006/relationships/hyperlink" Target="https://iservice.lombardini.it/jsp/Template4/manuale.jsp?id=2667&amp;parent=1088" TargetMode="External"/><Relationship Id="rId665569f11ceec6534" Type="http://schemas.openxmlformats.org/officeDocument/2006/relationships/hyperlink" Target="https://iservice.lombardini.it/jsp/Template4/manuale.jsp?id=2675&amp;parent=1088" TargetMode="External"/><Relationship Id="rId763069f11ceec6983" Type="http://schemas.openxmlformats.org/officeDocument/2006/relationships/hyperlink" Target="https://iservice.lombardini.it/jsp/Template2/manuale.jsp?id=822&amp;parent=1000" TargetMode="External"/><Relationship Id="rId752969f11ceec6a2a" Type="http://schemas.openxmlformats.org/officeDocument/2006/relationships/hyperlink" Target="https://iservice.lombardini.it/jsp/Template2/manuale.jsp?id=822&amp;parent=1000" TargetMode="External"/><Relationship Id="rId747169f11ceec6acf" Type="http://schemas.openxmlformats.org/officeDocument/2006/relationships/hyperlink" Target="https://iservice.lombardini.it/jsp/Template2/manuale.jsp?id=822&amp;parent=1000" TargetMode="External"/><Relationship Id="rId355169f11ceec6bff" Type="http://schemas.openxmlformats.org/officeDocument/2006/relationships/hyperlink" Target="https://iservice.lombardini.it/jsp/Template2/manuale.jsp?id=822&amp;parent=1000" TargetMode="External"/><Relationship Id="rId884869f11ceed48a2" Type="http://schemas.openxmlformats.org/officeDocument/2006/relationships/hyperlink" Target="https://iservice.lombardini.it/jsp/Template2/manuale.jsp?id=198&amp;parent=1000" TargetMode="External"/><Relationship Id="rId542669f11ceedc4a4" Type="http://schemas.openxmlformats.org/officeDocument/2006/relationships/hyperlink" Target="https://iservice.lombardini.it/jsp/Template2/manuale.jsp?id=152&amp;parent=1000" TargetMode="External"/><Relationship Id="rId540869f11cef2c709" Type="http://schemas.openxmlformats.org/officeDocument/2006/relationships/hyperlink" Target="https://iservice.lombardini.it/jsp/Template2/manuale.jsp?id=154&amp;parent=1000" TargetMode="External"/><Relationship Id="rId973269f11cef4cfc4" Type="http://schemas.openxmlformats.org/officeDocument/2006/relationships/hyperlink" Target="https://iservice.lombardini.it/jsp/Template2/manuale.jsp?id=154&amp;parent=1000" TargetMode="External"/><Relationship Id="rId755869f11cef5fcba" Type="http://schemas.openxmlformats.org/officeDocument/2006/relationships/hyperlink" Target="https://iservice.lombardini.it/jsp/Template2/manuale.jsp?id=154&amp;parent=1000" TargetMode="External"/><Relationship Id="rId459169f11cefe03f6" Type="http://schemas.openxmlformats.org/officeDocument/2006/relationships/hyperlink" Target="https://iservice.lombardini.it/jsp/Template2/manuale.jsp?id=155&amp;parent=1000" TargetMode="External"/><Relationship Id="rId518769f11cefe7904" Type="http://schemas.openxmlformats.org/officeDocument/2006/relationships/hyperlink" Target="https://iservice.lombardini.it/jsp/Template2/manuale.jsp?id=155&amp;parent=1000" TargetMode="External"/><Relationship Id="rId246669f11cf001484" Type="http://schemas.openxmlformats.org/officeDocument/2006/relationships/hyperlink" Target="https://iservice.lombardini.it/jsp/Template2/manuale.jsp?id=155&amp;parent=1000" TargetMode="External"/><Relationship Id="rId447069f11cf00179e" Type="http://schemas.openxmlformats.org/officeDocument/2006/relationships/hyperlink" Target="https://iservice.lombardini.it/jsp/Template2/manuale.jsp?id=160&amp;parent=1000" TargetMode="External"/><Relationship Id="rId877869f11cf024946" Type="http://schemas.openxmlformats.org/officeDocument/2006/relationships/hyperlink" Target="https://iservice.lombardini.it/jsp/Template2/manuale.jsp?id=155&amp;parent=1000" TargetMode="External"/><Relationship Id="rId503669f11cf071801" Type="http://schemas.openxmlformats.org/officeDocument/2006/relationships/hyperlink" Target="https://iservice.lombardini.it/jsp/Template2/manuale.jsp?id=148&amp;parent=1000" TargetMode="External"/><Relationship Id="rId788169f11cf098032" Type="http://schemas.openxmlformats.org/officeDocument/2006/relationships/hyperlink" Target="https://www.youtube.com/embed/Ba8qqxTx6wA?rel=0" TargetMode="External"/><Relationship Id="rId237669f11cf1250d1" Type="http://schemas.openxmlformats.org/officeDocument/2006/relationships/hyperlink" Target="https://iservice.lombardini.it/jsp/Template2/manuale.jsp?id=822&amp;parent=1000" TargetMode="External"/><Relationship Id="rId261769f11cf125491" Type="http://schemas.openxmlformats.org/officeDocument/2006/relationships/hyperlink" Target="https://iservice.lombardini.it/jsp/Template2/manuale.jsp?id=822&amp;parent=1000" TargetMode="External"/><Relationship Id="rId387269f11cf1255cc" Type="http://schemas.openxmlformats.org/officeDocument/2006/relationships/hyperlink" Target="https://iservice.lombardini.it/jsp/Template2/manuale.jsp?id=822&amp;parent=1000" TargetMode="External"/><Relationship Id="rId825369f11cf125784" Type="http://schemas.openxmlformats.org/officeDocument/2006/relationships/hyperlink" Target="https://iservice.lombardini.it/jsp/Template2/manuale.jsp?id=822&amp;parent=1000" TargetMode="External"/><Relationship Id="rId498169f11cf16ec38" Type="http://schemas.openxmlformats.org/officeDocument/2006/relationships/hyperlink" Target="https://iservice.lombardini.it/jsp/Template2/manuale.jsp?id=822&amp;parent=1000" TargetMode="External"/><Relationship Id="rId652269f11cf1c9e9c" Type="http://schemas.openxmlformats.org/officeDocument/2006/relationships/hyperlink" Target="https://iservice.lombardini.it/jsp/Template2/manuale.jsp?id=680&amp;parent=1000" TargetMode="External"/><Relationship Id="rId405869f11cf1ca312" Type="http://schemas.openxmlformats.org/officeDocument/2006/relationships/hyperlink" Target="https://iservice.lombardini.it/jsp/Template2/manuale.jsp?id=822&amp;parent=1000" TargetMode="External"/><Relationship Id="rId472269f11cf1d6c1c" Type="http://schemas.openxmlformats.org/officeDocument/2006/relationships/hyperlink" Target="https://iservice.lombardini.it/jsp/Template2/manuale.jsp?id=822&amp;parent=1000" TargetMode="External"/><Relationship Id="rId893369f11cf1e1dc9" Type="http://schemas.openxmlformats.org/officeDocument/2006/relationships/hyperlink" Target="https://iservice.lombardini.it/jsp/Template2/manuale.jsp?id=146&amp;parent=1000" TargetMode="External"/><Relationship Id="rId368469f11cf1e23df" Type="http://schemas.openxmlformats.org/officeDocument/2006/relationships/hyperlink" Target="https://iservice.lombardini.it/jsp/Template2/manuale.jsp?id=822&amp;parent=1000" TargetMode="External"/><Relationship Id="rId669469f11cf1e27be" Type="http://schemas.openxmlformats.org/officeDocument/2006/relationships/hyperlink" Target="https://iservice.lombardini.it/jsp/Template2/manuale.jsp?id=822&amp;parent=1000" TargetMode="External"/><Relationship Id="rId503569f11cf1e29a0" Type="http://schemas.openxmlformats.org/officeDocument/2006/relationships/hyperlink" Target="https://iservice.lombardini.it/jsp/Template2/manuale.jsp?id=822&amp;parent=1000" TargetMode="External"/><Relationship Id="rId749769f11cf1e2e6d" Type="http://schemas.openxmlformats.org/officeDocument/2006/relationships/hyperlink" Target="https://iservice.lombardini.it/jsp/Template2/manuale.jsp?id=822&amp;parent=1000" TargetMode="External"/><Relationship Id="rId666169f11cf1e306d" Type="http://schemas.openxmlformats.org/officeDocument/2006/relationships/hyperlink" Target="https://iservice.lombardini.it/jsp/Template2/manuale.jsp?id=822&amp;parent=1000" TargetMode="External"/><Relationship Id="rId942569f11cf201338" Type="http://schemas.openxmlformats.org/officeDocument/2006/relationships/hyperlink" Target="https://iservice.lombardini.it/jsp/Template2/manuale.jsp?id=822&amp;parent=1000" TargetMode="External"/><Relationship Id="rId220869f11cf26a6bf" Type="http://schemas.openxmlformats.org/officeDocument/2006/relationships/hyperlink" Target="https://iservice.lombardini.it/jsp/Template2/manuale.jsp?id=822&amp;parent=1000" TargetMode="External"/><Relationship Id="rId433169f11cf26a75d" Type="http://schemas.openxmlformats.org/officeDocument/2006/relationships/hyperlink" Target="https://iservice.lombardini.it/jsp/Template2/manuale.jsp?id=822&amp;parent=1000" TargetMode="External"/><Relationship Id="rId356369f11cf26ab36" Type="http://schemas.openxmlformats.org/officeDocument/2006/relationships/hyperlink" Target="https://iservice.lombardini.it/jsp/Template2/manuale.jsp?id=822&amp;parent=1000" TargetMode="External"/><Relationship Id="rId716869f11cf26ae5c" Type="http://schemas.openxmlformats.org/officeDocument/2006/relationships/hyperlink" Target="https://iservice.lombardini.it/jsp/Template2/manuale.jsp?id=822&amp;parent=1000" TargetMode="External"/><Relationship Id="rId453669f11cf2817ef" Type="http://schemas.openxmlformats.org/officeDocument/2006/relationships/hyperlink" Target="https://iservice.lombardini.it/jsp/Template2/manuale.jsp?id=822&amp;parent=1000" TargetMode="External"/><Relationship Id="rId894469f11cf282023" Type="http://schemas.openxmlformats.org/officeDocument/2006/relationships/hyperlink" Target="https://iservice.lombardini.it/jsp/Template2/manuale.jsp?id=133&amp;parent=1000" TargetMode="External"/><Relationship Id="rId984169f11cf29c03f" Type="http://schemas.openxmlformats.org/officeDocument/2006/relationships/hyperlink" Target="https://iservice.lombardini.it/jsp/Template2/manuale.jsp?id=143&amp;parent=1000" TargetMode="External"/><Relationship Id="rId833569f11cf29c1bf" Type="http://schemas.openxmlformats.org/officeDocument/2006/relationships/hyperlink" Target="https://iservice.lombardini.it/jsp/Template2/manuale.jsp?id=822&amp;parent=1000" TargetMode="External"/><Relationship Id="rId464469f11cf2d51fa" Type="http://schemas.openxmlformats.org/officeDocument/2006/relationships/hyperlink" Target="https://iservice.lombardini.it/jsp/Template2/manuale.jsp?id=97&amp;parent=1000" TargetMode="External"/><Relationship Id="rId692669f11cf2de888" Type="http://schemas.openxmlformats.org/officeDocument/2006/relationships/hyperlink" Target="https://iservice.lombardini.it/jsp/Template2/manuale.jsp?id=822&amp;parent=1000" TargetMode="External"/><Relationship Id="rId214269f11cf2df1da" Type="http://schemas.openxmlformats.org/officeDocument/2006/relationships/hyperlink" Target="https://iservice.lombardini.it/jsp/Template2/manuale.jsp?id=822&amp;parent=1000" TargetMode="External"/><Relationship Id="rId248369f11cf2df54c" Type="http://schemas.openxmlformats.org/officeDocument/2006/relationships/hyperlink" Target="https://iservice.lombardini.it/jsp/Template2/manuale.jsp?id=822&amp;parent=1000" TargetMode="External"/><Relationship Id="rId564069f11cf2f0677" Type="http://schemas.openxmlformats.org/officeDocument/2006/relationships/hyperlink" Target="https://iservice.lombardini.it/jsp/Template2/manuale.jsp?id=822&amp;parent=1000" TargetMode="External"/><Relationship Id="rId312269f11cf33500e" Type="http://schemas.openxmlformats.org/officeDocument/2006/relationships/hyperlink" Target="https://iservice.lombardini.it/jsp/Template2/manuale.jsp?id=132&amp;parent=1000" TargetMode="External"/><Relationship Id="rId563469f11cf33d81e" Type="http://schemas.openxmlformats.org/officeDocument/2006/relationships/hyperlink" Target="https://iservice.lombardini.it/jsp/Template2/manuale.jsp?id=157&amp;parent=1000" TargetMode="External"/><Relationship Id="rId934969f11cf33e0d9" Type="http://schemas.openxmlformats.org/officeDocument/2006/relationships/hyperlink" Target="https://iservice.lombardini.it/jsp/Template2/manuale.jsp?id=104&amp;parent=1000" TargetMode="External"/><Relationship Id="rId152069f11cf34bc40" Type="http://schemas.openxmlformats.org/officeDocument/2006/relationships/hyperlink" Target="https://iservice.lombardini.it/jsp/Template2/manuale.jsp?id=822&amp;parent=1000" TargetMode="External"/><Relationship Id="rId748569f11cf35f4c9" Type="http://schemas.openxmlformats.org/officeDocument/2006/relationships/hyperlink" Target="https://iservice.lombardini.it/jsp/Template2/manuale.jsp?id=822&amp;parent=1000" TargetMode="External"/><Relationship Id="rId663169f11cf371034" Type="http://schemas.openxmlformats.org/officeDocument/2006/relationships/hyperlink" Target="https://iservice.lombardini.it/jsp/Template2/manuale.jsp?id=128&amp;parent=1000" TargetMode="External"/><Relationship Id="rId765569f11cf371b42" Type="http://schemas.openxmlformats.org/officeDocument/2006/relationships/hyperlink" Target="https://iservice.lombardini.it/jsp/Template2/manuale.jsp?id=822&amp;parent=1000" TargetMode="External"/><Relationship Id="rId943569f11cf393b74" Type="http://schemas.openxmlformats.org/officeDocument/2006/relationships/hyperlink" Target="https://iservice.lombardini.it/jsp/Template2/manuale.jsp?id=822&amp;parent=1000" TargetMode="External"/><Relationship Id="rId930469f11cf39ccaa" Type="http://schemas.openxmlformats.org/officeDocument/2006/relationships/hyperlink" Target="https://iservice.lombardini.it/jsp/Template2/manuale.jsp?id=113&amp;parent=1000" TargetMode="External"/><Relationship Id="rId650669f11cf3ab305" Type="http://schemas.openxmlformats.org/officeDocument/2006/relationships/hyperlink" Target="https://iservice.lombardini.it/jsp/Template2/manuale.jsp?id=113&amp;parent=1000" TargetMode="External"/><Relationship Id="rId432269f11cf3c55f0" Type="http://schemas.openxmlformats.org/officeDocument/2006/relationships/hyperlink" Target="https://iservice.lombardini.it/jsp/Template2/manuale.jsp?id=822&amp;parent=1000" TargetMode="External"/><Relationship Id="rId988169f11cf3dc69e" Type="http://schemas.openxmlformats.org/officeDocument/2006/relationships/hyperlink" Target="https://iservice.lombardini.it/jsp/Template2/manuale.jsp?id=822&amp;parent=1000" TargetMode="External"/><Relationship Id="rId136369f11cf3e9dbf" Type="http://schemas.openxmlformats.org/officeDocument/2006/relationships/hyperlink" Target="https://iservice.lombardini.it/jsp/Template2/manuale.jsp?id=822&amp;parent=1000" TargetMode="External"/><Relationship Id="rId280169f11cf3ea2ea" Type="http://schemas.openxmlformats.org/officeDocument/2006/relationships/hyperlink" Target="https://iservice.lombardini.it/jsp/Template2/manuale.jsp?id=822&amp;parent=1000" TargetMode="External"/><Relationship Id="rId446369f11cf431014" Type="http://schemas.openxmlformats.org/officeDocument/2006/relationships/hyperlink" Target="https://iservice.lombardini.it/jsp/Template2/manuale.jsp?id=822&amp;parent=1000" TargetMode="External"/><Relationship Id="rId623069f11cf437dd5" Type="http://schemas.openxmlformats.org/officeDocument/2006/relationships/hyperlink" Target="https://iservice.lombardini.it/jsp/Template2/manuale.jsp?id=822&amp;parent=1000" TargetMode="External"/><Relationship Id="rId782369f11cf476e70" Type="http://schemas.openxmlformats.org/officeDocument/2006/relationships/hyperlink" Target="https://iservice.lombardini.it/jsp/Template2/manuale.jsp?id=822&amp;parent=1000" TargetMode="External"/><Relationship Id="rId323769f11cf480e6a" Type="http://schemas.openxmlformats.org/officeDocument/2006/relationships/hyperlink" Target="https://iservice.lombardini.it/jsp/Template2/manuale.jsp?id=822&amp;parent=1000" TargetMode="External"/><Relationship Id="rId994669f11cf486ba2" Type="http://schemas.openxmlformats.org/officeDocument/2006/relationships/hyperlink" Target="https://iservice.lombardini.it/jsp/Template2/manuale.jsp?id=822&amp;parent=1000" TargetMode="External"/><Relationship Id="rId968469f11cf487350" Type="http://schemas.openxmlformats.org/officeDocument/2006/relationships/hyperlink" Target="https://iservice.lombardini.it/jsp/Template2/manuale.jsp?id=822&amp;parent=1000" TargetMode="External"/><Relationship Id="rId619769f11ceecdf35" Type="http://schemas.openxmlformats.org/officeDocument/2006/relationships/image" Target="media/imgrId619769f11ceecdf35.jpg"/><Relationship Id="rId659269f11ceed44d6" Type="http://schemas.openxmlformats.org/officeDocument/2006/relationships/image" Target="media/imgrId659269f11ceed44d6.jpg"/><Relationship Id="rId846769f11ceedc136" Type="http://schemas.openxmlformats.org/officeDocument/2006/relationships/image" Target="media/imgrId846769f11ceedc136.jpg"/><Relationship Id="rId828669f11ceee35c5" Type="http://schemas.openxmlformats.org/officeDocument/2006/relationships/image" Target="media/imgrId828669f11ceee35c5.jpg"/><Relationship Id="rId169469f11cef0043a" Type="http://schemas.openxmlformats.org/officeDocument/2006/relationships/image" Target="media/imgrId169469f11cef0043a.jpg"/><Relationship Id="rId924169f11cef0a01e" Type="http://schemas.openxmlformats.org/officeDocument/2006/relationships/image" Target="media/imgrId924169f11cef0a01e.jpg"/><Relationship Id="rId688369f11cef13e20" Type="http://schemas.openxmlformats.org/officeDocument/2006/relationships/image" Target="media/imgrId688369f11cef13e20.jpg"/><Relationship Id="rId994269f11cef1bb63" Type="http://schemas.openxmlformats.org/officeDocument/2006/relationships/image" Target="media/imgrId994269f11cef1bb63.jpg"/><Relationship Id="rId722769f11cef2560a" Type="http://schemas.openxmlformats.org/officeDocument/2006/relationships/image" Target="media/imgrId722769f11cef2560a.jpg"/><Relationship Id="rId736569f11cef2c3c6" Type="http://schemas.openxmlformats.org/officeDocument/2006/relationships/image" Target="media/imgrId736569f11cef2c3c6.jpg"/><Relationship Id="rId596569f11cef32fa8" Type="http://schemas.openxmlformats.org/officeDocument/2006/relationships/image" Target="media/imgrId596569f11cef32fa8.jpg"/><Relationship Id="rId405469f11cef3e368" Type="http://schemas.openxmlformats.org/officeDocument/2006/relationships/image" Target="media/imgrId405469f11cef3e368.jpg"/><Relationship Id="rId531369f11cef456a4" Type="http://schemas.openxmlformats.org/officeDocument/2006/relationships/image" Target="media/imgrId531369f11cef456a4.jpg"/><Relationship Id="rId953569f11cef4bb8e" Type="http://schemas.openxmlformats.org/officeDocument/2006/relationships/image" Target="media/imgrId953569f11cef4bb8e.jpg"/><Relationship Id="rId452569f11cef5ef2c" Type="http://schemas.openxmlformats.org/officeDocument/2006/relationships/image" Target="media/imgrId452569f11cef5ef2c.jpg"/><Relationship Id="rId673069f11cefe0026" Type="http://schemas.openxmlformats.org/officeDocument/2006/relationships/image" Target="media/imgrId673069f11cefe0026.jpg"/><Relationship Id="rId837069f11cefe7678" Type="http://schemas.openxmlformats.org/officeDocument/2006/relationships/image" Target="media/imgrId837069f11cefe7678.jpg"/><Relationship Id="rId220369f11cefeed80" Type="http://schemas.openxmlformats.org/officeDocument/2006/relationships/image" Target="media/imgrId220369f11cefeed80.png"/><Relationship Id="rId971669f11cf001158" Type="http://schemas.openxmlformats.org/officeDocument/2006/relationships/image" Target="media/imgrId971669f11cf001158.jpg"/><Relationship Id="rId751069f11cf009f4e" Type="http://schemas.openxmlformats.org/officeDocument/2006/relationships/image" Target="media/imgrId751069f11cf009f4e.jpg"/><Relationship Id="rId312369f11cf01b5e4" Type="http://schemas.openxmlformats.org/officeDocument/2006/relationships/image" Target="media/imgrId312369f11cf01b5e4.jpg"/><Relationship Id="rId969869f11cf0244ee" Type="http://schemas.openxmlformats.org/officeDocument/2006/relationships/image" Target="media/imgrId969869f11cf0244ee.jpg"/><Relationship Id="rId742369f11cf02e86a" Type="http://schemas.openxmlformats.org/officeDocument/2006/relationships/image" Target="media/imgrId742369f11cf02e86a.jpg"/><Relationship Id="rId249469f11cf036f14" Type="http://schemas.openxmlformats.org/officeDocument/2006/relationships/image" Target="media/imgrId249469f11cf036f14.jpg"/><Relationship Id="rId426669f11cf0415ac" Type="http://schemas.openxmlformats.org/officeDocument/2006/relationships/image" Target="media/imgrId426669f11cf0415ac.jpg"/><Relationship Id="rId494369f11cf04a855" Type="http://schemas.openxmlformats.org/officeDocument/2006/relationships/image" Target="media/imgrId494369f11cf04a855.jpg"/><Relationship Id="rId140269f11cf05587f" Type="http://schemas.openxmlformats.org/officeDocument/2006/relationships/image" Target="media/imgrId140269f11cf05587f.jpg"/><Relationship Id="rId431369f11cf05e1c7" Type="http://schemas.openxmlformats.org/officeDocument/2006/relationships/image" Target="media/imgrId431369f11cf05e1c7.jpg"/><Relationship Id="rId412269f11cf067f4a" Type="http://schemas.openxmlformats.org/officeDocument/2006/relationships/image" Target="media/imgrId412269f11cf067f4a.jpg"/><Relationship Id="rId224769f11cf0711da" Type="http://schemas.openxmlformats.org/officeDocument/2006/relationships/image" Target="media/imgrId224769f11cf0711da.jpg"/><Relationship Id="rId976269f11cf078bf2" Type="http://schemas.openxmlformats.org/officeDocument/2006/relationships/image" Target="media/imgrId976269f11cf078bf2.jpg"/><Relationship Id="rId721269f11cf083442" Type="http://schemas.openxmlformats.org/officeDocument/2006/relationships/image" Target="media/imgrId721269f11cf083442.jpg"/><Relationship Id="rId466669f11cf08ee58" Type="http://schemas.openxmlformats.org/officeDocument/2006/relationships/image" Target="media/imgrId466669f11cf08ee58.jpg"/><Relationship Id="rId645869f11cf097cfe" Type="http://schemas.openxmlformats.org/officeDocument/2006/relationships/image" Target="media/imgrId645869f11cf097cfe.jpg"/><Relationship Id="rId985369f11cf09f315" Type="http://schemas.openxmlformats.org/officeDocument/2006/relationships/image" Target="media/imgrId985369f11cf09f315.jpg"/><Relationship Id="rId631969f11cf0abd03" Type="http://schemas.openxmlformats.org/officeDocument/2006/relationships/image" Target="media/imgrId631969f11cf0abd03.jpg"/><Relationship Id="rId573269f11cf0b38e5" Type="http://schemas.openxmlformats.org/officeDocument/2006/relationships/image" Target="media/imgrId573269f11cf0b38e5.jpg"/><Relationship Id="rId934469f11cf0ba036" Type="http://schemas.openxmlformats.org/officeDocument/2006/relationships/image" Target="media/imgrId934469f11cf0ba036.jpg"/><Relationship Id="rId974269f11cf0c2f33" Type="http://schemas.openxmlformats.org/officeDocument/2006/relationships/image" Target="media/imgrId974269f11cf0c2f33.jpg"/><Relationship Id="rId483169f11cf0cba9b" Type="http://schemas.openxmlformats.org/officeDocument/2006/relationships/image" Target="media/imgrId483169f11cf0cba9b.jpg"/><Relationship Id="rId694569f11cf0d4549" Type="http://schemas.openxmlformats.org/officeDocument/2006/relationships/image" Target="media/imgrId694569f11cf0d4549.jpg"/><Relationship Id="rId463469f11cf0de289" Type="http://schemas.openxmlformats.org/officeDocument/2006/relationships/image" Target="media/imgrId463469f11cf0de289.jpg"/><Relationship Id="rId940569f11cf0e5932" Type="http://schemas.openxmlformats.org/officeDocument/2006/relationships/image" Target="media/imgrId940569f11cf0e5932.jpg"/><Relationship Id="rId978769f11cf0ea86f" Type="http://schemas.openxmlformats.org/officeDocument/2006/relationships/image" Target="media/imgrId978769f11cf0ea86f.jpg"/><Relationship Id="rId932869f11cf0f3d57" Type="http://schemas.openxmlformats.org/officeDocument/2006/relationships/image" Target="media/imgrId932869f11cf0f3d57.jpg"/><Relationship Id="rId982169f11cf106051" Type="http://schemas.openxmlformats.org/officeDocument/2006/relationships/image" Target="media/imgrId982169f11cf106051.jpg"/><Relationship Id="rId676369f11cf10eb2c" Type="http://schemas.openxmlformats.org/officeDocument/2006/relationships/image" Target="media/imgrId676369f11cf10eb2c.jpg"/><Relationship Id="rId151169f11cf1152b4" Type="http://schemas.openxmlformats.org/officeDocument/2006/relationships/image" Target="media/imgrId151169f11cf1152b4.jpg"/><Relationship Id="rId555769f11cf11e5b5" Type="http://schemas.openxmlformats.org/officeDocument/2006/relationships/image" Target="media/imgrId555769f11cf11e5b5.jpg"/><Relationship Id="rId176969f11cf124c3d" Type="http://schemas.openxmlformats.org/officeDocument/2006/relationships/image" Target="media/imgrId176969f11cf124c3d.jpg"/><Relationship Id="rId544269f11cf12f62a" Type="http://schemas.openxmlformats.org/officeDocument/2006/relationships/image" Target="media/imgrId544269f11cf12f62a.jpg"/><Relationship Id="rId600069f11cf137c2d" Type="http://schemas.openxmlformats.org/officeDocument/2006/relationships/image" Target="media/imgrId600069f11cf137c2d.jpg"/><Relationship Id="rId740969f11cf13f3c1" Type="http://schemas.openxmlformats.org/officeDocument/2006/relationships/image" Target="media/imgrId740969f11cf13f3c1.jpg"/><Relationship Id="rId429269f11cf149c68" Type="http://schemas.openxmlformats.org/officeDocument/2006/relationships/image" Target="media/imgrId429269f11cf149c68.jpg"/><Relationship Id="rId309669f11cf157503" Type="http://schemas.openxmlformats.org/officeDocument/2006/relationships/image" Target="media/imgrId309669f11cf157503.jpg"/><Relationship Id="rId239469f11cf15e0ed" Type="http://schemas.openxmlformats.org/officeDocument/2006/relationships/image" Target="media/imgrId239469f11cf15e0ed.jpg"/><Relationship Id="rId371969f11cf16707a" Type="http://schemas.openxmlformats.org/officeDocument/2006/relationships/image" Target="media/imgrId371969f11cf16707a.jpg"/><Relationship Id="rId853569f11cf16d4fd" Type="http://schemas.openxmlformats.org/officeDocument/2006/relationships/image" Target="media/imgrId853569f11cf16d4fd.jpg"/><Relationship Id="rId573369f11cf175a61" Type="http://schemas.openxmlformats.org/officeDocument/2006/relationships/image" Target="media/imgrId573369f11cf175a61.jpg"/><Relationship Id="rId281469f11cf19498f" Type="http://schemas.openxmlformats.org/officeDocument/2006/relationships/image" Target="media/imgrId281469f11cf19498f.jpg"/><Relationship Id="rId118969f11cf1c50f0" Type="http://schemas.openxmlformats.org/officeDocument/2006/relationships/image" Target="media/imgrId118969f11cf1c50f0.jpg"/><Relationship Id="rId451169f11cf1c9b34" Type="http://schemas.openxmlformats.org/officeDocument/2006/relationships/image" Target="media/imgrId451169f11cf1c9b34.jpg"/><Relationship Id="rId390569f11cf1ce9a6" Type="http://schemas.openxmlformats.org/officeDocument/2006/relationships/image" Target="media/imgrId390569f11cf1ce9a6.jpg"/><Relationship Id="rId198669f11cf1d15b2" Type="http://schemas.openxmlformats.org/officeDocument/2006/relationships/image" Target="media/imgrId198669f11cf1d15b2.gif"/><Relationship Id="rId364469f11cf1d633a" Type="http://schemas.openxmlformats.org/officeDocument/2006/relationships/image" Target="media/imgrId364469f11cf1d633a.jpg"/><Relationship Id="rId129669f11cf1dda1b" Type="http://schemas.openxmlformats.org/officeDocument/2006/relationships/image" Target="media/imgrId129669f11cf1dda1b.jpg"/><Relationship Id="rId466469f11cf1e18ff" Type="http://schemas.openxmlformats.org/officeDocument/2006/relationships/image" Target="media/imgrId466469f11cf1e18ff.jpg"/><Relationship Id="rId310069f11cf1e9fc5" Type="http://schemas.openxmlformats.org/officeDocument/2006/relationships/image" Target="media/imgrId310069f11cf1e9fc5.jpg"/><Relationship Id="rId325769f11cf1ed969" Type="http://schemas.openxmlformats.org/officeDocument/2006/relationships/image" Target="media/imgrId325769f11cf1ed969.jpg"/><Relationship Id="rId545269f11cf200b08" Type="http://schemas.openxmlformats.org/officeDocument/2006/relationships/image" Target="media/imgrId545269f11cf200b08.jpg"/><Relationship Id="rId828169f11cf207168" Type="http://schemas.openxmlformats.org/officeDocument/2006/relationships/image" Target="media/imgrId828169f11cf207168.jpg"/><Relationship Id="rId327869f11cf20b1ca" Type="http://schemas.openxmlformats.org/officeDocument/2006/relationships/image" Target="media/imgrId327869f11cf20b1ca.jpg"/><Relationship Id="rId360069f11cf20eda8" Type="http://schemas.openxmlformats.org/officeDocument/2006/relationships/image" Target="media/imgrId360069f11cf20eda8.jpg"/><Relationship Id="rId136069f11cf2118b6" Type="http://schemas.openxmlformats.org/officeDocument/2006/relationships/image" Target="media/imgrId136069f11cf2118b6.jpg"/><Relationship Id="rId102969f11cf215275" Type="http://schemas.openxmlformats.org/officeDocument/2006/relationships/image" Target="media/imgrId102969f11cf215275.jpg"/><Relationship Id="rId836069f11cf218cd2" Type="http://schemas.openxmlformats.org/officeDocument/2006/relationships/image" Target="media/imgrId836069f11cf218cd2.jpg"/><Relationship Id="rId147269f11cf21ca30" Type="http://schemas.openxmlformats.org/officeDocument/2006/relationships/image" Target="media/imgrId147269f11cf21ca30.jpg"/><Relationship Id="rId871169f11cf21f3d8" Type="http://schemas.openxmlformats.org/officeDocument/2006/relationships/image" Target="media/imgrId871169f11cf21f3d8.jpg"/><Relationship Id="rId145469f11cf226c24" Type="http://schemas.openxmlformats.org/officeDocument/2006/relationships/image" Target="media/imgrId145469f11cf226c24.jpg"/><Relationship Id="rId415569f11cf229110" Type="http://schemas.openxmlformats.org/officeDocument/2006/relationships/image" Target="media/imgrId415569f11cf229110.jpg"/><Relationship Id="rId651369f11cf230d86" Type="http://schemas.openxmlformats.org/officeDocument/2006/relationships/image" Target="media/imgrId651369f11cf230d86.jpg"/><Relationship Id="rId861869f11cf239350" Type="http://schemas.openxmlformats.org/officeDocument/2006/relationships/image" Target="media/imgrId861869f11cf239350.jpg"/><Relationship Id="rId636069f11cf23d1f2" Type="http://schemas.openxmlformats.org/officeDocument/2006/relationships/image" Target="media/imgrId636069f11cf23d1f2.jpg"/><Relationship Id="rId549969f11cf241618" Type="http://schemas.openxmlformats.org/officeDocument/2006/relationships/image" Target="media/imgrId549969f11cf241618.jpg"/><Relationship Id="rId752969f11cf245383" Type="http://schemas.openxmlformats.org/officeDocument/2006/relationships/image" Target="media/imgrId752969f11cf245383.jpg"/><Relationship Id="rId166269f11cf247ad0" Type="http://schemas.openxmlformats.org/officeDocument/2006/relationships/image" Target="media/imgrId166269f11cf247ad0.jpg"/><Relationship Id="rId928669f11cf24c6a8" Type="http://schemas.openxmlformats.org/officeDocument/2006/relationships/image" Target="media/imgrId928669f11cf24c6a8.jpg"/><Relationship Id="rId626069f11cf2500d0" Type="http://schemas.openxmlformats.org/officeDocument/2006/relationships/image" Target="media/imgrId626069f11cf2500d0.jpg"/><Relationship Id="rId180769f11cf2531f9" Type="http://schemas.openxmlformats.org/officeDocument/2006/relationships/image" Target="media/imgrId180769f11cf2531f9.jpg"/><Relationship Id="rId298469f11cf257e85" Type="http://schemas.openxmlformats.org/officeDocument/2006/relationships/image" Target="media/imgrId298469f11cf257e85.jpg"/><Relationship Id="rId517369f11cf25c650" Type="http://schemas.openxmlformats.org/officeDocument/2006/relationships/image" Target="media/imgrId517369f11cf25c650.jpg"/><Relationship Id="rId944669f11cf2632e3" Type="http://schemas.openxmlformats.org/officeDocument/2006/relationships/image" Target="media/imgrId944669f11cf2632e3.jpg"/><Relationship Id="rId936969f11cf266d8e" Type="http://schemas.openxmlformats.org/officeDocument/2006/relationships/image" Target="media/imgrId936969f11cf266d8e.jpg"/><Relationship Id="rId906669f11cf26a2a5" Type="http://schemas.openxmlformats.org/officeDocument/2006/relationships/image" Target="media/imgrId906669f11cf26a2a5.jpg"/><Relationship Id="rId928069f11cf26f780" Type="http://schemas.openxmlformats.org/officeDocument/2006/relationships/image" Target="media/imgrId928069f11cf26f780.jpg"/><Relationship Id="rId338169f11cf276c7a" Type="http://schemas.openxmlformats.org/officeDocument/2006/relationships/image" Target="media/imgrId338169f11cf276c7a.jpg"/><Relationship Id="rId283269f11cf27e9fc" Type="http://schemas.openxmlformats.org/officeDocument/2006/relationships/image" Target="media/imgrId283269f11cf27e9fc.jpg"/><Relationship Id="rId863769f11cf2814c9" Type="http://schemas.openxmlformats.org/officeDocument/2006/relationships/image" Target="media/imgrId863769f11cf2814c9.jpg"/><Relationship Id="rId611269f11cf287042" Type="http://schemas.openxmlformats.org/officeDocument/2006/relationships/image" Target="media/imgrId611269f11cf287042.jpg"/><Relationship Id="rId931169f11cf28c31c" Type="http://schemas.openxmlformats.org/officeDocument/2006/relationships/image" Target="media/imgrId931169f11cf28c31c.jpg"/><Relationship Id="rId926869f11cf292072" Type="http://schemas.openxmlformats.org/officeDocument/2006/relationships/image" Target="media/imgrId926869f11cf292072.jpg"/><Relationship Id="rId351469f11cf297179" Type="http://schemas.openxmlformats.org/officeDocument/2006/relationships/image" Target="media/imgrId351469f11cf297179.jpg"/><Relationship Id="rId477969f11cf29b9f2" Type="http://schemas.openxmlformats.org/officeDocument/2006/relationships/image" Target="media/imgrId477969f11cf29b9f2.jpg"/><Relationship Id="rId592369f11cf2a181e" Type="http://schemas.openxmlformats.org/officeDocument/2006/relationships/image" Target="media/imgrId592369f11cf2a181e.jpg"/><Relationship Id="rId890969f11cf2a7217" Type="http://schemas.openxmlformats.org/officeDocument/2006/relationships/image" Target="media/imgrId890969f11cf2a7217.jpg"/><Relationship Id="rId914269f11cf2a9fea" Type="http://schemas.openxmlformats.org/officeDocument/2006/relationships/image" Target="media/imgrId914269f11cf2a9fea.jpg"/><Relationship Id="rId727169f11cf2acc3c" Type="http://schemas.openxmlformats.org/officeDocument/2006/relationships/image" Target="media/imgrId727169f11cf2acc3c.jpg"/><Relationship Id="rId536469f11cf2afd76" Type="http://schemas.openxmlformats.org/officeDocument/2006/relationships/image" Target="media/imgrId536469f11cf2afd76.jpg"/><Relationship Id="rId722869f11cf2b9528" Type="http://schemas.openxmlformats.org/officeDocument/2006/relationships/image" Target="media/imgrId722869f11cf2b9528.jpg"/><Relationship Id="rId575669f11cf2c0b41" Type="http://schemas.openxmlformats.org/officeDocument/2006/relationships/image" Target="media/imgrId575669f11cf2c0b41.jpg"/><Relationship Id="rId358369f11cf2c587b" Type="http://schemas.openxmlformats.org/officeDocument/2006/relationships/image" Target="media/imgrId358369f11cf2c587b.jpg"/><Relationship Id="rId509569f11cf2ca759" Type="http://schemas.openxmlformats.org/officeDocument/2006/relationships/image" Target="media/imgrId509569f11cf2ca759.jpg"/><Relationship Id="rId483569f11cf2cfbf3" Type="http://schemas.openxmlformats.org/officeDocument/2006/relationships/image" Target="media/imgrId483569f11cf2cfbf3.jpg"/><Relationship Id="rId373269f11cf2d4e43" Type="http://schemas.openxmlformats.org/officeDocument/2006/relationships/image" Target="media/imgrId373269f11cf2d4e43.jpg"/><Relationship Id="rId744269f11cf2db6ca" Type="http://schemas.openxmlformats.org/officeDocument/2006/relationships/image" Target="media/imgrId744269f11cf2db6ca.jpg"/><Relationship Id="rId370269f11cf2de223" Type="http://schemas.openxmlformats.org/officeDocument/2006/relationships/image" Target="media/imgrId370269f11cf2de223.jpg"/><Relationship Id="rId731569f11cf2e59cc" Type="http://schemas.openxmlformats.org/officeDocument/2006/relationships/image" Target="media/imgrId731569f11cf2e59cc.jpg"/><Relationship Id="rId857269f11cf2ed0a6" Type="http://schemas.openxmlformats.org/officeDocument/2006/relationships/image" Target="media/imgrId857269f11cf2ed0a6.jpg"/><Relationship Id="rId776669f11cf2ef8af" Type="http://schemas.openxmlformats.org/officeDocument/2006/relationships/image" Target="media/imgrId776669f11cf2ef8af.jpg"/><Relationship Id="rId145869f11cf300c53" Type="http://schemas.openxmlformats.org/officeDocument/2006/relationships/image" Target="media/imgrId145869f11cf300c53.jpg"/><Relationship Id="rId933169f11cf3047ab" Type="http://schemas.openxmlformats.org/officeDocument/2006/relationships/image" Target="media/imgrId933169f11cf3047ab.jpg"/><Relationship Id="rId569369f11cf30a8bf" Type="http://schemas.openxmlformats.org/officeDocument/2006/relationships/image" Target="media/imgrId569369f11cf30a8bf.jpg"/><Relationship Id="rId163669f11cf311457" Type="http://schemas.openxmlformats.org/officeDocument/2006/relationships/image" Target="media/imgrId163669f11cf311457.jpg"/><Relationship Id="rId437269f11cf316193" Type="http://schemas.openxmlformats.org/officeDocument/2006/relationships/image" Target="media/imgrId437269f11cf316193.jpg"/><Relationship Id="rId772169f11cf31d31a" Type="http://schemas.openxmlformats.org/officeDocument/2006/relationships/image" Target="media/imgrId772169f11cf31d31a.jpg"/><Relationship Id="rId513669f11cf322c42" Type="http://schemas.openxmlformats.org/officeDocument/2006/relationships/image" Target="media/imgrId513669f11cf322c42.jpg"/><Relationship Id="rId142469f11cf32a0d1" Type="http://schemas.openxmlformats.org/officeDocument/2006/relationships/image" Target="media/imgrId142469f11cf32a0d1.jpg"/><Relationship Id="rId504969f11cf32ccca" Type="http://schemas.openxmlformats.org/officeDocument/2006/relationships/image" Target="media/imgrId504969f11cf32ccca.jpg"/><Relationship Id="rId384969f11cf334c1c" Type="http://schemas.openxmlformats.org/officeDocument/2006/relationships/image" Target="media/imgrId384969f11cf334c1c.jpg"/><Relationship Id="rId187869f11cf3374cd" Type="http://schemas.openxmlformats.org/officeDocument/2006/relationships/image" Target="media/imgrId187869f11cf3374cd.jpg"/><Relationship Id="rId812369f11cf33d313" Type="http://schemas.openxmlformats.org/officeDocument/2006/relationships/image" Target="media/imgrId812369f11cf33d313.jpg"/><Relationship Id="rId418469f11cf342f4a" Type="http://schemas.openxmlformats.org/officeDocument/2006/relationships/image" Target="media/imgrId418469f11cf342f4a.jpg"/><Relationship Id="rId536669f11cf347edf" Type="http://schemas.openxmlformats.org/officeDocument/2006/relationships/image" Target="media/imgrId536669f11cf347edf.jpg"/><Relationship Id="rId255469f11cf34b880" Type="http://schemas.openxmlformats.org/officeDocument/2006/relationships/image" Target="media/imgrId255469f11cf34b880.jpg"/><Relationship Id="rId402769f11cf35259c" Type="http://schemas.openxmlformats.org/officeDocument/2006/relationships/image" Target="media/imgrId402769f11cf35259c.jpg"/><Relationship Id="rId999269f11cf356902" Type="http://schemas.openxmlformats.org/officeDocument/2006/relationships/image" Target="media/imgrId999269f11cf356902.jpg"/><Relationship Id="rId621169f11cf35a9e8" Type="http://schemas.openxmlformats.org/officeDocument/2006/relationships/image" Target="media/imgrId621169f11cf35a9e8.jpg"/><Relationship Id="rId965369f11cf35ebd7" Type="http://schemas.openxmlformats.org/officeDocument/2006/relationships/image" Target="media/imgrId965369f11cf35ebd7.jpg"/><Relationship Id="rId971769f11cf364e8b" Type="http://schemas.openxmlformats.org/officeDocument/2006/relationships/image" Target="media/imgrId971769f11cf364e8b.jpg"/><Relationship Id="rId809169f11cf36a147" Type="http://schemas.openxmlformats.org/officeDocument/2006/relationships/image" Target="media/imgrId809169f11cf36a147.jpg"/><Relationship Id="rId886569f11cf3706ba" Type="http://schemas.openxmlformats.org/officeDocument/2006/relationships/image" Target="media/imgrId886569f11cf3706ba.jpg"/><Relationship Id="rId955969f11cf3783af" Type="http://schemas.openxmlformats.org/officeDocument/2006/relationships/image" Target="media/imgrId955969f11cf3783af.jpg"/><Relationship Id="rId718069f11cf37b4c5" Type="http://schemas.openxmlformats.org/officeDocument/2006/relationships/image" Target="media/imgrId718069f11cf37b4c5.jpg"/><Relationship Id="rId246669f11cf3816a5" Type="http://schemas.openxmlformats.org/officeDocument/2006/relationships/image" Target="media/imgrId246669f11cf3816a5.jpg"/><Relationship Id="rId582869f11cf384a98" Type="http://schemas.openxmlformats.org/officeDocument/2006/relationships/image" Target="media/imgrId582869f11cf384a98.jpg"/><Relationship Id="rId338269f11cf389bfb" Type="http://schemas.openxmlformats.org/officeDocument/2006/relationships/image" Target="media/imgrId338269f11cf389bfb.jpg"/><Relationship Id="rId903169f11cf3932ca" Type="http://schemas.openxmlformats.org/officeDocument/2006/relationships/image" Target="media/imgrId903169f11cf3932ca.jpg"/><Relationship Id="rId316669f11cf3994cd" Type="http://schemas.openxmlformats.org/officeDocument/2006/relationships/image" Target="media/imgrId316669f11cf3994cd.jpg"/><Relationship Id="rId918069f11cf39c97f" Type="http://schemas.openxmlformats.org/officeDocument/2006/relationships/image" Target="media/imgrId918069f11cf39c97f.jpg"/><Relationship Id="rId803269f11cf3a3292" Type="http://schemas.openxmlformats.org/officeDocument/2006/relationships/image" Target="media/imgrId803269f11cf3a3292.jpg"/><Relationship Id="rId746969f11cf3a71ab" Type="http://schemas.openxmlformats.org/officeDocument/2006/relationships/image" Target="media/imgrId746969f11cf3a71ab.jpg"/><Relationship Id="rId238169f11cf3aadfa" Type="http://schemas.openxmlformats.org/officeDocument/2006/relationships/image" Target="media/imgrId238169f11cf3aadfa.jpg"/><Relationship Id="rId359869f11cf3b0d7a" Type="http://schemas.openxmlformats.org/officeDocument/2006/relationships/image" Target="media/imgrId359869f11cf3b0d7a.jpg"/><Relationship Id="rId749669f11cf3b5e39" Type="http://schemas.openxmlformats.org/officeDocument/2006/relationships/image" Target="media/imgrId749669f11cf3b5e39.jpg"/><Relationship Id="rId658969f11cf3bdbb2" Type="http://schemas.openxmlformats.org/officeDocument/2006/relationships/image" Target="media/imgrId658969f11cf3bdbb2.jpg"/><Relationship Id="rId713769f11cf3c4830" Type="http://schemas.openxmlformats.org/officeDocument/2006/relationships/image" Target="media/imgrId713769f11cf3c4830.jpg"/><Relationship Id="rId232969f11cf3cac25" Type="http://schemas.openxmlformats.org/officeDocument/2006/relationships/image" Target="media/imgrId232969f11cf3cac25.jpg"/><Relationship Id="rId111769f11cf3d3964" Type="http://schemas.openxmlformats.org/officeDocument/2006/relationships/image" Target="media/imgrId111769f11cf3d3964.jpg"/><Relationship Id="rId915569f11cf3db9ab" Type="http://schemas.openxmlformats.org/officeDocument/2006/relationships/image" Target="media/imgrId915569f11cf3db9ab.jpg"/><Relationship Id="rId689369f11cf3e2ede" Type="http://schemas.openxmlformats.org/officeDocument/2006/relationships/image" Target="media/imgrId689369f11cf3e2ede.jpg"/><Relationship Id="rId233069f11cf3e8e26" Type="http://schemas.openxmlformats.org/officeDocument/2006/relationships/image" Target="media/imgrId233069f11cf3e8e26.jpg"/><Relationship Id="rId956169f11cf3ef9b6" Type="http://schemas.openxmlformats.org/officeDocument/2006/relationships/image" Target="media/imgrId956169f11cf3ef9b6.jpg"/><Relationship Id="rId886169f11cf402a5c" Type="http://schemas.openxmlformats.org/officeDocument/2006/relationships/image" Target="media/imgrId886169f11cf402a5c.jpg"/><Relationship Id="rId293069f11cf407cee" Type="http://schemas.openxmlformats.org/officeDocument/2006/relationships/image" Target="media/imgrId293069f11cf407cee.jpg"/><Relationship Id="rId308769f11cf410fe7" Type="http://schemas.openxmlformats.org/officeDocument/2006/relationships/image" Target="media/imgrId308769f11cf410fe7.jpg"/><Relationship Id="rId451869f11cf416016" Type="http://schemas.openxmlformats.org/officeDocument/2006/relationships/image" Target="media/imgrId451869f11cf416016.jpg"/><Relationship Id="rId237969f11cf41c662" Type="http://schemas.openxmlformats.org/officeDocument/2006/relationships/image" Target="media/imgrId237969f11cf41c662.jpg"/><Relationship Id="rId489569f11cf424e76" Type="http://schemas.openxmlformats.org/officeDocument/2006/relationships/image" Target="media/imgrId489569f11cf424e76.jpg"/><Relationship Id="rId414669f11cf42c3ab" Type="http://schemas.openxmlformats.org/officeDocument/2006/relationships/image" Target="media/imgrId414669f11cf42c3ab.jpg"/><Relationship Id="rId437969f11cf430ce9" Type="http://schemas.openxmlformats.org/officeDocument/2006/relationships/image" Target="media/imgrId437969f11cf430ce9.jpg"/><Relationship Id="rId144169f11cf437426" Type="http://schemas.openxmlformats.org/officeDocument/2006/relationships/image" Target="media/imgrId144169f11cf437426.jpg"/><Relationship Id="rId506069f11cf43ef16" Type="http://schemas.openxmlformats.org/officeDocument/2006/relationships/image" Target="media/imgrId506069f11cf43ef16.jpg"/><Relationship Id="rId654669f11cf446e35" Type="http://schemas.openxmlformats.org/officeDocument/2006/relationships/image" Target="media/imgrId654669f11cf446e35.jpg"/><Relationship Id="rId563769f11cf44ecc5" Type="http://schemas.openxmlformats.org/officeDocument/2006/relationships/image" Target="media/imgrId563769f11cf44ecc5.jpg"/><Relationship Id="rId339069f11cf4564ec" Type="http://schemas.openxmlformats.org/officeDocument/2006/relationships/image" Target="media/imgrId339069f11cf4564ec.jpg"/><Relationship Id="rId450269f11cf45c9f0" Type="http://schemas.openxmlformats.org/officeDocument/2006/relationships/image" Target="media/imgrId450269f11cf45c9f0.jpg"/><Relationship Id="rId721669f11cf4625dc" Type="http://schemas.openxmlformats.org/officeDocument/2006/relationships/image" Target="media/imgrId721669f11cf4625dc.jpg"/><Relationship Id="rId182469f11cf46805f" Type="http://schemas.openxmlformats.org/officeDocument/2006/relationships/image" Target="media/imgrId182469f11cf46805f.jpg"/><Relationship Id="rId832969f11cf470a5e" Type="http://schemas.openxmlformats.org/officeDocument/2006/relationships/image" Target="media/imgrId832969f11cf470a5e.jpg"/><Relationship Id="rId965069f11cf476491" Type="http://schemas.openxmlformats.org/officeDocument/2006/relationships/image" Target="media/imgrId965069f11cf476491.jpg"/><Relationship Id="rId804669f11cf48078d" Type="http://schemas.openxmlformats.org/officeDocument/2006/relationships/image" Target="media/imgrId804669f11cf48078d.jpg"/><Relationship Id="rId311569f11cf48651e" Type="http://schemas.openxmlformats.org/officeDocument/2006/relationships/image" Target="media/imgrId311569f11cf48651e.jpg"/><Relationship Id="rId565069f11cf48fdd6" Type="http://schemas.openxmlformats.org/officeDocument/2006/relationships/image" Target="media/imgrId565069f11cf48fdd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957793" Type="http://schemas.openxmlformats.org/officeDocument/2006/relationships/image" Target="media/imgrId309577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957793" Type="http://schemas.openxmlformats.org/officeDocument/2006/relationships/image" Target="media/imgrId309577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957793" Type="http://schemas.openxmlformats.org/officeDocument/2006/relationships/image" Target="media/imgrId309577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957793" Type="http://schemas.openxmlformats.org/officeDocument/2006/relationships/image" Target="media/imgrId309577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957793" Type="http://schemas.openxmlformats.org/officeDocument/2006/relationships/image" Target="media/imgrId309577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957793" Type="http://schemas.openxmlformats.org/officeDocument/2006/relationships/image" Target="media/imgrId309577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