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82301187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2999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6965402" w:name="ctxt"/>
    <w:bookmarkEnd w:id="4696540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7483963" name="name686769f11d0212b6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26469f11d0212b6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95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19677538" name="name676269f11d02163b8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06569f11d02163b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95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95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982769f11d02166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5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649069f11d02167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5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95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872769f11d02169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95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95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578269f11d0216bc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241369f11d0216c6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3669f11d02171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3065" name="name654169f11d021e5db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126869f11d021e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7569f11d021e9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65217" name="name730769f11d0225579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789069f11d0225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824169f11d0225c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55375" name="name682069f11d022d031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731369f11d022d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1073" name="name590369f11d0235037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822069f11d0235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71123" name="name812569f11d023c790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615369f11d023c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51925" name="name709569f11d02403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269f11d0240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549569f11d02406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384707" name="name630269f11d024682b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103769f11d0246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17459" name="name430969f11d024fed3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370569f11d024f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85238" name="name463269f11d0256a01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439869f11d0256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13889" name="name487769f11d025ff84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967869f11d025f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80869f11d02604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72428" name="name993869f11d026a7da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700269f11d026a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70042" name="name348269f11d026e0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769f11d026e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98826162" name="name949969f11d027469a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477169f11d0274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38889" name="name107169f11d02796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169f11d0279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4831215" name="name771869f11d02809b6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852169f11d0280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63647" name="name318569f11d0284b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269f11d0284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205538" name="name983769f11d02873f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4969f11d0287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07147" name="name555169f11d02903d9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290169f11d0290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24789" name="name206169f11d0293cd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7169f11d0293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775269" name="name838469f11d029b804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211669f11d029b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186819" name="name488569f11d029f64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4069f11d029f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8069f11d029fa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4269f11d029fd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97157" name="name363169f11d02a71eb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584569f11d02a7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256969f11d02a76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40548" name="name812969f11d02af261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755469f11d02af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113202" name="name262369f11d02b279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6369f11d02b2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266869f11d02b2a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25736" name="name146869f11d02ba811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209369f11d02ba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483113" name="name240369f11d02bcd2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5069f11d02bc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61062" name="name932369f11d02c1e8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2469f11d02c1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42791" name="name797169f11d02c874f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906469f11d02c8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08954" name="name216669f11d02cff6b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942369f11d02cf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882535" name="name570269f11d02d79c4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932069f11d02d7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9717" name="name764969f11d02dee8d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542669f11d02de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15598" name="name773469f11d02e7e58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805169f11d02e7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137769f11d02e86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99322" name="name601069f11d02efa56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946869f11d02ef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35188" name="name495969f11d030305b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670869f11d0303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55122" name="name719369f11d0306f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669f11d0306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30849" name="name105769f11d030d818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780569f11d030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38151" name="name805669f11d03123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469f11d0312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216869f11d03128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96244" name="name341069f11d0318677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149669f11d0318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89937" name="name305269f11d0321542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948069f11d0321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948317" name="name604569f11d03254c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6269f11d0325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36617" name="name759469f11d032cc24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941369f11d032c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409613" name="name977669f11d0330e8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2669f11d0330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443969f11d03311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03674" name="name805369f11d03386ec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871769f11d0338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20452" name="name581069f11d03404c1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105469f11d0340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4953" name="name317169f11d0343f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569f11d0343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9769f11d03448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91435" name="name913469f11d034c25d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532169f11d034c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6215" name="name535469f11d0352631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415769f11d0352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43521" name="name228169f11d0356ee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7869f11d0356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27011" name="name436169f11d035ee94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452869f11d035e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271469f11d035f3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29647" name="name507269f11d036505a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416569f11d0365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91657" name="name840469f11d036d7ec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572369f11d036d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92263" name="name121069f11d0374d71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680069f11d0374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376669f11d03753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17806" name="name669969f11d037d2f6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633669f11d037d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879369f11d037d5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12651" name="name944269f11d03859b6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806869f11d0385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99173" name="name453269f11d03889f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2469f11d0388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37412" name="name595869f11d038ebb5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308769f11d038e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13154" name="name539469f11d0396d1c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779369f11d0396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10570" name="name883369f11d039ba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169f11d039b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35187" name="name646269f11d03a20c5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177969f11d03a2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31361" name="name910469f11d03a750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1169f11d03a7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50369f11d03a79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1106108" name="name301269f11d03acf16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707769f11d03ac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09456" name="name431569f11d03b2b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069f11d03b2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31069f11d03b2e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749156" name="name337569f11d03b8db3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538869f11d03b8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09409" name="name364769f11d03be4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969f11d03be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549769f11d03be9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80569f11d03bf3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57146" name="name402769f11d03c4fff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793369f11d03c4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14336" name="name241869f11d03cc27e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356069f11d03cc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759297" name="name861669f11d03d166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2869f11d03d1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20390" name="name793469f11d03d742f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666569f11d03d7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12615" name="name928969f11d03dcd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069f11d03dc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985469f11d03dd1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762369f11d03dd4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763069f11d03dda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48569f11d03de4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56021" name="name108669f11d03e364b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848669f11d03e3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7348" name="name884569f11d03eaa9e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864069f11d03ea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8046" name="name743169f11d03f3f01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767769f11d03f3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77599" name="name180769f11d04070bf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846169f11d0407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41096" name="name196169f11d040b1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569f11d040b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440469f11d040b5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30569f11d040b7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588769f11d040bb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06012" name="name513869f11d040eed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4569f11d040e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73369f11d040f4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42569f11d040f6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624869f11d040f7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79685" name="name857569f11d0415209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845769f11d0415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21024" name="name881469f11d041a68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4869f11d041a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974" name="name628469f11d0421e73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400469f11d0421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818856" name="name333469f11d04296a1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655269f11d0429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06249" name="name635769f11d0431a4d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173869f11d0431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669043" name="name561169f11d0434eb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6169f11d0434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77220" name="name867769f11d043c166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414969f11d043c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62532" name="name850369f11d0443d8f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220969f11d0443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67882" name="name241269f11d04480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869f11d0448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24432" name="name717369f11d044be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769f11d044b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28625" name="name772269f11d0452fbf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685269f11d0452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6963963" name="name687069f11d045b1be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190269f11d045b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78634" name="name987869f11d045fd1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4069f11d045f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633269f11d045ff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98569f11d04603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19382" name="name966169f11d0466570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196669f11d0466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65469f11d04668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92449" name="name140869f11d046f2ff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252169f11d046f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98014" name="name677069f11d04732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069f11d0473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64713" name="name302569f11d047a24e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358869f11d047a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510135" name="name286369f11d047e6b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8769f11d047e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84249" name="name586869f11d0486119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788069f11d0486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989981" name="name681469f11d048a19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7769f11d048a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80863" name="name729169f11d0491c3e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578869f11d0491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7296" name="name134469f11d0495f4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3369f11d0495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043772" name="name151569f11d049c9bc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696069f11d049c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963583" name="name372169f11d04a4604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217169f11d04a4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55448" name="name604569f11d04ac4ba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289769f11d04ac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435179" name="name906969f11d04b057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3269f11d04b0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95428" name="name133169f11d04b7395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784169f11d04b7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81330" name="name897169f11d04bef9e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394969f11d04be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96076" name="name935169f11d04c38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169f11d04c3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29563522" name="name260669f11d04ca1d0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173369f11d04ca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0054872" name="name488869f11d04d4a69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864969f11d04d4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1601911" name="name264869f11d04e2b97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927669f11d04e2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96162484" name="name269069f11d04ed0f3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371269f11d04ed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6955665" name="name792069f11d0501a93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974869f11d0501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19477" name="name998169f11d0505a0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7169f11d0505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16696" name="name504869f11d050b8d6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115269f11d050b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82866931" name="name454469f11d051737d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638869f11d0517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94153733" name="name293569f11d0523604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613669f11d0523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376512" name="name372369f11d052a9cc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992169f11d052a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323702" name="name467569f11d052f7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8269f11d052f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87547" name="name275969f11d05336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569f11d0533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47309" name="name846669f11d053a6b8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968569f11d053a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843959" name="name449069f11d053efe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5169f11d053e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36208" name="name555469f11d0545612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289969f11d0545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328914" name="name407569f11d054a55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0069f11d054a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54447" name="name332969f11d05502dc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191969f11d0550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14687" name="name891669f11d05593bb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639669f11d0559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00888" name="name322169f11d0560bb1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682669f11d0560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21290" name="name146669f11d05653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569f11d0565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98964" name="name234769f11d056c5c0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334269f11d056c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67411" name="name508769f11d0573f53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523769f11d0573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976927" name="name243969f11d057826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2969f11d0578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67305" name="name686069f11d057fddb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886669f11d057f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9676">
    <w:multiLevelType w:val="hybridMultilevel"/>
    <w:lvl w:ilvl="0" w:tplc="12667494">
      <w:start w:val="1"/>
      <w:numFmt w:val="decimal"/>
      <w:lvlText w:val="%1."/>
      <w:lvlJc w:val="left"/>
      <w:pPr>
        <w:ind w:left="720" w:hanging="360"/>
      </w:pPr>
    </w:lvl>
    <w:lvl w:ilvl="1" w:tplc="12667494" w:tentative="1">
      <w:start w:val="1"/>
      <w:numFmt w:val="lowerLetter"/>
      <w:lvlText w:val="%2."/>
      <w:lvlJc w:val="left"/>
      <w:pPr>
        <w:ind w:left="1440" w:hanging="360"/>
      </w:pPr>
    </w:lvl>
    <w:lvl w:ilvl="2" w:tplc="12667494" w:tentative="1">
      <w:start w:val="1"/>
      <w:numFmt w:val="lowerRoman"/>
      <w:lvlText w:val="%3."/>
      <w:lvlJc w:val="right"/>
      <w:pPr>
        <w:ind w:left="2160" w:hanging="180"/>
      </w:pPr>
    </w:lvl>
    <w:lvl w:ilvl="3" w:tplc="12667494" w:tentative="1">
      <w:start w:val="1"/>
      <w:numFmt w:val="decimal"/>
      <w:lvlText w:val="%4."/>
      <w:lvlJc w:val="left"/>
      <w:pPr>
        <w:ind w:left="2880" w:hanging="360"/>
      </w:pPr>
    </w:lvl>
    <w:lvl w:ilvl="4" w:tplc="12667494" w:tentative="1">
      <w:start w:val="1"/>
      <w:numFmt w:val="lowerLetter"/>
      <w:lvlText w:val="%5."/>
      <w:lvlJc w:val="left"/>
      <w:pPr>
        <w:ind w:left="3600" w:hanging="360"/>
      </w:pPr>
    </w:lvl>
    <w:lvl w:ilvl="5" w:tplc="12667494" w:tentative="1">
      <w:start w:val="1"/>
      <w:numFmt w:val="lowerRoman"/>
      <w:lvlText w:val="%6."/>
      <w:lvlJc w:val="right"/>
      <w:pPr>
        <w:ind w:left="4320" w:hanging="180"/>
      </w:pPr>
    </w:lvl>
    <w:lvl w:ilvl="6" w:tplc="12667494" w:tentative="1">
      <w:start w:val="1"/>
      <w:numFmt w:val="decimal"/>
      <w:lvlText w:val="%7."/>
      <w:lvlJc w:val="left"/>
      <w:pPr>
        <w:ind w:left="5040" w:hanging="360"/>
      </w:pPr>
    </w:lvl>
    <w:lvl w:ilvl="7" w:tplc="12667494" w:tentative="1">
      <w:start w:val="1"/>
      <w:numFmt w:val="lowerLetter"/>
      <w:lvlText w:val="%8."/>
      <w:lvlJc w:val="left"/>
      <w:pPr>
        <w:ind w:left="5760" w:hanging="360"/>
      </w:pPr>
    </w:lvl>
    <w:lvl w:ilvl="8" w:tplc="12667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5">
    <w:multiLevelType w:val="hybridMultilevel"/>
    <w:lvl w:ilvl="0" w:tplc="15826256">
      <w:start w:val="1"/>
      <w:numFmt w:val="decimal"/>
      <w:lvlText w:val="%1."/>
      <w:lvlJc w:val="left"/>
      <w:pPr>
        <w:ind w:left="720" w:hanging="360"/>
      </w:pPr>
    </w:lvl>
    <w:lvl w:ilvl="1" w:tplc="15826256" w:tentative="1">
      <w:start w:val="1"/>
      <w:numFmt w:val="lowerLetter"/>
      <w:lvlText w:val="%2."/>
      <w:lvlJc w:val="left"/>
      <w:pPr>
        <w:ind w:left="1440" w:hanging="360"/>
      </w:pPr>
    </w:lvl>
    <w:lvl w:ilvl="2" w:tplc="15826256" w:tentative="1">
      <w:start w:val="1"/>
      <w:numFmt w:val="lowerRoman"/>
      <w:lvlText w:val="%3."/>
      <w:lvlJc w:val="right"/>
      <w:pPr>
        <w:ind w:left="2160" w:hanging="180"/>
      </w:pPr>
    </w:lvl>
    <w:lvl w:ilvl="3" w:tplc="15826256" w:tentative="1">
      <w:start w:val="1"/>
      <w:numFmt w:val="decimal"/>
      <w:lvlText w:val="%4."/>
      <w:lvlJc w:val="left"/>
      <w:pPr>
        <w:ind w:left="2880" w:hanging="360"/>
      </w:pPr>
    </w:lvl>
    <w:lvl w:ilvl="4" w:tplc="15826256" w:tentative="1">
      <w:start w:val="1"/>
      <w:numFmt w:val="lowerLetter"/>
      <w:lvlText w:val="%5."/>
      <w:lvlJc w:val="left"/>
      <w:pPr>
        <w:ind w:left="3600" w:hanging="360"/>
      </w:pPr>
    </w:lvl>
    <w:lvl w:ilvl="5" w:tplc="15826256" w:tentative="1">
      <w:start w:val="1"/>
      <w:numFmt w:val="lowerRoman"/>
      <w:lvlText w:val="%6."/>
      <w:lvlJc w:val="right"/>
      <w:pPr>
        <w:ind w:left="4320" w:hanging="180"/>
      </w:pPr>
    </w:lvl>
    <w:lvl w:ilvl="6" w:tplc="15826256" w:tentative="1">
      <w:start w:val="1"/>
      <w:numFmt w:val="decimal"/>
      <w:lvlText w:val="%7."/>
      <w:lvlJc w:val="left"/>
      <w:pPr>
        <w:ind w:left="5040" w:hanging="360"/>
      </w:pPr>
    </w:lvl>
    <w:lvl w:ilvl="7" w:tplc="15826256" w:tentative="1">
      <w:start w:val="1"/>
      <w:numFmt w:val="lowerLetter"/>
      <w:lvlText w:val="%8."/>
      <w:lvlJc w:val="left"/>
      <w:pPr>
        <w:ind w:left="5760" w:hanging="360"/>
      </w:pPr>
    </w:lvl>
    <w:lvl w:ilvl="8" w:tplc="15826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4">
    <w:multiLevelType w:val="hybridMultilevel"/>
    <w:lvl w:ilvl="0" w:tplc="60107252">
      <w:start w:val="1"/>
      <w:numFmt w:val="decimal"/>
      <w:lvlText w:val="%1."/>
      <w:lvlJc w:val="left"/>
      <w:pPr>
        <w:ind w:left="720" w:hanging="360"/>
      </w:pPr>
    </w:lvl>
    <w:lvl w:ilvl="1" w:tplc="60107252" w:tentative="1">
      <w:start w:val="1"/>
      <w:numFmt w:val="lowerLetter"/>
      <w:lvlText w:val="%2."/>
      <w:lvlJc w:val="left"/>
      <w:pPr>
        <w:ind w:left="1440" w:hanging="360"/>
      </w:pPr>
    </w:lvl>
    <w:lvl w:ilvl="2" w:tplc="60107252" w:tentative="1">
      <w:start w:val="1"/>
      <w:numFmt w:val="lowerRoman"/>
      <w:lvlText w:val="%3."/>
      <w:lvlJc w:val="right"/>
      <w:pPr>
        <w:ind w:left="2160" w:hanging="180"/>
      </w:pPr>
    </w:lvl>
    <w:lvl w:ilvl="3" w:tplc="60107252" w:tentative="1">
      <w:start w:val="1"/>
      <w:numFmt w:val="decimal"/>
      <w:lvlText w:val="%4."/>
      <w:lvlJc w:val="left"/>
      <w:pPr>
        <w:ind w:left="2880" w:hanging="360"/>
      </w:pPr>
    </w:lvl>
    <w:lvl w:ilvl="4" w:tplc="60107252" w:tentative="1">
      <w:start w:val="1"/>
      <w:numFmt w:val="lowerLetter"/>
      <w:lvlText w:val="%5."/>
      <w:lvlJc w:val="left"/>
      <w:pPr>
        <w:ind w:left="3600" w:hanging="360"/>
      </w:pPr>
    </w:lvl>
    <w:lvl w:ilvl="5" w:tplc="60107252" w:tentative="1">
      <w:start w:val="1"/>
      <w:numFmt w:val="lowerRoman"/>
      <w:lvlText w:val="%6."/>
      <w:lvlJc w:val="right"/>
      <w:pPr>
        <w:ind w:left="4320" w:hanging="180"/>
      </w:pPr>
    </w:lvl>
    <w:lvl w:ilvl="6" w:tplc="60107252" w:tentative="1">
      <w:start w:val="1"/>
      <w:numFmt w:val="decimal"/>
      <w:lvlText w:val="%7."/>
      <w:lvlJc w:val="left"/>
      <w:pPr>
        <w:ind w:left="5040" w:hanging="360"/>
      </w:pPr>
    </w:lvl>
    <w:lvl w:ilvl="7" w:tplc="60107252" w:tentative="1">
      <w:start w:val="1"/>
      <w:numFmt w:val="lowerLetter"/>
      <w:lvlText w:val="%8."/>
      <w:lvlJc w:val="left"/>
      <w:pPr>
        <w:ind w:left="5760" w:hanging="360"/>
      </w:pPr>
    </w:lvl>
    <w:lvl w:ilvl="8" w:tplc="60107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3">
    <w:multiLevelType w:val="hybridMultilevel"/>
    <w:lvl w:ilvl="0" w:tplc="24164209">
      <w:start w:val="1"/>
      <w:numFmt w:val="decimal"/>
      <w:lvlText w:val="%1."/>
      <w:lvlJc w:val="left"/>
      <w:pPr>
        <w:ind w:left="720" w:hanging="360"/>
      </w:pPr>
    </w:lvl>
    <w:lvl w:ilvl="1" w:tplc="24164209" w:tentative="1">
      <w:start w:val="1"/>
      <w:numFmt w:val="lowerLetter"/>
      <w:lvlText w:val="%2."/>
      <w:lvlJc w:val="left"/>
      <w:pPr>
        <w:ind w:left="1440" w:hanging="360"/>
      </w:pPr>
    </w:lvl>
    <w:lvl w:ilvl="2" w:tplc="24164209" w:tentative="1">
      <w:start w:val="1"/>
      <w:numFmt w:val="lowerRoman"/>
      <w:lvlText w:val="%3."/>
      <w:lvlJc w:val="right"/>
      <w:pPr>
        <w:ind w:left="2160" w:hanging="180"/>
      </w:pPr>
    </w:lvl>
    <w:lvl w:ilvl="3" w:tplc="24164209" w:tentative="1">
      <w:start w:val="1"/>
      <w:numFmt w:val="decimal"/>
      <w:lvlText w:val="%4."/>
      <w:lvlJc w:val="left"/>
      <w:pPr>
        <w:ind w:left="2880" w:hanging="360"/>
      </w:pPr>
    </w:lvl>
    <w:lvl w:ilvl="4" w:tplc="24164209" w:tentative="1">
      <w:start w:val="1"/>
      <w:numFmt w:val="lowerLetter"/>
      <w:lvlText w:val="%5."/>
      <w:lvlJc w:val="left"/>
      <w:pPr>
        <w:ind w:left="3600" w:hanging="360"/>
      </w:pPr>
    </w:lvl>
    <w:lvl w:ilvl="5" w:tplc="24164209" w:tentative="1">
      <w:start w:val="1"/>
      <w:numFmt w:val="lowerRoman"/>
      <w:lvlText w:val="%6."/>
      <w:lvlJc w:val="right"/>
      <w:pPr>
        <w:ind w:left="4320" w:hanging="180"/>
      </w:pPr>
    </w:lvl>
    <w:lvl w:ilvl="6" w:tplc="24164209" w:tentative="1">
      <w:start w:val="1"/>
      <w:numFmt w:val="decimal"/>
      <w:lvlText w:val="%7."/>
      <w:lvlJc w:val="left"/>
      <w:pPr>
        <w:ind w:left="5040" w:hanging="360"/>
      </w:pPr>
    </w:lvl>
    <w:lvl w:ilvl="7" w:tplc="24164209" w:tentative="1">
      <w:start w:val="1"/>
      <w:numFmt w:val="lowerLetter"/>
      <w:lvlText w:val="%8."/>
      <w:lvlJc w:val="left"/>
      <w:pPr>
        <w:ind w:left="5760" w:hanging="360"/>
      </w:pPr>
    </w:lvl>
    <w:lvl w:ilvl="8" w:tplc="24164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2">
    <w:multiLevelType w:val="hybridMultilevel"/>
    <w:lvl w:ilvl="0" w:tplc="65700987">
      <w:start w:val="1"/>
      <w:numFmt w:val="decimal"/>
      <w:lvlText w:val="%1."/>
      <w:lvlJc w:val="left"/>
      <w:pPr>
        <w:ind w:left="720" w:hanging="360"/>
      </w:pPr>
    </w:lvl>
    <w:lvl w:ilvl="1" w:tplc="65700987" w:tentative="1">
      <w:start w:val="1"/>
      <w:numFmt w:val="lowerLetter"/>
      <w:lvlText w:val="%2."/>
      <w:lvlJc w:val="left"/>
      <w:pPr>
        <w:ind w:left="1440" w:hanging="360"/>
      </w:pPr>
    </w:lvl>
    <w:lvl w:ilvl="2" w:tplc="65700987" w:tentative="1">
      <w:start w:val="1"/>
      <w:numFmt w:val="lowerRoman"/>
      <w:lvlText w:val="%3."/>
      <w:lvlJc w:val="right"/>
      <w:pPr>
        <w:ind w:left="2160" w:hanging="180"/>
      </w:pPr>
    </w:lvl>
    <w:lvl w:ilvl="3" w:tplc="65700987" w:tentative="1">
      <w:start w:val="1"/>
      <w:numFmt w:val="decimal"/>
      <w:lvlText w:val="%4."/>
      <w:lvlJc w:val="left"/>
      <w:pPr>
        <w:ind w:left="2880" w:hanging="360"/>
      </w:pPr>
    </w:lvl>
    <w:lvl w:ilvl="4" w:tplc="65700987" w:tentative="1">
      <w:start w:val="1"/>
      <w:numFmt w:val="lowerLetter"/>
      <w:lvlText w:val="%5."/>
      <w:lvlJc w:val="left"/>
      <w:pPr>
        <w:ind w:left="3600" w:hanging="360"/>
      </w:pPr>
    </w:lvl>
    <w:lvl w:ilvl="5" w:tplc="65700987" w:tentative="1">
      <w:start w:val="1"/>
      <w:numFmt w:val="lowerRoman"/>
      <w:lvlText w:val="%6."/>
      <w:lvlJc w:val="right"/>
      <w:pPr>
        <w:ind w:left="4320" w:hanging="180"/>
      </w:pPr>
    </w:lvl>
    <w:lvl w:ilvl="6" w:tplc="65700987" w:tentative="1">
      <w:start w:val="1"/>
      <w:numFmt w:val="decimal"/>
      <w:lvlText w:val="%7."/>
      <w:lvlJc w:val="left"/>
      <w:pPr>
        <w:ind w:left="5040" w:hanging="360"/>
      </w:pPr>
    </w:lvl>
    <w:lvl w:ilvl="7" w:tplc="65700987" w:tentative="1">
      <w:start w:val="1"/>
      <w:numFmt w:val="lowerLetter"/>
      <w:lvlText w:val="%8."/>
      <w:lvlJc w:val="left"/>
      <w:pPr>
        <w:ind w:left="5760" w:hanging="360"/>
      </w:pPr>
    </w:lvl>
    <w:lvl w:ilvl="8" w:tplc="65700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1">
    <w:multiLevelType w:val="hybridMultilevel"/>
    <w:lvl w:ilvl="0" w:tplc="58669893">
      <w:start w:val="1"/>
      <w:numFmt w:val="decimal"/>
      <w:lvlText w:val="%1."/>
      <w:lvlJc w:val="left"/>
      <w:pPr>
        <w:ind w:left="720" w:hanging="360"/>
      </w:pPr>
    </w:lvl>
    <w:lvl w:ilvl="1" w:tplc="58669893" w:tentative="1">
      <w:start w:val="1"/>
      <w:numFmt w:val="lowerLetter"/>
      <w:lvlText w:val="%2."/>
      <w:lvlJc w:val="left"/>
      <w:pPr>
        <w:ind w:left="1440" w:hanging="360"/>
      </w:pPr>
    </w:lvl>
    <w:lvl w:ilvl="2" w:tplc="58669893" w:tentative="1">
      <w:start w:val="1"/>
      <w:numFmt w:val="lowerRoman"/>
      <w:lvlText w:val="%3."/>
      <w:lvlJc w:val="right"/>
      <w:pPr>
        <w:ind w:left="2160" w:hanging="180"/>
      </w:pPr>
    </w:lvl>
    <w:lvl w:ilvl="3" w:tplc="58669893" w:tentative="1">
      <w:start w:val="1"/>
      <w:numFmt w:val="decimal"/>
      <w:lvlText w:val="%4."/>
      <w:lvlJc w:val="left"/>
      <w:pPr>
        <w:ind w:left="2880" w:hanging="360"/>
      </w:pPr>
    </w:lvl>
    <w:lvl w:ilvl="4" w:tplc="58669893" w:tentative="1">
      <w:start w:val="1"/>
      <w:numFmt w:val="lowerLetter"/>
      <w:lvlText w:val="%5."/>
      <w:lvlJc w:val="left"/>
      <w:pPr>
        <w:ind w:left="3600" w:hanging="360"/>
      </w:pPr>
    </w:lvl>
    <w:lvl w:ilvl="5" w:tplc="58669893" w:tentative="1">
      <w:start w:val="1"/>
      <w:numFmt w:val="lowerRoman"/>
      <w:lvlText w:val="%6."/>
      <w:lvlJc w:val="right"/>
      <w:pPr>
        <w:ind w:left="4320" w:hanging="180"/>
      </w:pPr>
    </w:lvl>
    <w:lvl w:ilvl="6" w:tplc="58669893" w:tentative="1">
      <w:start w:val="1"/>
      <w:numFmt w:val="decimal"/>
      <w:lvlText w:val="%7."/>
      <w:lvlJc w:val="left"/>
      <w:pPr>
        <w:ind w:left="5040" w:hanging="360"/>
      </w:pPr>
    </w:lvl>
    <w:lvl w:ilvl="7" w:tplc="58669893" w:tentative="1">
      <w:start w:val="1"/>
      <w:numFmt w:val="lowerLetter"/>
      <w:lvlText w:val="%8."/>
      <w:lvlJc w:val="left"/>
      <w:pPr>
        <w:ind w:left="5760" w:hanging="360"/>
      </w:pPr>
    </w:lvl>
    <w:lvl w:ilvl="8" w:tplc="58669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0">
    <w:multiLevelType w:val="hybridMultilevel"/>
    <w:lvl w:ilvl="0" w:tplc="18245365">
      <w:start w:val="1"/>
      <w:numFmt w:val="decimal"/>
      <w:lvlText w:val="%1."/>
      <w:lvlJc w:val="left"/>
      <w:pPr>
        <w:ind w:left="720" w:hanging="360"/>
      </w:pPr>
    </w:lvl>
    <w:lvl w:ilvl="1" w:tplc="18245365" w:tentative="1">
      <w:start w:val="1"/>
      <w:numFmt w:val="lowerLetter"/>
      <w:lvlText w:val="%2."/>
      <w:lvlJc w:val="left"/>
      <w:pPr>
        <w:ind w:left="1440" w:hanging="360"/>
      </w:pPr>
    </w:lvl>
    <w:lvl w:ilvl="2" w:tplc="18245365" w:tentative="1">
      <w:start w:val="1"/>
      <w:numFmt w:val="lowerRoman"/>
      <w:lvlText w:val="%3."/>
      <w:lvlJc w:val="right"/>
      <w:pPr>
        <w:ind w:left="2160" w:hanging="180"/>
      </w:pPr>
    </w:lvl>
    <w:lvl w:ilvl="3" w:tplc="18245365" w:tentative="1">
      <w:start w:val="1"/>
      <w:numFmt w:val="decimal"/>
      <w:lvlText w:val="%4."/>
      <w:lvlJc w:val="left"/>
      <w:pPr>
        <w:ind w:left="2880" w:hanging="360"/>
      </w:pPr>
    </w:lvl>
    <w:lvl w:ilvl="4" w:tplc="18245365" w:tentative="1">
      <w:start w:val="1"/>
      <w:numFmt w:val="lowerLetter"/>
      <w:lvlText w:val="%5."/>
      <w:lvlJc w:val="left"/>
      <w:pPr>
        <w:ind w:left="3600" w:hanging="360"/>
      </w:pPr>
    </w:lvl>
    <w:lvl w:ilvl="5" w:tplc="18245365" w:tentative="1">
      <w:start w:val="1"/>
      <w:numFmt w:val="lowerRoman"/>
      <w:lvlText w:val="%6."/>
      <w:lvlJc w:val="right"/>
      <w:pPr>
        <w:ind w:left="4320" w:hanging="180"/>
      </w:pPr>
    </w:lvl>
    <w:lvl w:ilvl="6" w:tplc="18245365" w:tentative="1">
      <w:start w:val="1"/>
      <w:numFmt w:val="decimal"/>
      <w:lvlText w:val="%7."/>
      <w:lvlJc w:val="left"/>
      <w:pPr>
        <w:ind w:left="5040" w:hanging="360"/>
      </w:pPr>
    </w:lvl>
    <w:lvl w:ilvl="7" w:tplc="18245365" w:tentative="1">
      <w:start w:val="1"/>
      <w:numFmt w:val="lowerLetter"/>
      <w:lvlText w:val="%8."/>
      <w:lvlJc w:val="left"/>
      <w:pPr>
        <w:ind w:left="5760" w:hanging="360"/>
      </w:pPr>
    </w:lvl>
    <w:lvl w:ilvl="8" w:tplc="18245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9">
    <w:multiLevelType w:val="hybridMultilevel"/>
    <w:lvl w:ilvl="0" w:tplc="47061457">
      <w:start w:val="1"/>
      <w:numFmt w:val="decimal"/>
      <w:lvlText w:val="%1."/>
      <w:lvlJc w:val="left"/>
      <w:pPr>
        <w:ind w:left="720" w:hanging="360"/>
      </w:pPr>
    </w:lvl>
    <w:lvl w:ilvl="1" w:tplc="47061457" w:tentative="1">
      <w:start w:val="1"/>
      <w:numFmt w:val="lowerLetter"/>
      <w:lvlText w:val="%2."/>
      <w:lvlJc w:val="left"/>
      <w:pPr>
        <w:ind w:left="1440" w:hanging="360"/>
      </w:pPr>
    </w:lvl>
    <w:lvl w:ilvl="2" w:tplc="47061457" w:tentative="1">
      <w:start w:val="1"/>
      <w:numFmt w:val="lowerRoman"/>
      <w:lvlText w:val="%3."/>
      <w:lvlJc w:val="right"/>
      <w:pPr>
        <w:ind w:left="2160" w:hanging="180"/>
      </w:pPr>
    </w:lvl>
    <w:lvl w:ilvl="3" w:tplc="47061457" w:tentative="1">
      <w:start w:val="1"/>
      <w:numFmt w:val="decimal"/>
      <w:lvlText w:val="%4."/>
      <w:lvlJc w:val="left"/>
      <w:pPr>
        <w:ind w:left="2880" w:hanging="360"/>
      </w:pPr>
    </w:lvl>
    <w:lvl w:ilvl="4" w:tplc="47061457" w:tentative="1">
      <w:start w:val="1"/>
      <w:numFmt w:val="lowerLetter"/>
      <w:lvlText w:val="%5."/>
      <w:lvlJc w:val="left"/>
      <w:pPr>
        <w:ind w:left="3600" w:hanging="360"/>
      </w:pPr>
    </w:lvl>
    <w:lvl w:ilvl="5" w:tplc="47061457" w:tentative="1">
      <w:start w:val="1"/>
      <w:numFmt w:val="lowerRoman"/>
      <w:lvlText w:val="%6."/>
      <w:lvlJc w:val="right"/>
      <w:pPr>
        <w:ind w:left="4320" w:hanging="180"/>
      </w:pPr>
    </w:lvl>
    <w:lvl w:ilvl="6" w:tplc="47061457" w:tentative="1">
      <w:start w:val="1"/>
      <w:numFmt w:val="decimal"/>
      <w:lvlText w:val="%7."/>
      <w:lvlJc w:val="left"/>
      <w:pPr>
        <w:ind w:left="5040" w:hanging="360"/>
      </w:pPr>
    </w:lvl>
    <w:lvl w:ilvl="7" w:tplc="47061457" w:tentative="1">
      <w:start w:val="1"/>
      <w:numFmt w:val="lowerLetter"/>
      <w:lvlText w:val="%8."/>
      <w:lvlJc w:val="left"/>
      <w:pPr>
        <w:ind w:left="5760" w:hanging="360"/>
      </w:pPr>
    </w:lvl>
    <w:lvl w:ilvl="8" w:tplc="47061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8">
    <w:multiLevelType w:val="hybridMultilevel"/>
    <w:lvl w:ilvl="0" w:tplc="33984117">
      <w:start w:val="1"/>
      <w:numFmt w:val="decimal"/>
      <w:lvlText w:val="%1."/>
      <w:lvlJc w:val="left"/>
      <w:pPr>
        <w:ind w:left="720" w:hanging="360"/>
      </w:pPr>
    </w:lvl>
    <w:lvl w:ilvl="1" w:tplc="33984117" w:tentative="1">
      <w:start w:val="1"/>
      <w:numFmt w:val="lowerLetter"/>
      <w:lvlText w:val="%2."/>
      <w:lvlJc w:val="left"/>
      <w:pPr>
        <w:ind w:left="1440" w:hanging="360"/>
      </w:pPr>
    </w:lvl>
    <w:lvl w:ilvl="2" w:tplc="33984117" w:tentative="1">
      <w:start w:val="1"/>
      <w:numFmt w:val="lowerRoman"/>
      <w:lvlText w:val="%3."/>
      <w:lvlJc w:val="right"/>
      <w:pPr>
        <w:ind w:left="2160" w:hanging="180"/>
      </w:pPr>
    </w:lvl>
    <w:lvl w:ilvl="3" w:tplc="33984117" w:tentative="1">
      <w:start w:val="1"/>
      <w:numFmt w:val="decimal"/>
      <w:lvlText w:val="%4."/>
      <w:lvlJc w:val="left"/>
      <w:pPr>
        <w:ind w:left="2880" w:hanging="360"/>
      </w:pPr>
    </w:lvl>
    <w:lvl w:ilvl="4" w:tplc="33984117" w:tentative="1">
      <w:start w:val="1"/>
      <w:numFmt w:val="lowerLetter"/>
      <w:lvlText w:val="%5."/>
      <w:lvlJc w:val="left"/>
      <w:pPr>
        <w:ind w:left="3600" w:hanging="360"/>
      </w:pPr>
    </w:lvl>
    <w:lvl w:ilvl="5" w:tplc="33984117" w:tentative="1">
      <w:start w:val="1"/>
      <w:numFmt w:val="lowerRoman"/>
      <w:lvlText w:val="%6."/>
      <w:lvlJc w:val="right"/>
      <w:pPr>
        <w:ind w:left="4320" w:hanging="180"/>
      </w:pPr>
    </w:lvl>
    <w:lvl w:ilvl="6" w:tplc="33984117" w:tentative="1">
      <w:start w:val="1"/>
      <w:numFmt w:val="decimal"/>
      <w:lvlText w:val="%7."/>
      <w:lvlJc w:val="left"/>
      <w:pPr>
        <w:ind w:left="5040" w:hanging="360"/>
      </w:pPr>
    </w:lvl>
    <w:lvl w:ilvl="7" w:tplc="33984117" w:tentative="1">
      <w:start w:val="1"/>
      <w:numFmt w:val="lowerLetter"/>
      <w:lvlText w:val="%8."/>
      <w:lvlJc w:val="left"/>
      <w:pPr>
        <w:ind w:left="5760" w:hanging="360"/>
      </w:pPr>
    </w:lvl>
    <w:lvl w:ilvl="8" w:tplc="33984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7">
    <w:multiLevelType w:val="hybridMultilevel"/>
    <w:lvl w:ilvl="0" w:tplc="75132102">
      <w:start w:val="1"/>
      <w:numFmt w:val="decimal"/>
      <w:lvlText w:val="%1."/>
      <w:lvlJc w:val="left"/>
      <w:pPr>
        <w:ind w:left="720" w:hanging="360"/>
      </w:pPr>
    </w:lvl>
    <w:lvl w:ilvl="1" w:tplc="75132102" w:tentative="1">
      <w:start w:val="1"/>
      <w:numFmt w:val="lowerLetter"/>
      <w:lvlText w:val="%2."/>
      <w:lvlJc w:val="left"/>
      <w:pPr>
        <w:ind w:left="1440" w:hanging="360"/>
      </w:pPr>
    </w:lvl>
    <w:lvl w:ilvl="2" w:tplc="75132102" w:tentative="1">
      <w:start w:val="1"/>
      <w:numFmt w:val="lowerRoman"/>
      <w:lvlText w:val="%3."/>
      <w:lvlJc w:val="right"/>
      <w:pPr>
        <w:ind w:left="2160" w:hanging="180"/>
      </w:pPr>
    </w:lvl>
    <w:lvl w:ilvl="3" w:tplc="75132102" w:tentative="1">
      <w:start w:val="1"/>
      <w:numFmt w:val="decimal"/>
      <w:lvlText w:val="%4."/>
      <w:lvlJc w:val="left"/>
      <w:pPr>
        <w:ind w:left="2880" w:hanging="360"/>
      </w:pPr>
    </w:lvl>
    <w:lvl w:ilvl="4" w:tplc="75132102" w:tentative="1">
      <w:start w:val="1"/>
      <w:numFmt w:val="lowerLetter"/>
      <w:lvlText w:val="%5."/>
      <w:lvlJc w:val="left"/>
      <w:pPr>
        <w:ind w:left="3600" w:hanging="360"/>
      </w:pPr>
    </w:lvl>
    <w:lvl w:ilvl="5" w:tplc="75132102" w:tentative="1">
      <w:start w:val="1"/>
      <w:numFmt w:val="lowerRoman"/>
      <w:lvlText w:val="%6."/>
      <w:lvlJc w:val="right"/>
      <w:pPr>
        <w:ind w:left="4320" w:hanging="180"/>
      </w:pPr>
    </w:lvl>
    <w:lvl w:ilvl="6" w:tplc="75132102" w:tentative="1">
      <w:start w:val="1"/>
      <w:numFmt w:val="decimal"/>
      <w:lvlText w:val="%7."/>
      <w:lvlJc w:val="left"/>
      <w:pPr>
        <w:ind w:left="5040" w:hanging="360"/>
      </w:pPr>
    </w:lvl>
    <w:lvl w:ilvl="7" w:tplc="75132102" w:tentative="1">
      <w:start w:val="1"/>
      <w:numFmt w:val="lowerLetter"/>
      <w:lvlText w:val="%8."/>
      <w:lvlJc w:val="left"/>
      <w:pPr>
        <w:ind w:left="5760" w:hanging="360"/>
      </w:pPr>
    </w:lvl>
    <w:lvl w:ilvl="8" w:tplc="75132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6">
    <w:multiLevelType w:val="hybridMultilevel"/>
    <w:lvl w:ilvl="0" w:tplc="13156012">
      <w:start w:val="1"/>
      <w:numFmt w:val="decimal"/>
      <w:lvlText w:val="%1."/>
      <w:lvlJc w:val="left"/>
      <w:pPr>
        <w:ind w:left="720" w:hanging="360"/>
      </w:pPr>
    </w:lvl>
    <w:lvl w:ilvl="1" w:tplc="13156012" w:tentative="1">
      <w:start w:val="1"/>
      <w:numFmt w:val="lowerLetter"/>
      <w:lvlText w:val="%2."/>
      <w:lvlJc w:val="left"/>
      <w:pPr>
        <w:ind w:left="1440" w:hanging="360"/>
      </w:pPr>
    </w:lvl>
    <w:lvl w:ilvl="2" w:tplc="13156012" w:tentative="1">
      <w:start w:val="1"/>
      <w:numFmt w:val="lowerRoman"/>
      <w:lvlText w:val="%3."/>
      <w:lvlJc w:val="right"/>
      <w:pPr>
        <w:ind w:left="2160" w:hanging="180"/>
      </w:pPr>
    </w:lvl>
    <w:lvl w:ilvl="3" w:tplc="13156012" w:tentative="1">
      <w:start w:val="1"/>
      <w:numFmt w:val="decimal"/>
      <w:lvlText w:val="%4."/>
      <w:lvlJc w:val="left"/>
      <w:pPr>
        <w:ind w:left="2880" w:hanging="360"/>
      </w:pPr>
    </w:lvl>
    <w:lvl w:ilvl="4" w:tplc="13156012" w:tentative="1">
      <w:start w:val="1"/>
      <w:numFmt w:val="lowerLetter"/>
      <w:lvlText w:val="%5."/>
      <w:lvlJc w:val="left"/>
      <w:pPr>
        <w:ind w:left="3600" w:hanging="360"/>
      </w:pPr>
    </w:lvl>
    <w:lvl w:ilvl="5" w:tplc="13156012" w:tentative="1">
      <w:start w:val="1"/>
      <w:numFmt w:val="lowerRoman"/>
      <w:lvlText w:val="%6."/>
      <w:lvlJc w:val="right"/>
      <w:pPr>
        <w:ind w:left="4320" w:hanging="180"/>
      </w:pPr>
    </w:lvl>
    <w:lvl w:ilvl="6" w:tplc="13156012" w:tentative="1">
      <w:start w:val="1"/>
      <w:numFmt w:val="decimal"/>
      <w:lvlText w:val="%7."/>
      <w:lvlJc w:val="left"/>
      <w:pPr>
        <w:ind w:left="5040" w:hanging="360"/>
      </w:pPr>
    </w:lvl>
    <w:lvl w:ilvl="7" w:tplc="13156012" w:tentative="1">
      <w:start w:val="1"/>
      <w:numFmt w:val="lowerLetter"/>
      <w:lvlText w:val="%8."/>
      <w:lvlJc w:val="left"/>
      <w:pPr>
        <w:ind w:left="5760" w:hanging="360"/>
      </w:pPr>
    </w:lvl>
    <w:lvl w:ilvl="8" w:tplc="13156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5">
    <w:multiLevelType w:val="hybridMultilevel"/>
    <w:lvl w:ilvl="0" w:tplc="12429636">
      <w:start w:val="1"/>
      <w:numFmt w:val="decimal"/>
      <w:lvlText w:val="%1."/>
      <w:lvlJc w:val="left"/>
      <w:pPr>
        <w:ind w:left="720" w:hanging="360"/>
      </w:pPr>
    </w:lvl>
    <w:lvl w:ilvl="1" w:tplc="12429636" w:tentative="1">
      <w:start w:val="1"/>
      <w:numFmt w:val="lowerLetter"/>
      <w:lvlText w:val="%2."/>
      <w:lvlJc w:val="left"/>
      <w:pPr>
        <w:ind w:left="1440" w:hanging="360"/>
      </w:pPr>
    </w:lvl>
    <w:lvl w:ilvl="2" w:tplc="12429636" w:tentative="1">
      <w:start w:val="1"/>
      <w:numFmt w:val="lowerRoman"/>
      <w:lvlText w:val="%3."/>
      <w:lvlJc w:val="right"/>
      <w:pPr>
        <w:ind w:left="2160" w:hanging="180"/>
      </w:pPr>
    </w:lvl>
    <w:lvl w:ilvl="3" w:tplc="12429636" w:tentative="1">
      <w:start w:val="1"/>
      <w:numFmt w:val="decimal"/>
      <w:lvlText w:val="%4."/>
      <w:lvlJc w:val="left"/>
      <w:pPr>
        <w:ind w:left="2880" w:hanging="360"/>
      </w:pPr>
    </w:lvl>
    <w:lvl w:ilvl="4" w:tplc="12429636" w:tentative="1">
      <w:start w:val="1"/>
      <w:numFmt w:val="lowerLetter"/>
      <w:lvlText w:val="%5."/>
      <w:lvlJc w:val="left"/>
      <w:pPr>
        <w:ind w:left="3600" w:hanging="360"/>
      </w:pPr>
    </w:lvl>
    <w:lvl w:ilvl="5" w:tplc="12429636" w:tentative="1">
      <w:start w:val="1"/>
      <w:numFmt w:val="lowerRoman"/>
      <w:lvlText w:val="%6."/>
      <w:lvlJc w:val="right"/>
      <w:pPr>
        <w:ind w:left="4320" w:hanging="180"/>
      </w:pPr>
    </w:lvl>
    <w:lvl w:ilvl="6" w:tplc="12429636" w:tentative="1">
      <w:start w:val="1"/>
      <w:numFmt w:val="decimal"/>
      <w:lvlText w:val="%7."/>
      <w:lvlJc w:val="left"/>
      <w:pPr>
        <w:ind w:left="5040" w:hanging="360"/>
      </w:pPr>
    </w:lvl>
    <w:lvl w:ilvl="7" w:tplc="12429636" w:tentative="1">
      <w:start w:val="1"/>
      <w:numFmt w:val="lowerLetter"/>
      <w:lvlText w:val="%8."/>
      <w:lvlJc w:val="left"/>
      <w:pPr>
        <w:ind w:left="5760" w:hanging="360"/>
      </w:pPr>
    </w:lvl>
    <w:lvl w:ilvl="8" w:tplc="12429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4">
    <w:multiLevelType w:val="hybridMultilevel"/>
    <w:lvl w:ilvl="0" w:tplc="27285171">
      <w:start w:val="1"/>
      <w:numFmt w:val="decimal"/>
      <w:lvlText w:val="%1."/>
      <w:lvlJc w:val="left"/>
      <w:pPr>
        <w:ind w:left="720" w:hanging="360"/>
      </w:pPr>
    </w:lvl>
    <w:lvl w:ilvl="1" w:tplc="27285171" w:tentative="1">
      <w:start w:val="1"/>
      <w:numFmt w:val="lowerLetter"/>
      <w:lvlText w:val="%2."/>
      <w:lvlJc w:val="left"/>
      <w:pPr>
        <w:ind w:left="1440" w:hanging="360"/>
      </w:pPr>
    </w:lvl>
    <w:lvl w:ilvl="2" w:tplc="27285171" w:tentative="1">
      <w:start w:val="1"/>
      <w:numFmt w:val="lowerRoman"/>
      <w:lvlText w:val="%3."/>
      <w:lvlJc w:val="right"/>
      <w:pPr>
        <w:ind w:left="2160" w:hanging="180"/>
      </w:pPr>
    </w:lvl>
    <w:lvl w:ilvl="3" w:tplc="27285171" w:tentative="1">
      <w:start w:val="1"/>
      <w:numFmt w:val="decimal"/>
      <w:lvlText w:val="%4."/>
      <w:lvlJc w:val="left"/>
      <w:pPr>
        <w:ind w:left="2880" w:hanging="360"/>
      </w:pPr>
    </w:lvl>
    <w:lvl w:ilvl="4" w:tplc="27285171" w:tentative="1">
      <w:start w:val="1"/>
      <w:numFmt w:val="lowerLetter"/>
      <w:lvlText w:val="%5."/>
      <w:lvlJc w:val="left"/>
      <w:pPr>
        <w:ind w:left="3600" w:hanging="360"/>
      </w:pPr>
    </w:lvl>
    <w:lvl w:ilvl="5" w:tplc="27285171" w:tentative="1">
      <w:start w:val="1"/>
      <w:numFmt w:val="lowerRoman"/>
      <w:lvlText w:val="%6."/>
      <w:lvlJc w:val="right"/>
      <w:pPr>
        <w:ind w:left="4320" w:hanging="180"/>
      </w:pPr>
    </w:lvl>
    <w:lvl w:ilvl="6" w:tplc="27285171" w:tentative="1">
      <w:start w:val="1"/>
      <w:numFmt w:val="decimal"/>
      <w:lvlText w:val="%7."/>
      <w:lvlJc w:val="left"/>
      <w:pPr>
        <w:ind w:left="5040" w:hanging="360"/>
      </w:pPr>
    </w:lvl>
    <w:lvl w:ilvl="7" w:tplc="27285171" w:tentative="1">
      <w:start w:val="1"/>
      <w:numFmt w:val="lowerLetter"/>
      <w:lvlText w:val="%8."/>
      <w:lvlJc w:val="left"/>
      <w:pPr>
        <w:ind w:left="5760" w:hanging="360"/>
      </w:pPr>
    </w:lvl>
    <w:lvl w:ilvl="8" w:tplc="27285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3">
    <w:multiLevelType w:val="hybridMultilevel"/>
    <w:lvl w:ilvl="0" w:tplc="38342213">
      <w:start w:val="1"/>
      <w:numFmt w:val="decimal"/>
      <w:lvlText w:val="%1."/>
      <w:lvlJc w:val="left"/>
      <w:pPr>
        <w:ind w:left="720" w:hanging="360"/>
      </w:pPr>
    </w:lvl>
    <w:lvl w:ilvl="1" w:tplc="38342213" w:tentative="1">
      <w:start w:val="1"/>
      <w:numFmt w:val="lowerLetter"/>
      <w:lvlText w:val="%2."/>
      <w:lvlJc w:val="left"/>
      <w:pPr>
        <w:ind w:left="1440" w:hanging="360"/>
      </w:pPr>
    </w:lvl>
    <w:lvl w:ilvl="2" w:tplc="38342213" w:tentative="1">
      <w:start w:val="1"/>
      <w:numFmt w:val="lowerRoman"/>
      <w:lvlText w:val="%3."/>
      <w:lvlJc w:val="right"/>
      <w:pPr>
        <w:ind w:left="2160" w:hanging="180"/>
      </w:pPr>
    </w:lvl>
    <w:lvl w:ilvl="3" w:tplc="38342213" w:tentative="1">
      <w:start w:val="1"/>
      <w:numFmt w:val="decimal"/>
      <w:lvlText w:val="%4."/>
      <w:lvlJc w:val="left"/>
      <w:pPr>
        <w:ind w:left="2880" w:hanging="360"/>
      </w:pPr>
    </w:lvl>
    <w:lvl w:ilvl="4" w:tplc="38342213" w:tentative="1">
      <w:start w:val="1"/>
      <w:numFmt w:val="lowerLetter"/>
      <w:lvlText w:val="%5."/>
      <w:lvlJc w:val="left"/>
      <w:pPr>
        <w:ind w:left="3600" w:hanging="360"/>
      </w:pPr>
    </w:lvl>
    <w:lvl w:ilvl="5" w:tplc="38342213" w:tentative="1">
      <w:start w:val="1"/>
      <w:numFmt w:val="lowerRoman"/>
      <w:lvlText w:val="%6."/>
      <w:lvlJc w:val="right"/>
      <w:pPr>
        <w:ind w:left="4320" w:hanging="180"/>
      </w:pPr>
    </w:lvl>
    <w:lvl w:ilvl="6" w:tplc="38342213" w:tentative="1">
      <w:start w:val="1"/>
      <w:numFmt w:val="decimal"/>
      <w:lvlText w:val="%7."/>
      <w:lvlJc w:val="left"/>
      <w:pPr>
        <w:ind w:left="5040" w:hanging="360"/>
      </w:pPr>
    </w:lvl>
    <w:lvl w:ilvl="7" w:tplc="38342213" w:tentative="1">
      <w:start w:val="1"/>
      <w:numFmt w:val="lowerLetter"/>
      <w:lvlText w:val="%8."/>
      <w:lvlJc w:val="left"/>
      <w:pPr>
        <w:ind w:left="5760" w:hanging="360"/>
      </w:pPr>
    </w:lvl>
    <w:lvl w:ilvl="8" w:tplc="38342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2">
    <w:multiLevelType w:val="hybridMultilevel"/>
    <w:lvl w:ilvl="0" w:tplc="24669095">
      <w:start w:val="1"/>
      <w:numFmt w:val="decimal"/>
      <w:lvlText w:val="%1."/>
      <w:lvlJc w:val="left"/>
      <w:pPr>
        <w:ind w:left="720" w:hanging="360"/>
      </w:pPr>
    </w:lvl>
    <w:lvl w:ilvl="1" w:tplc="24669095" w:tentative="1">
      <w:start w:val="1"/>
      <w:numFmt w:val="lowerLetter"/>
      <w:lvlText w:val="%2."/>
      <w:lvlJc w:val="left"/>
      <w:pPr>
        <w:ind w:left="1440" w:hanging="360"/>
      </w:pPr>
    </w:lvl>
    <w:lvl w:ilvl="2" w:tplc="24669095" w:tentative="1">
      <w:start w:val="1"/>
      <w:numFmt w:val="lowerRoman"/>
      <w:lvlText w:val="%3."/>
      <w:lvlJc w:val="right"/>
      <w:pPr>
        <w:ind w:left="2160" w:hanging="180"/>
      </w:pPr>
    </w:lvl>
    <w:lvl w:ilvl="3" w:tplc="24669095" w:tentative="1">
      <w:start w:val="1"/>
      <w:numFmt w:val="decimal"/>
      <w:lvlText w:val="%4."/>
      <w:lvlJc w:val="left"/>
      <w:pPr>
        <w:ind w:left="2880" w:hanging="360"/>
      </w:pPr>
    </w:lvl>
    <w:lvl w:ilvl="4" w:tplc="24669095" w:tentative="1">
      <w:start w:val="1"/>
      <w:numFmt w:val="lowerLetter"/>
      <w:lvlText w:val="%5."/>
      <w:lvlJc w:val="left"/>
      <w:pPr>
        <w:ind w:left="3600" w:hanging="360"/>
      </w:pPr>
    </w:lvl>
    <w:lvl w:ilvl="5" w:tplc="24669095" w:tentative="1">
      <w:start w:val="1"/>
      <w:numFmt w:val="lowerRoman"/>
      <w:lvlText w:val="%6."/>
      <w:lvlJc w:val="right"/>
      <w:pPr>
        <w:ind w:left="4320" w:hanging="180"/>
      </w:pPr>
    </w:lvl>
    <w:lvl w:ilvl="6" w:tplc="24669095" w:tentative="1">
      <w:start w:val="1"/>
      <w:numFmt w:val="decimal"/>
      <w:lvlText w:val="%7."/>
      <w:lvlJc w:val="left"/>
      <w:pPr>
        <w:ind w:left="5040" w:hanging="360"/>
      </w:pPr>
    </w:lvl>
    <w:lvl w:ilvl="7" w:tplc="24669095" w:tentative="1">
      <w:start w:val="1"/>
      <w:numFmt w:val="lowerLetter"/>
      <w:lvlText w:val="%8."/>
      <w:lvlJc w:val="left"/>
      <w:pPr>
        <w:ind w:left="5760" w:hanging="360"/>
      </w:pPr>
    </w:lvl>
    <w:lvl w:ilvl="8" w:tplc="24669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1">
    <w:multiLevelType w:val="hybridMultilevel"/>
    <w:lvl w:ilvl="0" w:tplc="70284819">
      <w:start w:val="1"/>
      <w:numFmt w:val="decimal"/>
      <w:lvlText w:val="%1."/>
      <w:lvlJc w:val="left"/>
      <w:pPr>
        <w:ind w:left="720" w:hanging="360"/>
      </w:pPr>
    </w:lvl>
    <w:lvl w:ilvl="1" w:tplc="70284819" w:tentative="1">
      <w:start w:val="1"/>
      <w:numFmt w:val="lowerLetter"/>
      <w:lvlText w:val="%2."/>
      <w:lvlJc w:val="left"/>
      <w:pPr>
        <w:ind w:left="1440" w:hanging="360"/>
      </w:pPr>
    </w:lvl>
    <w:lvl w:ilvl="2" w:tplc="70284819" w:tentative="1">
      <w:start w:val="1"/>
      <w:numFmt w:val="lowerRoman"/>
      <w:lvlText w:val="%3."/>
      <w:lvlJc w:val="right"/>
      <w:pPr>
        <w:ind w:left="2160" w:hanging="180"/>
      </w:pPr>
    </w:lvl>
    <w:lvl w:ilvl="3" w:tplc="70284819" w:tentative="1">
      <w:start w:val="1"/>
      <w:numFmt w:val="decimal"/>
      <w:lvlText w:val="%4."/>
      <w:lvlJc w:val="left"/>
      <w:pPr>
        <w:ind w:left="2880" w:hanging="360"/>
      </w:pPr>
    </w:lvl>
    <w:lvl w:ilvl="4" w:tplc="70284819" w:tentative="1">
      <w:start w:val="1"/>
      <w:numFmt w:val="lowerLetter"/>
      <w:lvlText w:val="%5."/>
      <w:lvlJc w:val="left"/>
      <w:pPr>
        <w:ind w:left="3600" w:hanging="360"/>
      </w:pPr>
    </w:lvl>
    <w:lvl w:ilvl="5" w:tplc="70284819" w:tentative="1">
      <w:start w:val="1"/>
      <w:numFmt w:val="lowerRoman"/>
      <w:lvlText w:val="%6."/>
      <w:lvlJc w:val="right"/>
      <w:pPr>
        <w:ind w:left="4320" w:hanging="180"/>
      </w:pPr>
    </w:lvl>
    <w:lvl w:ilvl="6" w:tplc="70284819" w:tentative="1">
      <w:start w:val="1"/>
      <w:numFmt w:val="decimal"/>
      <w:lvlText w:val="%7."/>
      <w:lvlJc w:val="left"/>
      <w:pPr>
        <w:ind w:left="5040" w:hanging="360"/>
      </w:pPr>
    </w:lvl>
    <w:lvl w:ilvl="7" w:tplc="70284819" w:tentative="1">
      <w:start w:val="1"/>
      <w:numFmt w:val="lowerLetter"/>
      <w:lvlText w:val="%8."/>
      <w:lvlJc w:val="left"/>
      <w:pPr>
        <w:ind w:left="5760" w:hanging="360"/>
      </w:pPr>
    </w:lvl>
    <w:lvl w:ilvl="8" w:tplc="70284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0">
    <w:multiLevelType w:val="hybridMultilevel"/>
    <w:lvl w:ilvl="0" w:tplc="47743505">
      <w:start w:val="1"/>
      <w:numFmt w:val="decimal"/>
      <w:lvlText w:val="%1."/>
      <w:lvlJc w:val="left"/>
      <w:pPr>
        <w:ind w:left="720" w:hanging="360"/>
      </w:pPr>
    </w:lvl>
    <w:lvl w:ilvl="1" w:tplc="47743505" w:tentative="1">
      <w:start w:val="1"/>
      <w:numFmt w:val="lowerLetter"/>
      <w:lvlText w:val="%2."/>
      <w:lvlJc w:val="left"/>
      <w:pPr>
        <w:ind w:left="1440" w:hanging="360"/>
      </w:pPr>
    </w:lvl>
    <w:lvl w:ilvl="2" w:tplc="47743505" w:tentative="1">
      <w:start w:val="1"/>
      <w:numFmt w:val="lowerRoman"/>
      <w:lvlText w:val="%3."/>
      <w:lvlJc w:val="right"/>
      <w:pPr>
        <w:ind w:left="2160" w:hanging="180"/>
      </w:pPr>
    </w:lvl>
    <w:lvl w:ilvl="3" w:tplc="47743505" w:tentative="1">
      <w:start w:val="1"/>
      <w:numFmt w:val="decimal"/>
      <w:lvlText w:val="%4."/>
      <w:lvlJc w:val="left"/>
      <w:pPr>
        <w:ind w:left="2880" w:hanging="360"/>
      </w:pPr>
    </w:lvl>
    <w:lvl w:ilvl="4" w:tplc="47743505" w:tentative="1">
      <w:start w:val="1"/>
      <w:numFmt w:val="lowerLetter"/>
      <w:lvlText w:val="%5."/>
      <w:lvlJc w:val="left"/>
      <w:pPr>
        <w:ind w:left="3600" w:hanging="360"/>
      </w:pPr>
    </w:lvl>
    <w:lvl w:ilvl="5" w:tplc="47743505" w:tentative="1">
      <w:start w:val="1"/>
      <w:numFmt w:val="lowerRoman"/>
      <w:lvlText w:val="%6."/>
      <w:lvlJc w:val="right"/>
      <w:pPr>
        <w:ind w:left="4320" w:hanging="180"/>
      </w:pPr>
    </w:lvl>
    <w:lvl w:ilvl="6" w:tplc="47743505" w:tentative="1">
      <w:start w:val="1"/>
      <w:numFmt w:val="decimal"/>
      <w:lvlText w:val="%7."/>
      <w:lvlJc w:val="left"/>
      <w:pPr>
        <w:ind w:left="5040" w:hanging="360"/>
      </w:pPr>
    </w:lvl>
    <w:lvl w:ilvl="7" w:tplc="47743505" w:tentative="1">
      <w:start w:val="1"/>
      <w:numFmt w:val="lowerLetter"/>
      <w:lvlText w:val="%8."/>
      <w:lvlJc w:val="left"/>
      <w:pPr>
        <w:ind w:left="5760" w:hanging="360"/>
      </w:pPr>
    </w:lvl>
    <w:lvl w:ilvl="8" w:tplc="47743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9">
    <w:multiLevelType w:val="hybridMultilevel"/>
    <w:lvl w:ilvl="0" w:tplc="51041247">
      <w:start w:val="1"/>
      <w:numFmt w:val="decimal"/>
      <w:lvlText w:val="%1."/>
      <w:lvlJc w:val="left"/>
      <w:pPr>
        <w:ind w:left="720" w:hanging="360"/>
      </w:pPr>
    </w:lvl>
    <w:lvl w:ilvl="1" w:tplc="51041247" w:tentative="1">
      <w:start w:val="1"/>
      <w:numFmt w:val="lowerLetter"/>
      <w:lvlText w:val="%2."/>
      <w:lvlJc w:val="left"/>
      <w:pPr>
        <w:ind w:left="1440" w:hanging="360"/>
      </w:pPr>
    </w:lvl>
    <w:lvl w:ilvl="2" w:tplc="51041247" w:tentative="1">
      <w:start w:val="1"/>
      <w:numFmt w:val="lowerRoman"/>
      <w:lvlText w:val="%3."/>
      <w:lvlJc w:val="right"/>
      <w:pPr>
        <w:ind w:left="2160" w:hanging="180"/>
      </w:pPr>
    </w:lvl>
    <w:lvl w:ilvl="3" w:tplc="51041247" w:tentative="1">
      <w:start w:val="1"/>
      <w:numFmt w:val="decimal"/>
      <w:lvlText w:val="%4."/>
      <w:lvlJc w:val="left"/>
      <w:pPr>
        <w:ind w:left="2880" w:hanging="360"/>
      </w:pPr>
    </w:lvl>
    <w:lvl w:ilvl="4" w:tplc="51041247" w:tentative="1">
      <w:start w:val="1"/>
      <w:numFmt w:val="lowerLetter"/>
      <w:lvlText w:val="%5."/>
      <w:lvlJc w:val="left"/>
      <w:pPr>
        <w:ind w:left="3600" w:hanging="360"/>
      </w:pPr>
    </w:lvl>
    <w:lvl w:ilvl="5" w:tplc="51041247" w:tentative="1">
      <w:start w:val="1"/>
      <w:numFmt w:val="lowerRoman"/>
      <w:lvlText w:val="%6."/>
      <w:lvlJc w:val="right"/>
      <w:pPr>
        <w:ind w:left="4320" w:hanging="180"/>
      </w:pPr>
    </w:lvl>
    <w:lvl w:ilvl="6" w:tplc="51041247" w:tentative="1">
      <w:start w:val="1"/>
      <w:numFmt w:val="decimal"/>
      <w:lvlText w:val="%7."/>
      <w:lvlJc w:val="left"/>
      <w:pPr>
        <w:ind w:left="5040" w:hanging="360"/>
      </w:pPr>
    </w:lvl>
    <w:lvl w:ilvl="7" w:tplc="51041247" w:tentative="1">
      <w:start w:val="1"/>
      <w:numFmt w:val="lowerLetter"/>
      <w:lvlText w:val="%8."/>
      <w:lvlJc w:val="left"/>
      <w:pPr>
        <w:ind w:left="5760" w:hanging="360"/>
      </w:pPr>
    </w:lvl>
    <w:lvl w:ilvl="8" w:tplc="51041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8">
    <w:multiLevelType w:val="hybridMultilevel"/>
    <w:lvl w:ilvl="0" w:tplc="84154325">
      <w:start w:val="1"/>
      <w:numFmt w:val="decimal"/>
      <w:lvlText w:val="%1."/>
      <w:lvlJc w:val="left"/>
      <w:pPr>
        <w:ind w:left="720" w:hanging="360"/>
      </w:pPr>
    </w:lvl>
    <w:lvl w:ilvl="1" w:tplc="84154325" w:tentative="1">
      <w:start w:val="1"/>
      <w:numFmt w:val="lowerLetter"/>
      <w:lvlText w:val="%2."/>
      <w:lvlJc w:val="left"/>
      <w:pPr>
        <w:ind w:left="1440" w:hanging="360"/>
      </w:pPr>
    </w:lvl>
    <w:lvl w:ilvl="2" w:tplc="84154325" w:tentative="1">
      <w:start w:val="1"/>
      <w:numFmt w:val="lowerRoman"/>
      <w:lvlText w:val="%3."/>
      <w:lvlJc w:val="right"/>
      <w:pPr>
        <w:ind w:left="2160" w:hanging="180"/>
      </w:pPr>
    </w:lvl>
    <w:lvl w:ilvl="3" w:tplc="84154325" w:tentative="1">
      <w:start w:val="1"/>
      <w:numFmt w:val="decimal"/>
      <w:lvlText w:val="%4."/>
      <w:lvlJc w:val="left"/>
      <w:pPr>
        <w:ind w:left="2880" w:hanging="360"/>
      </w:pPr>
    </w:lvl>
    <w:lvl w:ilvl="4" w:tplc="84154325" w:tentative="1">
      <w:start w:val="1"/>
      <w:numFmt w:val="lowerLetter"/>
      <w:lvlText w:val="%5."/>
      <w:lvlJc w:val="left"/>
      <w:pPr>
        <w:ind w:left="3600" w:hanging="360"/>
      </w:pPr>
    </w:lvl>
    <w:lvl w:ilvl="5" w:tplc="84154325" w:tentative="1">
      <w:start w:val="1"/>
      <w:numFmt w:val="lowerRoman"/>
      <w:lvlText w:val="%6."/>
      <w:lvlJc w:val="right"/>
      <w:pPr>
        <w:ind w:left="4320" w:hanging="180"/>
      </w:pPr>
    </w:lvl>
    <w:lvl w:ilvl="6" w:tplc="84154325" w:tentative="1">
      <w:start w:val="1"/>
      <w:numFmt w:val="decimal"/>
      <w:lvlText w:val="%7."/>
      <w:lvlJc w:val="left"/>
      <w:pPr>
        <w:ind w:left="5040" w:hanging="360"/>
      </w:pPr>
    </w:lvl>
    <w:lvl w:ilvl="7" w:tplc="84154325" w:tentative="1">
      <w:start w:val="1"/>
      <w:numFmt w:val="lowerLetter"/>
      <w:lvlText w:val="%8."/>
      <w:lvlJc w:val="left"/>
      <w:pPr>
        <w:ind w:left="5760" w:hanging="360"/>
      </w:pPr>
    </w:lvl>
    <w:lvl w:ilvl="8" w:tplc="84154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7">
    <w:multiLevelType w:val="hybridMultilevel"/>
    <w:lvl w:ilvl="0" w:tplc="10144739">
      <w:start w:val="1"/>
      <w:numFmt w:val="decimal"/>
      <w:lvlText w:val="%1."/>
      <w:lvlJc w:val="left"/>
      <w:pPr>
        <w:ind w:left="720" w:hanging="360"/>
      </w:pPr>
    </w:lvl>
    <w:lvl w:ilvl="1" w:tplc="10144739" w:tentative="1">
      <w:start w:val="1"/>
      <w:numFmt w:val="lowerLetter"/>
      <w:lvlText w:val="%2."/>
      <w:lvlJc w:val="left"/>
      <w:pPr>
        <w:ind w:left="1440" w:hanging="360"/>
      </w:pPr>
    </w:lvl>
    <w:lvl w:ilvl="2" w:tplc="10144739" w:tentative="1">
      <w:start w:val="1"/>
      <w:numFmt w:val="lowerRoman"/>
      <w:lvlText w:val="%3."/>
      <w:lvlJc w:val="right"/>
      <w:pPr>
        <w:ind w:left="2160" w:hanging="180"/>
      </w:pPr>
    </w:lvl>
    <w:lvl w:ilvl="3" w:tplc="10144739" w:tentative="1">
      <w:start w:val="1"/>
      <w:numFmt w:val="decimal"/>
      <w:lvlText w:val="%4."/>
      <w:lvlJc w:val="left"/>
      <w:pPr>
        <w:ind w:left="2880" w:hanging="360"/>
      </w:pPr>
    </w:lvl>
    <w:lvl w:ilvl="4" w:tplc="10144739" w:tentative="1">
      <w:start w:val="1"/>
      <w:numFmt w:val="lowerLetter"/>
      <w:lvlText w:val="%5."/>
      <w:lvlJc w:val="left"/>
      <w:pPr>
        <w:ind w:left="3600" w:hanging="360"/>
      </w:pPr>
    </w:lvl>
    <w:lvl w:ilvl="5" w:tplc="10144739" w:tentative="1">
      <w:start w:val="1"/>
      <w:numFmt w:val="lowerRoman"/>
      <w:lvlText w:val="%6."/>
      <w:lvlJc w:val="right"/>
      <w:pPr>
        <w:ind w:left="4320" w:hanging="180"/>
      </w:pPr>
    </w:lvl>
    <w:lvl w:ilvl="6" w:tplc="10144739" w:tentative="1">
      <w:start w:val="1"/>
      <w:numFmt w:val="decimal"/>
      <w:lvlText w:val="%7."/>
      <w:lvlJc w:val="left"/>
      <w:pPr>
        <w:ind w:left="5040" w:hanging="360"/>
      </w:pPr>
    </w:lvl>
    <w:lvl w:ilvl="7" w:tplc="10144739" w:tentative="1">
      <w:start w:val="1"/>
      <w:numFmt w:val="lowerLetter"/>
      <w:lvlText w:val="%8."/>
      <w:lvlJc w:val="left"/>
      <w:pPr>
        <w:ind w:left="5760" w:hanging="360"/>
      </w:pPr>
    </w:lvl>
    <w:lvl w:ilvl="8" w:tplc="10144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6">
    <w:multiLevelType w:val="hybridMultilevel"/>
    <w:lvl w:ilvl="0" w:tplc="41609678">
      <w:start w:val="1"/>
      <w:numFmt w:val="decimal"/>
      <w:lvlText w:val="%1."/>
      <w:lvlJc w:val="left"/>
      <w:pPr>
        <w:ind w:left="720" w:hanging="360"/>
      </w:pPr>
    </w:lvl>
    <w:lvl w:ilvl="1" w:tplc="41609678" w:tentative="1">
      <w:start w:val="1"/>
      <w:numFmt w:val="lowerLetter"/>
      <w:lvlText w:val="%2."/>
      <w:lvlJc w:val="left"/>
      <w:pPr>
        <w:ind w:left="1440" w:hanging="360"/>
      </w:pPr>
    </w:lvl>
    <w:lvl w:ilvl="2" w:tplc="41609678" w:tentative="1">
      <w:start w:val="1"/>
      <w:numFmt w:val="lowerRoman"/>
      <w:lvlText w:val="%3."/>
      <w:lvlJc w:val="right"/>
      <w:pPr>
        <w:ind w:left="2160" w:hanging="180"/>
      </w:pPr>
    </w:lvl>
    <w:lvl w:ilvl="3" w:tplc="41609678" w:tentative="1">
      <w:start w:val="1"/>
      <w:numFmt w:val="decimal"/>
      <w:lvlText w:val="%4."/>
      <w:lvlJc w:val="left"/>
      <w:pPr>
        <w:ind w:left="2880" w:hanging="360"/>
      </w:pPr>
    </w:lvl>
    <w:lvl w:ilvl="4" w:tplc="41609678" w:tentative="1">
      <w:start w:val="1"/>
      <w:numFmt w:val="lowerLetter"/>
      <w:lvlText w:val="%5."/>
      <w:lvlJc w:val="left"/>
      <w:pPr>
        <w:ind w:left="3600" w:hanging="360"/>
      </w:pPr>
    </w:lvl>
    <w:lvl w:ilvl="5" w:tplc="41609678" w:tentative="1">
      <w:start w:val="1"/>
      <w:numFmt w:val="lowerRoman"/>
      <w:lvlText w:val="%6."/>
      <w:lvlJc w:val="right"/>
      <w:pPr>
        <w:ind w:left="4320" w:hanging="180"/>
      </w:pPr>
    </w:lvl>
    <w:lvl w:ilvl="6" w:tplc="41609678" w:tentative="1">
      <w:start w:val="1"/>
      <w:numFmt w:val="decimal"/>
      <w:lvlText w:val="%7."/>
      <w:lvlJc w:val="left"/>
      <w:pPr>
        <w:ind w:left="5040" w:hanging="360"/>
      </w:pPr>
    </w:lvl>
    <w:lvl w:ilvl="7" w:tplc="41609678" w:tentative="1">
      <w:start w:val="1"/>
      <w:numFmt w:val="lowerLetter"/>
      <w:lvlText w:val="%8."/>
      <w:lvlJc w:val="left"/>
      <w:pPr>
        <w:ind w:left="5760" w:hanging="360"/>
      </w:pPr>
    </w:lvl>
    <w:lvl w:ilvl="8" w:tplc="41609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5">
    <w:multiLevelType w:val="hybridMultilevel"/>
    <w:lvl w:ilvl="0" w:tplc="53638448">
      <w:start w:val="1"/>
      <w:numFmt w:val="decimal"/>
      <w:lvlText w:val="%1."/>
      <w:lvlJc w:val="left"/>
      <w:pPr>
        <w:ind w:left="720" w:hanging="360"/>
      </w:pPr>
    </w:lvl>
    <w:lvl w:ilvl="1" w:tplc="53638448" w:tentative="1">
      <w:start w:val="1"/>
      <w:numFmt w:val="lowerLetter"/>
      <w:lvlText w:val="%2."/>
      <w:lvlJc w:val="left"/>
      <w:pPr>
        <w:ind w:left="1440" w:hanging="360"/>
      </w:pPr>
    </w:lvl>
    <w:lvl w:ilvl="2" w:tplc="53638448" w:tentative="1">
      <w:start w:val="1"/>
      <w:numFmt w:val="lowerRoman"/>
      <w:lvlText w:val="%3."/>
      <w:lvlJc w:val="right"/>
      <w:pPr>
        <w:ind w:left="2160" w:hanging="180"/>
      </w:pPr>
    </w:lvl>
    <w:lvl w:ilvl="3" w:tplc="53638448" w:tentative="1">
      <w:start w:val="1"/>
      <w:numFmt w:val="decimal"/>
      <w:lvlText w:val="%4."/>
      <w:lvlJc w:val="left"/>
      <w:pPr>
        <w:ind w:left="2880" w:hanging="360"/>
      </w:pPr>
    </w:lvl>
    <w:lvl w:ilvl="4" w:tplc="53638448" w:tentative="1">
      <w:start w:val="1"/>
      <w:numFmt w:val="lowerLetter"/>
      <w:lvlText w:val="%5."/>
      <w:lvlJc w:val="left"/>
      <w:pPr>
        <w:ind w:left="3600" w:hanging="360"/>
      </w:pPr>
    </w:lvl>
    <w:lvl w:ilvl="5" w:tplc="53638448" w:tentative="1">
      <w:start w:val="1"/>
      <w:numFmt w:val="lowerRoman"/>
      <w:lvlText w:val="%6."/>
      <w:lvlJc w:val="right"/>
      <w:pPr>
        <w:ind w:left="4320" w:hanging="180"/>
      </w:pPr>
    </w:lvl>
    <w:lvl w:ilvl="6" w:tplc="53638448" w:tentative="1">
      <w:start w:val="1"/>
      <w:numFmt w:val="decimal"/>
      <w:lvlText w:val="%7."/>
      <w:lvlJc w:val="left"/>
      <w:pPr>
        <w:ind w:left="5040" w:hanging="360"/>
      </w:pPr>
    </w:lvl>
    <w:lvl w:ilvl="7" w:tplc="53638448" w:tentative="1">
      <w:start w:val="1"/>
      <w:numFmt w:val="lowerLetter"/>
      <w:lvlText w:val="%8."/>
      <w:lvlJc w:val="left"/>
      <w:pPr>
        <w:ind w:left="5760" w:hanging="360"/>
      </w:pPr>
    </w:lvl>
    <w:lvl w:ilvl="8" w:tplc="53638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4">
    <w:multiLevelType w:val="hybridMultilevel"/>
    <w:lvl w:ilvl="0" w:tplc="87965851">
      <w:start w:val="1"/>
      <w:numFmt w:val="decimal"/>
      <w:lvlText w:val="%1."/>
      <w:lvlJc w:val="left"/>
      <w:pPr>
        <w:ind w:left="720" w:hanging="360"/>
      </w:pPr>
    </w:lvl>
    <w:lvl w:ilvl="1" w:tplc="87965851" w:tentative="1">
      <w:start w:val="1"/>
      <w:numFmt w:val="lowerLetter"/>
      <w:lvlText w:val="%2."/>
      <w:lvlJc w:val="left"/>
      <w:pPr>
        <w:ind w:left="1440" w:hanging="360"/>
      </w:pPr>
    </w:lvl>
    <w:lvl w:ilvl="2" w:tplc="87965851" w:tentative="1">
      <w:start w:val="1"/>
      <w:numFmt w:val="lowerRoman"/>
      <w:lvlText w:val="%3."/>
      <w:lvlJc w:val="right"/>
      <w:pPr>
        <w:ind w:left="2160" w:hanging="180"/>
      </w:pPr>
    </w:lvl>
    <w:lvl w:ilvl="3" w:tplc="87965851" w:tentative="1">
      <w:start w:val="1"/>
      <w:numFmt w:val="decimal"/>
      <w:lvlText w:val="%4."/>
      <w:lvlJc w:val="left"/>
      <w:pPr>
        <w:ind w:left="2880" w:hanging="360"/>
      </w:pPr>
    </w:lvl>
    <w:lvl w:ilvl="4" w:tplc="87965851" w:tentative="1">
      <w:start w:val="1"/>
      <w:numFmt w:val="lowerLetter"/>
      <w:lvlText w:val="%5."/>
      <w:lvlJc w:val="left"/>
      <w:pPr>
        <w:ind w:left="3600" w:hanging="360"/>
      </w:pPr>
    </w:lvl>
    <w:lvl w:ilvl="5" w:tplc="87965851" w:tentative="1">
      <w:start w:val="1"/>
      <w:numFmt w:val="lowerRoman"/>
      <w:lvlText w:val="%6."/>
      <w:lvlJc w:val="right"/>
      <w:pPr>
        <w:ind w:left="4320" w:hanging="180"/>
      </w:pPr>
    </w:lvl>
    <w:lvl w:ilvl="6" w:tplc="87965851" w:tentative="1">
      <w:start w:val="1"/>
      <w:numFmt w:val="decimal"/>
      <w:lvlText w:val="%7."/>
      <w:lvlJc w:val="left"/>
      <w:pPr>
        <w:ind w:left="5040" w:hanging="360"/>
      </w:pPr>
    </w:lvl>
    <w:lvl w:ilvl="7" w:tplc="87965851" w:tentative="1">
      <w:start w:val="1"/>
      <w:numFmt w:val="lowerLetter"/>
      <w:lvlText w:val="%8."/>
      <w:lvlJc w:val="left"/>
      <w:pPr>
        <w:ind w:left="5760" w:hanging="360"/>
      </w:pPr>
    </w:lvl>
    <w:lvl w:ilvl="8" w:tplc="87965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3">
    <w:multiLevelType w:val="hybridMultilevel"/>
    <w:lvl w:ilvl="0" w:tplc="75753527">
      <w:start w:val="1"/>
      <w:numFmt w:val="decimal"/>
      <w:lvlText w:val="%1."/>
      <w:lvlJc w:val="left"/>
      <w:pPr>
        <w:ind w:left="720" w:hanging="360"/>
      </w:pPr>
    </w:lvl>
    <w:lvl w:ilvl="1" w:tplc="75753527" w:tentative="1">
      <w:start w:val="1"/>
      <w:numFmt w:val="lowerLetter"/>
      <w:lvlText w:val="%2."/>
      <w:lvlJc w:val="left"/>
      <w:pPr>
        <w:ind w:left="1440" w:hanging="360"/>
      </w:pPr>
    </w:lvl>
    <w:lvl w:ilvl="2" w:tplc="75753527" w:tentative="1">
      <w:start w:val="1"/>
      <w:numFmt w:val="lowerRoman"/>
      <w:lvlText w:val="%3."/>
      <w:lvlJc w:val="right"/>
      <w:pPr>
        <w:ind w:left="2160" w:hanging="180"/>
      </w:pPr>
    </w:lvl>
    <w:lvl w:ilvl="3" w:tplc="75753527" w:tentative="1">
      <w:start w:val="1"/>
      <w:numFmt w:val="decimal"/>
      <w:lvlText w:val="%4."/>
      <w:lvlJc w:val="left"/>
      <w:pPr>
        <w:ind w:left="2880" w:hanging="360"/>
      </w:pPr>
    </w:lvl>
    <w:lvl w:ilvl="4" w:tplc="75753527" w:tentative="1">
      <w:start w:val="1"/>
      <w:numFmt w:val="lowerLetter"/>
      <w:lvlText w:val="%5."/>
      <w:lvlJc w:val="left"/>
      <w:pPr>
        <w:ind w:left="3600" w:hanging="360"/>
      </w:pPr>
    </w:lvl>
    <w:lvl w:ilvl="5" w:tplc="75753527" w:tentative="1">
      <w:start w:val="1"/>
      <w:numFmt w:val="lowerRoman"/>
      <w:lvlText w:val="%6."/>
      <w:lvlJc w:val="right"/>
      <w:pPr>
        <w:ind w:left="4320" w:hanging="180"/>
      </w:pPr>
    </w:lvl>
    <w:lvl w:ilvl="6" w:tplc="75753527" w:tentative="1">
      <w:start w:val="1"/>
      <w:numFmt w:val="decimal"/>
      <w:lvlText w:val="%7."/>
      <w:lvlJc w:val="left"/>
      <w:pPr>
        <w:ind w:left="5040" w:hanging="360"/>
      </w:pPr>
    </w:lvl>
    <w:lvl w:ilvl="7" w:tplc="75753527" w:tentative="1">
      <w:start w:val="1"/>
      <w:numFmt w:val="lowerLetter"/>
      <w:lvlText w:val="%8."/>
      <w:lvlJc w:val="left"/>
      <w:pPr>
        <w:ind w:left="5760" w:hanging="360"/>
      </w:pPr>
    </w:lvl>
    <w:lvl w:ilvl="8" w:tplc="75753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2">
    <w:multiLevelType w:val="hybridMultilevel"/>
    <w:lvl w:ilvl="0" w:tplc="86340301">
      <w:start w:val="1"/>
      <w:numFmt w:val="decimal"/>
      <w:lvlText w:val="%1."/>
      <w:lvlJc w:val="left"/>
      <w:pPr>
        <w:ind w:left="720" w:hanging="360"/>
      </w:pPr>
    </w:lvl>
    <w:lvl w:ilvl="1" w:tplc="86340301" w:tentative="1">
      <w:start w:val="1"/>
      <w:numFmt w:val="lowerLetter"/>
      <w:lvlText w:val="%2."/>
      <w:lvlJc w:val="left"/>
      <w:pPr>
        <w:ind w:left="1440" w:hanging="360"/>
      </w:pPr>
    </w:lvl>
    <w:lvl w:ilvl="2" w:tplc="86340301" w:tentative="1">
      <w:start w:val="1"/>
      <w:numFmt w:val="lowerRoman"/>
      <w:lvlText w:val="%3."/>
      <w:lvlJc w:val="right"/>
      <w:pPr>
        <w:ind w:left="2160" w:hanging="180"/>
      </w:pPr>
    </w:lvl>
    <w:lvl w:ilvl="3" w:tplc="86340301" w:tentative="1">
      <w:start w:val="1"/>
      <w:numFmt w:val="decimal"/>
      <w:lvlText w:val="%4."/>
      <w:lvlJc w:val="left"/>
      <w:pPr>
        <w:ind w:left="2880" w:hanging="360"/>
      </w:pPr>
    </w:lvl>
    <w:lvl w:ilvl="4" w:tplc="86340301" w:tentative="1">
      <w:start w:val="1"/>
      <w:numFmt w:val="lowerLetter"/>
      <w:lvlText w:val="%5."/>
      <w:lvlJc w:val="left"/>
      <w:pPr>
        <w:ind w:left="3600" w:hanging="360"/>
      </w:pPr>
    </w:lvl>
    <w:lvl w:ilvl="5" w:tplc="86340301" w:tentative="1">
      <w:start w:val="1"/>
      <w:numFmt w:val="lowerRoman"/>
      <w:lvlText w:val="%6."/>
      <w:lvlJc w:val="right"/>
      <w:pPr>
        <w:ind w:left="4320" w:hanging="180"/>
      </w:pPr>
    </w:lvl>
    <w:lvl w:ilvl="6" w:tplc="86340301" w:tentative="1">
      <w:start w:val="1"/>
      <w:numFmt w:val="decimal"/>
      <w:lvlText w:val="%7."/>
      <w:lvlJc w:val="left"/>
      <w:pPr>
        <w:ind w:left="5040" w:hanging="360"/>
      </w:pPr>
    </w:lvl>
    <w:lvl w:ilvl="7" w:tplc="86340301" w:tentative="1">
      <w:start w:val="1"/>
      <w:numFmt w:val="lowerLetter"/>
      <w:lvlText w:val="%8."/>
      <w:lvlJc w:val="left"/>
      <w:pPr>
        <w:ind w:left="5760" w:hanging="360"/>
      </w:pPr>
    </w:lvl>
    <w:lvl w:ilvl="8" w:tplc="86340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1">
    <w:multiLevelType w:val="hybridMultilevel"/>
    <w:lvl w:ilvl="0" w:tplc="24973933">
      <w:start w:val="1"/>
      <w:numFmt w:val="decimal"/>
      <w:lvlText w:val="%1."/>
      <w:lvlJc w:val="left"/>
      <w:pPr>
        <w:ind w:left="720" w:hanging="360"/>
      </w:pPr>
    </w:lvl>
    <w:lvl w:ilvl="1" w:tplc="24973933" w:tentative="1">
      <w:start w:val="1"/>
      <w:numFmt w:val="lowerLetter"/>
      <w:lvlText w:val="%2."/>
      <w:lvlJc w:val="left"/>
      <w:pPr>
        <w:ind w:left="1440" w:hanging="360"/>
      </w:pPr>
    </w:lvl>
    <w:lvl w:ilvl="2" w:tplc="24973933" w:tentative="1">
      <w:start w:val="1"/>
      <w:numFmt w:val="lowerRoman"/>
      <w:lvlText w:val="%3."/>
      <w:lvlJc w:val="right"/>
      <w:pPr>
        <w:ind w:left="2160" w:hanging="180"/>
      </w:pPr>
    </w:lvl>
    <w:lvl w:ilvl="3" w:tplc="24973933" w:tentative="1">
      <w:start w:val="1"/>
      <w:numFmt w:val="decimal"/>
      <w:lvlText w:val="%4."/>
      <w:lvlJc w:val="left"/>
      <w:pPr>
        <w:ind w:left="2880" w:hanging="360"/>
      </w:pPr>
    </w:lvl>
    <w:lvl w:ilvl="4" w:tplc="24973933" w:tentative="1">
      <w:start w:val="1"/>
      <w:numFmt w:val="lowerLetter"/>
      <w:lvlText w:val="%5."/>
      <w:lvlJc w:val="left"/>
      <w:pPr>
        <w:ind w:left="3600" w:hanging="360"/>
      </w:pPr>
    </w:lvl>
    <w:lvl w:ilvl="5" w:tplc="24973933" w:tentative="1">
      <w:start w:val="1"/>
      <w:numFmt w:val="lowerRoman"/>
      <w:lvlText w:val="%6."/>
      <w:lvlJc w:val="right"/>
      <w:pPr>
        <w:ind w:left="4320" w:hanging="180"/>
      </w:pPr>
    </w:lvl>
    <w:lvl w:ilvl="6" w:tplc="24973933" w:tentative="1">
      <w:start w:val="1"/>
      <w:numFmt w:val="decimal"/>
      <w:lvlText w:val="%7."/>
      <w:lvlJc w:val="left"/>
      <w:pPr>
        <w:ind w:left="5040" w:hanging="360"/>
      </w:pPr>
    </w:lvl>
    <w:lvl w:ilvl="7" w:tplc="24973933" w:tentative="1">
      <w:start w:val="1"/>
      <w:numFmt w:val="lowerLetter"/>
      <w:lvlText w:val="%8."/>
      <w:lvlJc w:val="left"/>
      <w:pPr>
        <w:ind w:left="5760" w:hanging="360"/>
      </w:pPr>
    </w:lvl>
    <w:lvl w:ilvl="8" w:tplc="24973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0">
    <w:multiLevelType w:val="hybridMultilevel"/>
    <w:lvl w:ilvl="0" w:tplc="50243845">
      <w:start w:val="1"/>
      <w:numFmt w:val="decimal"/>
      <w:lvlText w:val="%1."/>
      <w:lvlJc w:val="left"/>
      <w:pPr>
        <w:ind w:left="720" w:hanging="360"/>
      </w:pPr>
    </w:lvl>
    <w:lvl w:ilvl="1" w:tplc="50243845" w:tentative="1">
      <w:start w:val="1"/>
      <w:numFmt w:val="lowerLetter"/>
      <w:lvlText w:val="%2."/>
      <w:lvlJc w:val="left"/>
      <w:pPr>
        <w:ind w:left="1440" w:hanging="360"/>
      </w:pPr>
    </w:lvl>
    <w:lvl w:ilvl="2" w:tplc="50243845" w:tentative="1">
      <w:start w:val="1"/>
      <w:numFmt w:val="lowerRoman"/>
      <w:lvlText w:val="%3."/>
      <w:lvlJc w:val="right"/>
      <w:pPr>
        <w:ind w:left="2160" w:hanging="180"/>
      </w:pPr>
    </w:lvl>
    <w:lvl w:ilvl="3" w:tplc="50243845" w:tentative="1">
      <w:start w:val="1"/>
      <w:numFmt w:val="decimal"/>
      <w:lvlText w:val="%4."/>
      <w:lvlJc w:val="left"/>
      <w:pPr>
        <w:ind w:left="2880" w:hanging="360"/>
      </w:pPr>
    </w:lvl>
    <w:lvl w:ilvl="4" w:tplc="50243845" w:tentative="1">
      <w:start w:val="1"/>
      <w:numFmt w:val="lowerLetter"/>
      <w:lvlText w:val="%5."/>
      <w:lvlJc w:val="left"/>
      <w:pPr>
        <w:ind w:left="3600" w:hanging="360"/>
      </w:pPr>
    </w:lvl>
    <w:lvl w:ilvl="5" w:tplc="50243845" w:tentative="1">
      <w:start w:val="1"/>
      <w:numFmt w:val="lowerRoman"/>
      <w:lvlText w:val="%6."/>
      <w:lvlJc w:val="right"/>
      <w:pPr>
        <w:ind w:left="4320" w:hanging="180"/>
      </w:pPr>
    </w:lvl>
    <w:lvl w:ilvl="6" w:tplc="50243845" w:tentative="1">
      <w:start w:val="1"/>
      <w:numFmt w:val="decimal"/>
      <w:lvlText w:val="%7."/>
      <w:lvlJc w:val="left"/>
      <w:pPr>
        <w:ind w:left="5040" w:hanging="360"/>
      </w:pPr>
    </w:lvl>
    <w:lvl w:ilvl="7" w:tplc="50243845" w:tentative="1">
      <w:start w:val="1"/>
      <w:numFmt w:val="lowerLetter"/>
      <w:lvlText w:val="%8."/>
      <w:lvlJc w:val="left"/>
      <w:pPr>
        <w:ind w:left="5760" w:hanging="360"/>
      </w:pPr>
    </w:lvl>
    <w:lvl w:ilvl="8" w:tplc="50243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9">
    <w:multiLevelType w:val="hybridMultilevel"/>
    <w:lvl w:ilvl="0" w:tplc="58951922">
      <w:start w:val="1"/>
      <w:numFmt w:val="decimal"/>
      <w:lvlText w:val="%1."/>
      <w:lvlJc w:val="left"/>
      <w:pPr>
        <w:ind w:left="720" w:hanging="360"/>
      </w:pPr>
    </w:lvl>
    <w:lvl w:ilvl="1" w:tplc="58951922" w:tentative="1">
      <w:start w:val="1"/>
      <w:numFmt w:val="lowerLetter"/>
      <w:lvlText w:val="%2."/>
      <w:lvlJc w:val="left"/>
      <w:pPr>
        <w:ind w:left="1440" w:hanging="360"/>
      </w:pPr>
    </w:lvl>
    <w:lvl w:ilvl="2" w:tplc="58951922" w:tentative="1">
      <w:start w:val="1"/>
      <w:numFmt w:val="lowerRoman"/>
      <w:lvlText w:val="%3."/>
      <w:lvlJc w:val="right"/>
      <w:pPr>
        <w:ind w:left="2160" w:hanging="180"/>
      </w:pPr>
    </w:lvl>
    <w:lvl w:ilvl="3" w:tplc="58951922" w:tentative="1">
      <w:start w:val="1"/>
      <w:numFmt w:val="decimal"/>
      <w:lvlText w:val="%4."/>
      <w:lvlJc w:val="left"/>
      <w:pPr>
        <w:ind w:left="2880" w:hanging="360"/>
      </w:pPr>
    </w:lvl>
    <w:lvl w:ilvl="4" w:tplc="58951922" w:tentative="1">
      <w:start w:val="1"/>
      <w:numFmt w:val="lowerLetter"/>
      <w:lvlText w:val="%5."/>
      <w:lvlJc w:val="left"/>
      <w:pPr>
        <w:ind w:left="3600" w:hanging="360"/>
      </w:pPr>
    </w:lvl>
    <w:lvl w:ilvl="5" w:tplc="58951922" w:tentative="1">
      <w:start w:val="1"/>
      <w:numFmt w:val="lowerRoman"/>
      <w:lvlText w:val="%6."/>
      <w:lvlJc w:val="right"/>
      <w:pPr>
        <w:ind w:left="4320" w:hanging="180"/>
      </w:pPr>
    </w:lvl>
    <w:lvl w:ilvl="6" w:tplc="58951922" w:tentative="1">
      <w:start w:val="1"/>
      <w:numFmt w:val="decimal"/>
      <w:lvlText w:val="%7."/>
      <w:lvlJc w:val="left"/>
      <w:pPr>
        <w:ind w:left="5040" w:hanging="360"/>
      </w:pPr>
    </w:lvl>
    <w:lvl w:ilvl="7" w:tplc="58951922" w:tentative="1">
      <w:start w:val="1"/>
      <w:numFmt w:val="lowerLetter"/>
      <w:lvlText w:val="%8."/>
      <w:lvlJc w:val="left"/>
      <w:pPr>
        <w:ind w:left="5760" w:hanging="360"/>
      </w:pPr>
    </w:lvl>
    <w:lvl w:ilvl="8" w:tplc="58951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8">
    <w:multiLevelType w:val="hybridMultilevel"/>
    <w:lvl w:ilvl="0" w:tplc="22211078">
      <w:start w:val="1"/>
      <w:numFmt w:val="decimal"/>
      <w:lvlText w:val="%1."/>
      <w:lvlJc w:val="left"/>
      <w:pPr>
        <w:ind w:left="720" w:hanging="360"/>
      </w:pPr>
    </w:lvl>
    <w:lvl w:ilvl="1" w:tplc="22211078" w:tentative="1">
      <w:start w:val="1"/>
      <w:numFmt w:val="lowerLetter"/>
      <w:lvlText w:val="%2."/>
      <w:lvlJc w:val="left"/>
      <w:pPr>
        <w:ind w:left="1440" w:hanging="360"/>
      </w:pPr>
    </w:lvl>
    <w:lvl w:ilvl="2" w:tplc="22211078" w:tentative="1">
      <w:start w:val="1"/>
      <w:numFmt w:val="lowerRoman"/>
      <w:lvlText w:val="%3."/>
      <w:lvlJc w:val="right"/>
      <w:pPr>
        <w:ind w:left="2160" w:hanging="180"/>
      </w:pPr>
    </w:lvl>
    <w:lvl w:ilvl="3" w:tplc="22211078" w:tentative="1">
      <w:start w:val="1"/>
      <w:numFmt w:val="decimal"/>
      <w:lvlText w:val="%4."/>
      <w:lvlJc w:val="left"/>
      <w:pPr>
        <w:ind w:left="2880" w:hanging="360"/>
      </w:pPr>
    </w:lvl>
    <w:lvl w:ilvl="4" w:tplc="22211078" w:tentative="1">
      <w:start w:val="1"/>
      <w:numFmt w:val="lowerLetter"/>
      <w:lvlText w:val="%5."/>
      <w:lvlJc w:val="left"/>
      <w:pPr>
        <w:ind w:left="3600" w:hanging="360"/>
      </w:pPr>
    </w:lvl>
    <w:lvl w:ilvl="5" w:tplc="22211078" w:tentative="1">
      <w:start w:val="1"/>
      <w:numFmt w:val="lowerRoman"/>
      <w:lvlText w:val="%6."/>
      <w:lvlJc w:val="right"/>
      <w:pPr>
        <w:ind w:left="4320" w:hanging="180"/>
      </w:pPr>
    </w:lvl>
    <w:lvl w:ilvl="6" w:tplc="22211078" w:tentative="1">
      <w:start w:val="1"/>
      <w:numFmt w:val="decimal"/>
      <w:lvlText w:val="%7."/>
      <w:lvlJc w:val="left"/>
      <w:pPr>
        <w:ind w:left="5040" w:hanging="360"/>
      </w:pPr>
    </w:lvl>
    <w:lvl w:ilvl="7" w:tplc="22211078" w:tentative="1">
      <w:start w:val="1"/>
      <w:numFmt w:val="lowerLetter"/>
      <w:lvlText w:val="%8."/>
      <w:lvlJc w:val="left"/>
      <w:pPr>
        <w:ind w:left="5760" w:hanging="360"/>
      </w:pPr>
    </w:lvl>
    <w:lvl w:ilvl="8" w:tplc="22211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7">
    <w:multiLevelType w:val="hybridMultilevel"/>
    <w:lvl w:ilvl="0" w:tplc="24153725">
      <w:start w:val="1"/>
      <w:numFmt w:val="decimal"/>
      <w:lvlText w:val="%1."/>
      <w:lvlJc w:val="left"/>
      <w:pPr>
        <w:ind w:left="720" w:hanging="360"/>
      </w:pPr>
    </w:lvl>
    <w:lvl w:ilvl="1" w:tplc="24153725" w:tentative="1">
      <w:start w:val="1"/>
      <w:numFmt w:val="lowerLetter"/>
      <w:lvlText w:val="%2."/>
      <w:lvlJc w:val="left"/>
      <w:pPr>
        <w:ind w:left="1440" w:hanging="360"/>
      </w:pPr>
    </w:lvl>
    <w:lvl w:ilvl="2" w:tplc="24153725" w:tentative="1">
      <w:start w:val="1"/>
      <w:numFmt w:val="lowerRoman"/>
      <w:lvlText w:val="%3."/>
      <w:lvlJc w:val="right"/>
      <w:pPr>
        <w:ind w:left="2160" w:hanging="180"/>
      </w:pPr>
    </w:lvl>
    <w:lvl w:ilvl="3" w:tplc="24153725" w:tentative="1">
      <w:start w:val="1"/>
      <w:numFmt w:val="decimal"/>
      <w:lvlText w:val="%4."/>
      <w:lvlJc w:val="left"/>
      <w:pPr>
        <w:ind w:left="2880" w:hanging="360"/>
      </w:pPr>
    </w:lvl>
    <w:lvl w:ilvl="4" w:tplc="24153725" w:tentative="1">
      <w:start w:val="1"/>
      <w:numFmt w:val="lowerLetter"/>
      <w:lvlText w:val="%5."/>
      <w:lvlJc w:val="left"/>
      <w:pPr>
        <w:ind w:left="3600" w:hanging="360"/>
      </w:pPr>
    </w:lvl>
    <w:lvl w:ilvl="5" w:tplc="24153725" w:tentative="1">
      <w:start w:val="1"/>
      <w:numFmt w:val="lowerRoman"/>
      <w:lvlText w:val="%6."/>
      <w:lvlJc w:val="right"/>
      <w:pPr>
        <w:ind w:left="4320" w:hanging="180"/>
      </w:pPr>
    </w:lvl>
    <w:lvl w:ilvl="6" w:tplc="24153725" w:tentative="1">
      <w:start w:val="1"/>
      <w:numFmt w:val="decimal"/>
      <w:lvlText w:val="%7."/>
      <w:lvlJc w:val="left"/>
      <w:pPr>
        <w:ind w:left="5040" w:hanging="360"/>
      </w:pPr>
    </w:lvl>
    <w:lvl w:ilvl="7" w:tplc="24153725" w:tentative="1">
      <w:start w:val="1"/>
      <w:numFmt w:val="lowerLetter"/>
      <w:lvlText w:val="%8."/>
      <w:lvlJc w:val="left"/>
      <w:pPr>
        <w:ind w:left="5760" w:hanging="360"/>
      </w:pPr>
    </w:lvl>
    <w:lvl w:ilvl="8" w:tplc="24153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6">
    <w:multiLevelType w:val="hybridMultilevel"/>
    <w:lvl w:ilvl="0" w:tplc="69040988">
      <w:start w:val="1"/>
      <w:numFmt w:val="decimal"/>
      <w:lvlText w:val="%1."/>
      <w:lvlJc w:val="left"/>
      <w:pPr>
        <w:ind w:left="720" w:hanging="360"/>
      </w:pPr>
    </w:lvl>
    <w:lvl w:ilvl="1" w:tplc="69040988" w:tentative="1">
      <w:start w:val="1"/>
      <w:numFmt w:val="lowerLetter"/>
      <w:lvlText w:val="%2."/>
      <w:lvlJc w:val="left"/>
      <w:pPr>
        <w:ind w:left="1440" w:hanging="360"/>
      </w:pPr>
    </w:lvl>
    <w:lvl w:ilvl="2" w:tplc="69040988" w:tentative="1">
      <w:start w:val="1"/>
      <w:numFmt w:val="lowerRoman"/>
      <w:lvlText w:val="%3."/>
      <w:lvlJc w:val="right"/>
      <w:pPr>
        <w:ind w:left="2160" w:hanging="180"/>
      </w:pPr>
    </w:lvl>
    <w:lvl w:ilvl="3" w:tplc="69040988" w:tentative="1">
      <w:start w:val="1"/>
      <w:numFmt w:val="decimal"/>
      <w:lvlText w:val="%4."/>
      <w:lvlJc w:val="left"/>
      <w:pPr>
        <w:ind w:left="2880" w:hanging="360"/>
      </w:pPr>
    </w:lvl>
    <w:lvl w:ilvl="4" w:tplc="69040988" w:tentative="1">
      <w:start w:val="1"/>
      <w:numFmt w:val="lowerLetter"/>
      <w:lvlText w:val="%5."/>
      <w:lvlJc w:val="left"/>
      <w:pPr>
        <w:ind w:left="3600" w:hanging="360"/>
      </w:pPr>
    </w:lvl>
    <w:lvl w:ilvl="5" w:tplc="69040988" w:tentative="1">
      <w:start w:val="1"/>
      <w:numFmt w:val="lowerRoman"/>
      <w:lvlText w:val="%6."/>
      <w:lvlJc w:val="right"/>
      <w:pPr>
        <w:ind w:left="4320" w:hanging="180"/>
      </w:pPr>
    </w:lvl>
    <w:lvl w:ilvl="6" w:tplc="69040988" w:tentative="1">
      <w:start w:val="1"/>
      <w:numFmt w:val="decimal"/>
      <w:lvlText w:val="%7."/>
      <w:lvlJc w:val="left"/>
      <w:pPr>
        <w:ind w:left="5040" w:hanging="360"/>
      </w:pPr>
    </w:lvl>
    <w:lvl w:ilvl="7" w:tplc="69040988" w:tentative="1">
      <w:start w:val="1"/>
      <w:numFmt w:val="lowerLetter"/>
      <w:lvlText w:val="%8."/>
      <w:lvlJc w:val="left"/>
      <w:pPr>
        <w:ind w:left="5760" w:hanging="360"/>
      </w:pPr>
    </w:lvl>
    <w:lvl w:ilvl="8" w:tplc="69040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5">
    <w:multiLevelType w:val="hybridMultilevel"/>
    <w:lvl w:ilvl="0" w:tplc="36441324">
      <w:start w:val="1"/>
      <w:numFmt w:val="decimal"/>
      <w:lvlText w:val="%1."/>
      <w:lvlJc w:val="left"/>
      <w:pPr>
        <w:ind w:left="720" w:hanging="360"/>
      </w:pPr>
    </w:lvl>
    <w:lvl w:ilvl="1" w:tplc="36441324" w:tentative="1">
      <w:start w:val="1"/>
      <w:numFmt w:val="lowerLetter"/>
      <w:lvlText w:val="%2."/>
      <w:lvlJc w:val="left"/>
      <w:pPr>
        <w:ind w:left="1440" w:hanging="360"/>
      </w:pPr>
    </w:lvl>
    <w:lvl w:ilvl="2" w:tplc="36441324" w:tentative="1">
      <w:start w:val="1"/>
      <w:numFmt w:val="lowerRoman"/>
      <w:lvlText w:val="%3."/>
      <w:lvlJc w:val="right"/>
      <w:pPr>
        <w:ind w:left="2160" w:hanging="180"/>
      </w:pPr>
    </w:lvl>
    <w:lvl w:ilvl="3" w:tplc="36441324" w:tentative="1">
      <w:start w:val="1"/>
      <w:numFmt w:val="decimal"/>
      <w:lvlText w:val="%4."/>
      <w:lvlJc w:val="left"/>
      <w:pPr>
        <w:ind w:left="2880" w:hanging="360"/>
      </w:pPr>
    </w:lvl>
    <w:lvl w:ilvl="4" w:tplc="36441324" w:tentative="1">
      <w:start w:val="1"/>
      <w:numFmt w:val="lowerLetter"/>
      <w:lvlText w:val="%5."/>
      <w:lvlJc w:val="left"/>
      <w:pPr>
        <w:ind w:left="3600" w:hanging="360"/>
      </w:pPr>
    </w:lvl>
    <w:lvl w:ilvl="5" w:tplc="36441324" w:tentative="1">
      <w:start w:val="1"/>
      <w:numFmt w:val="lowerRoman"/>
      <w:lvlText w:val="%6."/>
      <w:lvlJc w:val="right"/>
      <w:pPr>
        <w:ind w:left="4320" w:hanging="180"/>
      </w:pPr>
    </w:lvl>
    <w:lvl w:ilvl="6" w:tplc="36441324" w:tentative="1">
      <w:start w:val="1"/>
      <w:numFmt w:val="decimal"/>
      <w:lvlText w:val="%7."/>
      <w:lvlJc w:val="left"/>
      <w:pPr>
        <w:ind w:left="5040" w:hanging="360"/>
      </w:pPr>
    </w:lvl>
    <w:lvl w:ilvl="7" w:tplc="36441324" w:tentative="1">
      <w:start w:val="1"/>
      <w:numFmt w:val="lowerLetter"/>
      <w:lvlText w:val="%8."/>
      <w:lvlJc w:val="left"/>
      <w:pPr>
        <w:ind w:left="5760" w:hanging="360"/>
      </w:pPr>
    </w:lvl>
    <w:lvl w:ilvl="8" w:tplc="36441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4">
    <w:multiLevelType w:val="hybridMultilevel"/>
    <w:lvl w:ilvl="0" w:tplc="91424392">
      <w:start w:val="1"/>
      <w:numFmt w:val="decimal"/>
      <w:lvlText w:val="%1."/>
      <w:lvlJc w:val="left"/>
      <w:pPr>
        <w:ind w:left="720" w:hanging="360"/>
      </w:pPr>
    </w:lvl>
    <w:lvl w:ilvl="1" w:tplc="91424392" w:tentative="1">
      <w:start w:val="1"/>
      <w:numFmt w:val="lowerLetter"/>
      <w:lvlText w:val="%2."/>
      <w:lvlJc w:val="left"/>
      <w:pPr>
        <w:ind w:left="1440" w:hanging="360"/>
      </w:pPr>
    </w:lvl>
    <w:lvl w:ilvl="2" w:tplc="91424392" w:tentative="1">
      <w:start w:val="1"/>
      <w:numFmt w:val="lowerRoman"/>
      <w:lvlText w:val="%3."/>
      <w:lvlJc w:val="right"/>
      <w:pPr>
        <w:ind w:left="2160" w:hanging="180"/>
      </w:pPr>
    </w:lvl>
    <w:lvl w:ilvl="3" w:tplc="91424392" w:tentative="1">
      <w:start w:val="1"/>
      <w:numFmt w:val="decimal"/>
      <w:lvlText w:val="%4."/>
      <w:lvlJc w:val="left"/>
      <w:pPr>
        <w:ind w:left="2880" w:hanging="360"/>
      </w:pPr>
    </w:lvl>
    <w:lvl w:ilvl="4" w:tplc="91424392" w:tentative="1">
      <w:start w:val="1"/>
      <w:numFmt w:val="lowerLetter"/>
      <w:lvlText w:val="%5."/>
      <w:lvlJc w:val="left"/>
      <w:pPr>
        <w:ind w:left="3600" w:hanging="360"/>
      </w:pPr>
    </w:lvl>
    <w:lvl w:ilvl="5" w:tplc="91424392" w:tentative="1">
      <w:start w:val="1"/>
      <w:numFmt w:val="lowerRoman"/>
      <w:lvlText w:val="%6."/>
      <w:lvlJc w:val="right"/>
      <w:pPr>
        <w:ind w:left="4320" w:hanging="180"/>
      </w:pPr>
    </w:lvl>
    <w:lvl w:ilvl="6" w:tplc="91424392" w:tentative="1">
      <w:start w:val="1"/>
      <w:numFmt w:val="decimal"/>
      <w:lvlText w:val="%7."/>
      <w:lvlJc w:val="left"/>
      <w:pPr>
        <w:ind w:left="5040" w:hanging="360"/>
      </w:pPr>
    </w:lvl>
    <w:lvl w:ilvl="7" w:tplc="91424392" w:tentative="1">
      <w:start w:val="1"/>
      <w:numFmt w:val="lowerLetter"/>
      <w:lvlText w:val="%8."/>
      <w:lvlJc w:val="left"/>
      <w:pPr>
        <w:ind w:left="5760" w:hanging="360"/>
      </w:pPr>
    </w:lvl>
    <w:lvl w:ilvl="8" w:tplc="91424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3">
    <w:multiLevelType w:val="hybridMultilevel"/>
    <w:lvl w:ilvl="0" w:tplc="41722043">
      <w:start w:val="1"/>
      <w:numFmt w:val="decimal"/>
      <w:lvlText w:val="%1."/>
      <w:lvlJc w:val="left"/>
      <w:pPr>
        <w:ind w:left="720" w:hanging="360"/>
      </w:pPr>
    </w:lvl>
    <w:lvl w:ilvl="1" w:tplc="41722043" w:tentative="1">
      <w:start w:val="1"/>
      <w:numFmt w:val="lowerLetter"/>
      <w:lvlText w:val="%2."/>
      <w:lvlJc w:val="left"/>
      <w:pPr>
        <w:ind w:left="1440" w:hanging="360"/>
      </w:pPr>
    </w:lvl>
    <w:lvl w:ilvl="2" w:tplc="41722043" w:tentative="1">
      <w:start w:val="1"/>
      <w:numFmt w:val="lowerRoman"/>
      <w:lvlText w:val="%3."/>
      <w:lvlJc w:val="right"/>
      <w:pPr>
        <w:ind w:left="2160" w:hanging="180"/>
      </w:pPr>
    </w:lvl>
    <w:lvl w:ilvl="3" w:tplc="41722043" w:tentative="1">
      <w:start w:val="1"/>
      <w:numFmt w:val="decimal"/>
      <w:lvlText w:val="%4."/>
      <w:lvlJc w:val="left"/>
      <w:pPr>
        <w:ind w:left="2880" w:hanging="360"/>
      </w:pPr>
    </w:lvl>
    <w:lvl w:ilvl="4" w:tplc="41722043" w:tentative="1">
      <w:start w:val="1"/>
      <w:numFmt w:val="lowerLetter"/>
      <w:lvlText w:val="%5."/>
      <w:lvlJc w:val="left"/>
      <w:pPr>
        <w:ind w:left="3600" w:hanging="360"/>
      </w:pPr>
    </w:lvl>
    <w:lvl w:ilvl="5" w:tplc="41722043" w:tentative="1">
      <w:start w:val="1"/>
      <w:numFmt w:val="lowerRoman"/>
      <w:lvlText w:val="%6."/>
      <w:lvlJc w:val="right"/>
      <w:pPr>
        <w:ind w:left="4320" w:hanging="180"/>
      </w:pPr>
    </w:lvl>
    <w:lvl w:ilvl="6" w:tplc="41722043" w:tentative="1">
      <w:start w:val="1"/>
      <w:numFmt w:val="decimal"/>
      <w:lvlText w:val="%7."/>
      <w:lvlJc w:val="left"/>
      <w:pPr>
        <w:ind w:left="5040" w:hanging="360"/>
      </w:pPr>
    </w:lvl>
    <w:lvl w:ilvl="7" w:tplc="41722043" w:tentative="1">
      <w:start w:val="1"/>
      <w:numFmt w:val="lowerLetter"/>
      <w:lvlText w:val="%8."/>
      <w:lvlJc w:val="left"/>
      <w:pPr>
        <w:ind w:left="5760" w:hanging="360"/>
      </w:pPr>
    </w:lvl>
    <w:lvl w:ilvl="8" w:tplc="41722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2">
    <w:multiLevelType w:val="hybridMultilevel"/>
    <w:lvl w:ilvl="0" w:tplc="57838122">
      <w:start w:val="1"/>
      <w:numFmt w:val="decimal"/>
      <w:lvlText w:val="%1."/>
      <w:lvlJc w:val="left"/>
      <w:pPr>
        <w:ind w:left="720" w:hanging="360"/>
      </w:pPr>
    </w:lvl>
    <w:lvl w:ilvl="1" w:tplc="57838122" w:tentative="1">
      <w:start w:val="1"/>
      <w:numFmt w:val="lowerLetter"/>
      <w:lvlText w:val="%2."/>
      <w:lvlJc w:val="left"/>
      <w:pPr>
        <w:ind w:left="1440" w:hanging="360"/>
      </w:pPr>
    </w:lvl>
    <w:lvl w:ilvl="2" w:tplc="57838122" w:tentative="1">
      <w:start w:val="1"/>
      <w:numFmt w:val="lowerRoman"/>
      <w:lvlText w:val="%3."/>
      <w:lvlJc w:val="right"/>
      <w:pPr>
        <w:ind w:left="2160" w:hanging="180"/>
      </w:pPr>
    </w:lvl>
    <w:lvl w:ilvl="3" w:tplc="57838122" w:tentative="1">
      <w:start w:val="1"/>
      <w:numFmt w:val="decimal"/>
      <w:lvlText w:val="%4."/>
      <w:lvlJc w:val="left"/>
      <w:pPr>
        <w:ind w:left="2880" w:hanging="360"/>
      </w:pPr>
    </w:lvl>
    <w:lvl w:ilvl="4" w:tplc="57838122" w:tentative="1">
      <w:start w:val="1"/>
      <w:numFmt w:val="lowerLetter"/>
      <w:lvlText w:val="%5."/>
      <w:lvlJc w:val="left"/>
      <w:pPr>
        <w:ind w:left="3600" w:hanging="360"/>
      </w:pPr>
    </w:lvl>
    <w:lvl w:ilvl="5" w:tplc="57838122" w:tentative="1">
      <w:start w:val="1"/>
      <w:numFmt w:val="lowerRoman"/>
      <w:lvlText w:val="%6."/>
      <w:lvlJc w:val="right"/>
      <w:pPr>
        <w:ind w:left="4320" w:hanging="180"/>
      </w:pPr>
    </w:lvl>
    <w:lvl w:ilvl="6" w:tplc="57838122" w:tentative="1">
      <w:start w:val="1"/>
      <w:numFmt w:val="decimal"/>
      <w:lvlText w:val="%7."/>
      <w:lvlJc w:val="left"/>
      <w:pPr>
        <w:ind w:left="5040" w:hanging="360"/>
      </w:pPr>
    </w:lvl>
    <w:lvl w:ilvl="7" w:tplc="57838122" w:tentative="1">
      <w:start w:val="1"/>
      <w:numFmt w:val="lowerLetter"/>
      <w:lvlText w:val="%8."/>
      <w:lvlJc w:val="left"/>
      <w:pPr>
        <w:ind w:left="5760" w:hanging="360"/>
      </w:pPr>
    </w:lvl>
    <w:lvl w:ilvl="8" w:tplc="57838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1">
    <w:multiLevelType w:val="hybridMultilevel"/>
    <w:lvl w:ilvl="0" w:tplc="71517064">
      <w:start w:val="1"/>
      <w:numFmt w:val="decimal"/>
      <w:lvlText w:val="%1."/>
      <w:lvlJc w:val="left"/>
      <w:pPr>
        <w:ind w:left="720" w:hanging="360"/>
      </w:pPr>
    </w:lvl>
    <w:lvl w:ilvl="1" w:tplc="71517064" w:tentative="1">
      <w:start w:val="1"/>
      <w:numFmt w:val="lowerLetter"/>
      <w:lvlText w:val="%2."/>
      <w:lvlJc w:val="left"/>
      <w:pPr>
        <w:ind w:left="1440" w:hanging="360"/>
      </w:pPr>
    </w:lvl>
    <w:lvl w:ilvl="2" w:tplc="71517064" w:tentative="1">
      <w:start w:val="1"/>
      <w:numFmt w:val="lowerRoman"/>
      <w:lvlText w:val="%3."/>
      <w:lvlJc w:val="right"/>
      <w:pPr>
        <w:ind w:left="2160" w:hanging="180"/>
      </w:pPr>
    </w:lvl>
    <w:lvl w:ilvl="3" w:tplc="71517064" w:tentative="1">
      <w:start w:val="1"/>
      <w:numFmt w:val="decimal"/>
      <w:lvlText w:val="%4."/>
      <w:lvlJc w:val="left"/>
      <w:pPr>
        <w:ind w:left="2880" w:hanging="360"/>
      </w:pPr>
    </w:lvl>
    <w:lvl w:ilvl="4" w:tplc="71517064" w:tentative="1">
      <w:start w:val="1"/>
      <w:numFmt w:val="lowerLetter"/>
      <w:lvlText w:val="%5."/>
      <w:lvlJc w:val="left"/>
      <w:pPr>
        <w:ind w:left="3600" w:hanging="360"/>
      </w:pPr>
    </w:lvl>
    <w:lvl w:ilvl="5" w:tplc="71517064" w:tentative="1">
      <w:start w:val="1"/>
      <w:numFmt w:val="lowerRoman"/>
      <w:lvlText w:val="%6."/>
      <w:lvlJc w:val="right"/>
      <w:pPr>
        <w:ind w:left="4320" w:hanging="180"/>
      </w:pPr>
    </w:lvl>
    <w:lvl w:ilvl="6" w:tplc="71517064" w:tentative="1">
      <w:start w:val="1"/>
      <w:numFmt w:val="decimal"/>
      <w:lvlText w:val="%7."/>
      <w:lvlJc w:val="left"/>
      <w:pPr>
        <w:ind w:left="5040" w:hanging="360"/>
      </w:pPr>
    </w:lvl>
    <w:lvl w:ilvl="7" w:tplc="71517064" w:tentative="1">
      <w:start w:val="1"/>
      <w:numFmt w:val="lowerLetter"/>
      <w:lvlText w:val="%8."/>
      <w:lvlJc w:val="left"/>
      <w:pPr>
        <w:ind w:left="5760" w:hanging="360"/>
      </w:pPr>
    </w:lvl>
    <w:lvl w:ilvl="8" w:tplc="71517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0">
    <w:multiLevelType w:val="hybridMultilevel"/>
    <w:lvl w:ilvl="0" w:tplc="95423034">
      <w:start w:val="1"/>
      <w:numFmt w:val="decimal"/>
      <w:lvlText w:val="%1."/>
      <w:lvlJc w:val="left"/>
      <w:pPr>
        <w:ind w:left="720" w:hanging="360"/>
      </w:pPr>
    </w:lvl>
    <w:lvl w:ilvl="1" w:tplc="95423034" w:tentative="1">
      <w:start w:val="1"/>
      <w:numFmt w:val="lowerLetter"/>
      <w:lvlText w:val="%2."/>
      <w:lvlJc w:val="left"/>
      <w:pPr>
        <w:ind w:left="1440" w:hanging="360"/>
      </w:pPr>
    </w:lvl>
    <w:lvl w:ilvl="2" w:tplc="95423034" w:tentative="1">
      <w:start w:val="1"/>
      <w:numFmt w:val="lowerRoman"/>
      <w:lvlText w:val="%3."/>
      <w:lvlJc w:val="right"/>
      <w:pPr>
        <w:ind w:left="2160" w:hanging="180"/>
      </w:pPr>
    </w:lvl>
    <w:lvl w:ilvl="3" w:tplc="95423034" w:tentative="1">
      <w:start w:val="1"/>
      <w:numFmt w:val="decimal"/>
      <w:lvlText w:val="%4."/>
      <w:lvlJc w:val="left"/>
      <w:pPr>
        <w:ind w:left="2880" w:hanging="360"/>
      </w:pPr>
    </w:lvl>
    <w:lvl w:ilvl="4" w:tplc="95423034" w:tentative="1">
      <w:start w:val="1"/>
      <w:numFmt w:val="lowerLetter"/>
      <w:lvlText w:val="%5."/>
      <w:lvlJc w:val="left"/>
      <w:pPr>
        <w:ind w:left="3600" w:hanging="360"/>
      </w:pPr>
    </w:lvl>
    <w:lvl w:ilvl="5" w:tplc="95423034" w:tentative="1">
      <w:start w:val="1"/>
      <w:numFmt w:val="lowerRoman"/>
      <w:lvlText w:val="%6."/>
      <w:lvlJc w:val="right"/>
      <w:pPr>
        <w:ind w:left="4320" w:hanging="180"/>
      </w:pPr>
    </w:lvl>
    <w:lvl w:ilvl="6" w:tplc="95423034" w:tentative="1">
      <w:start w:val="1"/>
      <w:numFmt w:val="decimal"/>
      <w:lvlText w:val="%7."/>
      <w:lvlJc w:val="left"/>
      <w:pPr>
        <w:ind w:left="5040" w:hanging="360"/>
      </w:pPr>
    </w:lvl>
    <w:lvl w:ilvl="7" w:tplc="95423034" w:tentative="1">
      <w:start w:val="1"/>
      <w:numFmt w:val="lowerLetter"/>
      <w:lvlText w:val="%8."/>
      <w:lvlJc w:val="left"/>
      <w:pPr>
        <w:ind w:left="5760" w:hanging="360"/>
      </w:pPr>
    </w:lvl>
    <w:lvl w:ilvl="8" w:tplc="95423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9">
    <w:multiLevelType w:val="hybridMultilevel"/>
    <w:lvl w:ilvl="0" w:tplc="36768965">
      <w:start w:val="1"/>
      <w:numFmt w:val="decimal"/>
      <w:lvlText w:val="%1."/>
      <w:lvlJc w:val="left"/>
      <w:pPr>
        <w:ind w:left="720" w:hanging="360"/>
      </w:pPr>
    </w:lvl>
    <w:lvl w:ilvl="1" w:tplc="36768965" w:tentative="1">
      <w:start w:val="1"/>
      <w:numFmt w:val="lowerLetter"/>
      <w:lvlText w:val="%2."/>
      <w:lvlJc w:val="left"/>
      <w:pPr>
        <w:ind w:left="1440" w:hanging="360"/>
      </w:pPr>
    </w:lvl>
    <w:lvl w:ilvl="2" w:tplc="36768965" w:tentative="1">
      <w:start w:val="1"/>
      <w:numFmt w:val="lowerRoman"/>
      <w:lvlText w:val="%3."/>
      <w:lvlJc w:val="right"/>
      <w:pPr>
        <w:ind w:left="2160" w:hanging="180"/>
      </w:pPr>
    </w:lvl>
    <w:lvl w:ilvl="3" w:tplc="36768965" w:tentative="1">
      <w:start w:val="1"/>
      <w:numFmt w:val="decimal"/>
      <w:lvlText w:val="%4."/>
      <w:lvlJc w:val="left"/>
      <w:pPr>
        <w:ind w:left="2880" w:hanging="360"/>
      </w:pPr>
    </w:lvl>
    <w:lvl w:ilvl="4" w:tplc="36768965" w:tentative="1">
      <w:start w:val="1"/>
      <w:numFmt w:val="lowerLetter"/>
      <w:lvlText w:val="%5."/>
      <w:lvlJc w:val="left"/>
      <w:pPr>
        <w:ind w:left="3600" w:hanging="360"/>
      </w:pPr>
    </w:lvl>
    <w:lvl w:ilvl="5" w:tplc="36768965" w:tentative="1">
      <w:start w:val="1"/>
      <w:numFmt w:val="lowerRoman"/>
      <w:lvlText w:val="%6."/>
      <w:lvlJc w:val="right"/>
      <w:pPr>
        <w:ind w:left="4320" w:hanging="180"/>
      </w:pPr>
    </w:lvl>
    <w:lvl w:ilvl="6" w:tplc="36768965" w:tentative="1">
      <w:start w:val="1"/>
      <w:numFmt w:val="decimal"/>
      <w:lvlText w:val="%7."/>
      <w:lvlJc w:val="left"/>
      <w:pPr>
        <w:ind w:left="5040" w:hanging="360"/>
      </w:pPr>
    </w:lvl>
    <w:lvl w:ilvl="7" w:tplc="36768965" w:tentative="1">
      <w:start w:val="1"/>
      <w:numFmt w:val="lowerLetter"/>
      <w:lvlText w:val="%8."/>
      <w:lvlJc w:val="left"/>
      <w:pPr>
        <w:ind w:left="5760" w:hanging="360"/>
      </w:pPr>
    </w:lvl>
    <w:lvl w:ilvl="8" w:tplc="36768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8">
    <w:multiLevelType w:val="hybridMultilevel"/>
    <w:lvl w:ilvl="0" w:tplc="73088565">
      <w:start w:val="1"/>
      <w:numFmt w:val="decimal"/>
      <w:lvlText w:val="%1."/>
      <w:lvlJc w:val="left"/>
      <w:pPr>
        <w:ind w:left="720" w:hanging="360"/>
      </w:pPr>
    </w:lvl>
    <w:lvl w:ilvl="1" w:tplc="73088565" w:tentative="1">
      <w:start w:val="1"/>
      <w:numFmt w:val="lowerLetter"/>
      <w:lvlText w:val="%2."/>
      <w:lvlJc w:val="left"/>
      <w:pPr>
        <w:ind w:left="1440" w:hanging="360"/>
      </w:pPr>
    </w:lvl>
    <w:lvl w:ilvl="2" w:tplc="73088565" w:tentative="1">
      <w:start w:val="1"/>
      <w:numFmt w:val="lowerRoman"/>
      <w:lvlText w:val="%3."/>
      <w:lvlJc w:val="right"/>
      <w:pPr>
        <w:ind w:left="2160" w:hanging="180"/>
      </w:pPr>
    </w:lvl>
    <w:lvl w:ilvl="3" w:tplc="73088565" w:tentative="1">
      <w:start w:val="1"/>
      <w:numFmt w:val="decimal"/>
      <w:lvlText w:val="%4."/>
      <w:lvlJc w:val="left"/>
      <w:pPr>
        <w:ind w:left="2880" w:hanging="360"/>
      </w:pPr>
    </w:lvl>
    <w:lvl w:ilvl="4" w:tplc="73088565" w:tentative="1">
      <w:start w:val="1"/>
      <w:numFmt w:val="lowerLetter"/>
      <w:lvlText w:val="%5."/>
      <w:lvlJc w:val="left"/>
      <w:pPr>
        <w:ind w:left="3600" w:hanging="360"/>
      </w:pPr>
    </w:lvl>
    <w:lvl w:ilvl="5" w:tplc="73088565" w:tentative="1">
      <w:start w:val="1"/>
      <w:numFmt w:val="lowerRoman"/>
      <w:lvlText w:val="%6."/>
      <w:lvlJc w:val="right"/>
      <w:pPr>
        <w:ind w:left="4320" w:hanging="180"/>
      </w:pPr>
    </w:lvl>
    <w:lvl w:ilvl="6" w:tplc="73088565" w:tentative="1">
      <w:start w:val="1"/>
      <w:numFmt w:val="decimal"/>
      <w:lvlText w:val="%7."/>
      <w:lvlJc w:val="left"/>
      <w:pPr>
        <w:ind w:left="5040" w:hanging="360"/>
      </w:pPr>
    </w:lvl>
    <w:lvl w:ilvl="7" w:tplc="73088565" w:tentative="1">
      <w:start w:val="1"/>
      <w:numFmt w:val="lowerLetter"/>
      <w:lvlText w:val="%8."/>
      <w:lvlJc w:val="left"/>
      <w:pPr>
        <w:ind w:left="5760" w:hanging="360"/>
      </w:pPr>
    </w:lvl>
    <w:lvl w:ilvl="8" w:tplc="73088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7">
    <w:multiLevelType w:val="hybridMultilevel"/>
    <w:lvl w:ilvl="0" w:tplc="39209535">
      <w:start w:val="1"/>
      <w:numFmt w:val="decimal"/>
      <w:lvlText w:val="%1."/>
      <w:lvlJc w:val="left"/>
      <w:pPr>
        <w:ind w:left="720" w:hanging="360"/>
      </w:pPr>
    </w:lvl>
    <w:lvl w:ilvl="1" w:tplc="39209535" w:tentative="1">
      <w:start w:val="1"/>
      <w:numFmt w:val="lowerLetter"/>
      <w:lvlText w:val="%2."/>
      <w:lvlJc w:val="left"/>
      <w:pPr>
        <w:ind w:left="1440" w:hanging="360"/>
      </w:pPr>
    </w:lvl>
    <w:lvl w:ilvl="2" w:tplc="39209535" w:tentative="1">
      <w:start w:val="1"/>
      <w:numFmt w:val="lowerRoman"/>
      <w:lvlText w:val="%3."/>
      <w:lvlJc w:val="right"/>
      <w:pPr>
        <w:ind w:left="2160" w:hanging="180"/>
      </w:pPr>
    </w:lvl>
    <w:lvl w:ilvl="3" w:tplc="39209535" w:tentative="1">
      <w:start w:val="1"/>
      <w:numFmt w:val="decimal"/>
      <w:lvlText w:val="%4."/>
      <w:lvlJc w:val="left"/>
      <w:pPr>
        <w:ind w:left="2880" w:hanging="360"/>
      </w:pPr>
    </w:lvl>
    <w:lvl w:ilvl="4" w:tplc="39209535" w:tentative="1">
      <w:start w:val="1"/>
      <w:numFmt w:val="lowerLetter"/>
      <w:lvlText w:val="%5."/>
      <w:lvlJc w:val="left"/>
      <w:pPr>
        <w:ind w:left="3600" w:hanging="360"/>
      </w:pPr>
    </w:lvl>
    <w:lvl w:ilvl="5" w:tplc="39209535" w:tentative="1">
      <w:start w:val="1"/>
      <w:numFmt w:val="lowerRoman"/>
      <w:lvlText w:val="%6."/>
      <w:lvlJc w:val="right"/>
      <w:pPr>
        <w:ind w:left="4320" w:hanging="180"/>
      </w:pPr>
    </w:lvl>
    <w:lvl w:ilvl="6" w:tplc="39209535" w:tentative="1">
      <w:start w:val="1"/>
      <w:numFmt w:val="decimal"/>
      <w:lvlText w:val="%7."/>
      <w:lvlJc w:val="left"/>
      <w:pPr>
        <w:ind w:left="5040" w:hanging="360"/>
      </w:pPr>
    </w:lvl>
    <w:lvl w:ilvl="7" w:tplc="39209535" w:tentative="1">
      <w:start w:val="1"/>
      <w:numFmt w:val="lowerLetter"/>
      <w:lvlText w:val="%8."/>
      <w:lvlJc w:val="left"/>
      <w:pPr>
        <w:ind w:left="5760" w:hanging="360"/>
      </w:pPr>
    </w:lvl>
    <w:lvl w:ilvl="8" w:tplc="39209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6">
    <w:multiLevelType w:val="hybridMultilevel"/>
    <w:lvl w:ilvl="0" w:tplc="32888573">
      <w:start w:val="1"/>
      <w:numFmt w:val="decimal"/>
      <w:lvlText w:val="%1."/>
      <w:lvlJc w:val="left"/>
      <w:pPr>
        <w:ind w:left="720" w:hanging="360"/>
      </w:pPr>
    </w:lvl>
    <w:lvl w:ilvl="1" w:tplc="32888573" w:tentative="1">
      <w:start w:val="1"/>
      <w:numFmt w:val="lowerLetter"/>
      <w:lvlText w:val="%2."/>
      <w:lvlJc w:val="left"/>
      <w:pPr>
        <w:ind w:left="1440" w:hanging="360"/>
      </w:pPr>
    </w:lvl>
    <w:lvl w:ilvl="2" w:tplc="32888573" w:tentative="1">
      <w:start w:val="1"/>
      <w:numFmt w:val="lowerRoman"/>
      <w:lvlText w:val="%3."/>
      <w:lvlJc w:val="right"/>
      <w:pPr>
        <w:ind w:left="2160" w:hanging="180"/>
      </w:pPr>
    </w:lvl>
    <w:lvl w:ilvl="3" w:tplc="32888573" w:tentative="1">
      <w:start w:val="1"/>
      <w:numFmt w:val="decimal"/>
      <w:lvlText w:val="%4."/>
      <w:lvlJc w:val="left"/>
      <w:pPr>
        <w:ind w:left="2880" w:hanging="360"/>
      </w:pPr>
    </w:lvl>
    <w:lvl w:ilvl="4" w:tplc="32888573" w:tentative="1">
      <w:start w:val="1"/>
      <w:numFmt w:val="lowerLetter"/>
      <w:lvlText w:val="%5."/>
      <w:lvlJc w:val="left"/>
      <w:pPr>
        <w:ind w:left="3600" w:hanging="360"/>
      </w:pPr>
    </w:lvl>
    <w:lvl w:ilvl="5" w:tplc="32888573" w:tentative="1">
      <w:start w:val="1"/>
      <w:numFmt w:val="lowerRoman"/>
      <w:lvlText w:val="%6."/>
      <w:lvlJc w:val="right"/>
      <w:pPr>
        <w:ind w:left="4320" w:hanging="180"/>
      </w:pPr>
    </w:lvl>
    <w:lvl w:ilvl="6" w:tplc="32888573" w:tentative="1">
      <w:start w:val="1"/>
      <w:numFmt w:val="decimal"/>
      <w:lvlText w:val="%7."/>
      <w:lvlJc w:val="left"/>
      <w:pPr>
        <w:ind w:left="5040" w:hanging="360"/>
      </w:pPr>
    </w:lvl>
    <w:lvl w:ilvl="7" w:tplc="32888573" w:tentative="1">
      <w:start w:val="1"/>
      <w:numFmt w:val="lowerLetter"/>
      <w:lvlText w:val="%8."/>
      <w:lvlJc w:val="left"/>
      <w:pPr>
        <w:ind w:left="5760" w:hanging="360"/>
      </w:pPr>
    </w:lvl>
    <w:lvl w:ilvl="8" w:tplc="32888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5">
    <w:multiLevelType w:val="hybridMultilevel"/>
    <w:lvl w:ilvl="0" w:tplc="82687209">
      <w:start w:val="1"/>
      <w:numFmt w:val="decimal"/>
      <w:lvlText w:val="%1."/>
      <w:lvlJc w:val="left"/>
      <w:pPr>
        <w:ind w:left="720" w:hanging="360"/>
      </w:pPr>
    </w:lvl>
    <w:lvl w:ilvl="1" w:tplc="82687209" w:tentative="1">
      <w:start w:val="1"/>
      <w:numFmt w:val="lowerLetter"/>
      <w:lvlText w:val="%2."/>
      <w:lvlJc w:val="left"/>
      <w:pPr>
        <w:ind w:left="1440" w:hanging="360"/>
      </w:pPr>
    </w:lvl>
    <w:lvl w:ilvl="2" w:tplc="82687209" w:tentative="1">
      <w:start w:val="1"/>
      <w:numFmt w:val="lowerRoman"/>
      <w:lvlText w:val="%3."/>
      <w:lvlJc w:val="right"/>
      <w:pPr>
        <w:ind w:left="2160" w:hanging="180"/>
      </w:pPr>
    </w:lvl>
    <w:lvl w:ilvl="3" w:tplc="82687209" w:tentative="1">
      <w:start w:val="1"/>
      <w:numFmt w:val="decimal"/>
      <w:lvlText w:val="%4."/>
      <w:lvlJc w:val="left"/>
      <w:pPr>
        <w:ind w:left="2880" w:hanging="360"/>
      </w:pPr>
    </w:lvl>
    <w:lvl w:ilvl="4" w:tplc="82687209" w:tentative="1">
      <w:start w:val="1"/>
      <w:numFmt w:val="lowerLetter"/>
      <w:lvlText w:val="%5."/>
      <w:lvlJc w:val="left"/>
      <w:pPr>
        <w:ind w:left="3600" w:hanging="360"/>
      </w:pPr>
    </w:lvl>
    <w:lvl w:ilvl="5" w:tplc="82687209" w:tentative="1">
      <w:start w:val="1"/>
      <w:numFmt w:val="lowerRoman"/>
      <w:lvlText w:val="%6."/>
      <w:lvlJc w:val="right"/>
      <w:pPr>
        <w:ind w:left="4320" w:hanging="180"/>
      </w:pPr>
    </w:lvl>
    <w:lvl w:ilvl="6" w:tplc="82687209" w:tentative="1">
      <w:start w:val="1"/>
      <w:numFmt w:val="decimal"/>
      <w:lvlText w:val="%7."/>
      <w:lvlJc w:val="left"/>
      <w:pPr>
        <w:ind w:left="5040" w:hanging="360"/>
      </w:pPr>
    </w:lvl>
    <w:lvl w:ilvl="7" w:tplc="82687209" w:tentative="1">
      <w:start w:val="1"/>
      <w:numFmt w:val="lowerLetter"/>
      <w:lvlText w:val="%8."/>
      <w:lvlJc w:val="left"/>
      <w:pPr>
        <w:ind w:left="5760" w:hanging="360"/>
      </w:pPr>
    </w:lvl>
    <w:lvl w:ilvl="8" w:tplc="82687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4">
    <w:multiLevelType w:val="hybridMultilevel"/>
    <w:lvl w:ilvl="0" w:tplc="25409941">
      <w:start w:val="1"/>
      <w:numFmt w:val="decimal"/>
      <w:lvlText w:val="%1."/>
      <w:lvlJc w:val="left"/>
      <w:pPr>
        <w:ind w:left="720" w:hanging="360"/>
      </w:pPr>
    </w:lvl>
    <w:lvl w:ilvl="1" w:tplc="25409941" w:tentative="1">
      <w:start w:val="1"/>
      <w:numFmt w:val="lowerLetter"/>
      <w:lvlText w:val="%2."/>
      <w:lvlJc w:val="left"/>
      <w:pPr>
        <w:ind w:left="1440" w:hanging="360"/>
      </w:pPr>
    </w:lvl>
    <w:lvl w:ilvl="2" w:tplc="25409941" w:tentative="1">
      <w:start w:val="1"/>
      <w:numFmt w:val="lowerRoman"/>
      <w:lvlText w:val="%3."/>
      <w:lvlJc w:val="right"/>
      <w:pPr>
        <w:ind w:left="2160" w:hanging="180"/>
      </w:pPr>
    </w:lvl>
    <w:lvl w:ilvl="3" w:tplc="25409941" w:tentative="1">
      <w:start w:val="1"/>
      <w:numFmt w:val="decimal"/>
      <w:lvlText w:val="%4."/>
      <w:lvlJc w:val="left"/>
      <w:pPr>
        <w:ind w:left="2880" w:hanging="360"/>
      </w:pPr>
    </w:lvl>
    <w:lvl w:ilvl="4" w:tplc="25409941" w:tentative="1">
      <w:start w:val="1"/>
      <w:numFmt w:val="lowerLetter"/>
      <w:lvlText w:val="%5."/>
      <w:lvlJc w:val="left"/>
      <w:pPr>
        <w:ind w:left="3600" w:hanging="360"/>
      </w:pPr>
    </w:lvl>
    <w:lvl w:ilvl="5" w:tplc="25409941" w:tentative="1">
      <w:start w:val="1"/>
      <w:numFmt w:val="lowerRoman"/>
      <w:lvlText w:val="%6."/>
      <w:lvlJc w:val="right"/>
      <w:pPr>
        <w:ind w:left="4320" w:hanging="180"/>
      </w:pPr>
    </w:lvl>
    <w:lvl w:ilvl="6" w:tplc="25409941" w:tentative="1">
      <w:start w:val="1"/>
      <w:numFmt w:val="decimal"/>
      <w:lvlText w:val="%7."/>
      <w:lvlJc w:val="left"/>
      <w:pPr>
        <w:ind w:left="5040" w:hanging="360"/>
      </w:pPr>
    </w:lvl>
    <w:lvl w:ilvl="7" w:tplc="25409941" w:tentative="1">
      <w:start w:val="1"/>
      <w:numFmt w:val="lowerLetter"/>
      <w:lvlText w:val="%8."/>
      <w:lvlJc w:val="left"/>
      <w:pPr>
        <w:ind w:left="5760" w:hanging="360"/>
      </w:pPr>
    </w:lvl>
    <w:lvl w:ilvl="8" w:tplc="25409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3">
    <w:multiLevelType w:val="hybridMultilevel"/>
    <w:lvl w:ilvl="0" w:tplc="82450673">
      <w:start w:val="1"/>
      <w:numFmt w:val="decimal"/>
      <w:lvlText w:val="%1."/>
      <w:lvlJc w:val="left"/>
      <w:pPr>
        <w:ind w:left="720" w:hanging="360"/>
      </w:pPr>
    </w:lvl>
    <w:lvl w:ilvl="1" w:tplc="82450673" w:tentative="1">
      <w:start w:val="1"/>
      <w:numFmt w:val="lowerLetter"/>
      <w:lvlText w:val="%2."/>
      <w:lvlJc w:val="left"/>
      <w:pPr>
        <w:ind w:left="1440" w:hanging="360"/>
      </w:pPr>
    </w:lvl>
    <w:lvl w:ilvl="2" w:tplc="82450673" w:tentative="1">
      <w:start w:val="1"/>
      <w:numFmt w:val="lowerRoman"/>
      <w:lvlText w:val="%3."/>
      <w:lvlJc w:val="right"/>
      <w:pPr>
        <w:ind w:left="2160" w:hanging="180"/>
      </w:pPr>
    </w:lvl>
    <w:lvl w:ilvl="3" w:tplc="82450673" w:tentative="1">
      <w:start w:val="1"/>
      <w:numFmt w:val="decimal"/>
      <w:lvlText w:val="%4."/>
      <w:lvlJc w:val="left"/>
      <w:pPr>
        <w:ind w:left="2880" w:hanging="360"/>
      </w:pPr>
    </w:lvl>
    <w:lvl w:ilvl="4" w:tplc="82450673" w:tentative="1">
      <w:start w:val="1"/>
      <w:numFmt w:val="lowerLetter"/>
      <w:lvlText w:val="%5."/>
      <w:lvlJc w:val="left"/>
      <w:pPr>
        <w:ind w:left="3600" w:hanging="360"/>
      </w:pPr>
    </w:lvl>
    <w:lvl w:ilvl="5" w:tplc="82450673" w:tentative="1">
      <w:start w:val="1"/>
      <w:numFmt w:val="lowerRoman"/>
      <w:lvlText w:val="%6."/>
      <w:lvlJc w:val="right"/>
      <w:pPr>
        <w:ind w:left="4320" w:hanging="180"/>
      </w:pPr>
    </w:lvl>
    <w:lvl w:ilvl="6" w:tplc="82450673" w:tentative="1">
      <w:start w:val="1"/>
      <w:numFmt w:val="decimal"/>
      <w:lvlText w:val="%7."/>
      <w:lvlJc w:val="left"/>
      <w:pPr>
        <w:ind w:left="5040" w:hanging="360"/>
      </w:pPr>
    </w:lvl>
    <w:lvl w:ilvl="7" w:tplc="82450673" w:tentative="1">
      <w:start w:val="1"/>
      <w:numFmt w:val="lowerLetter"/>
      <w:lvlText w:val="%8."/>
      <w:lvlJc w:val="left"/>
      <w:pPr>
        <w:ind w:left="5760" w:hanging="360"/>
      </w:pPr>
    </w:lvl>
    <w:lvl w:ilvl="8" w:tplc="82450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2">
    <w:multiLevelType w:val="hybridMultilevel"/>
    <w:lvl w:ilvl="0" w:tplc="71281549">
      <w:start w:val="1"/>
      <w:numFmt w:val="decimal"/>
      <w:lvlText w:val="%1."/>
      <w:lvlJc w:val="left"/>
      <w:pPr>
        <w:ind w:left="720" w:hanging="360"/>
      </w:pPr>
    </w:lvl>
    <w:lvl w:ilvl="1" w:tplc="71281549" w:tentative="1">
      <w:start w:val="1"/>
      <w:numFmt w:val="lowerLetter"/>
      <w:lvlText w:val="%2."/>
      <w:lvlJc w:val="left"/>
      <w:pPr>
        <w:ind w:left="1440" w:hanging="360"/>
      </w:pPr>
    </w:lvl>
    <w:lvl w:ilvl="2" w:tplc="71281549" w:tentative="1">
      <w:start w:val="1"/>
      <w:numFmt w:val="lowerRoman"/>
      <w:lvlText w:val="%3."/>
      <w:lvlJc w:val="right"/>
      <w:pPr>
        <w:ind w:left="2160" w:hanging="180"/>
      </w:pPr>
    </w:lvl>
    <w:lvl w:ilvl="3" w:tplc="71281549" w:tentative="1">
      <w:start w:val="1"/>
      <w:numFmt w:val="decimal"/>
      <w:lvlText w:val="%4."/>
      <w:lvlJc w:val="left"/>
      <w:pPr>
        <w:ind w:left="2880" w:hanging="360"/>
      </w:pPr>
    </w:lvl>
    <w:lvl w:ilvl="4" w:tplc="71281549" w:tentative="1">
      <w:start w:val="1"/>
      <w:numFmt w:val="lowerLetter"/>
      <w:lvlText w:val="%5."/>
      <w:lvlJc w:val="left"/>
      <w:pPr>
        <w:ind w:left="3600" w:hanging="360"/>
      </w:pPr>
    </w:lvl>
    <w:lvl w:ilvl="5" w:tplc="71281549" w:tentative="1">
      <w:start w:val="1"/>
      <w:numFmt w:val="lowerRoman"/>
      <w:lvlText w:val="%6."/>
      <w:lvlJc w:val="right"/>
      <w:pPr>
        <w:ind w:left="4320" w:hanging="180"/>
      </w:pPr>
    </w:lvl>
    <w:lvl w:ilvl="6" w:tplc="71281549" w:tentative="1">
      <w:start w:val="1"/>
      <w:numFmt w:val="decimal"/>
      <w:lvlText w:val="%7."/>
      <w:lvlJc w:val="left"/>
      <w:pPr>
        <w:ind w:left="5040" w:hanging="360"/>
      </w:pPr>
    </w:lvl>
    <w:lvl w:ilvl="7" w:tplc="71281549" w:tentative="1">
      <w:start w:val="1"/>
      <w:numFmt w:val="lowerLetter"/>
      <w:lvlText w:val="%8."/>
      <w:lvlJc w:val="left"/>
      <w:pPr>
        <w:ind w:left="5760" w:hanging="360"/>
      </w:pPr>
    </w:lvl>
    <w:lvl w:ilvl="8" w:tplc="71281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1">
    <w:multiLevelType w:val="hybridMultilevel"/>
    <w:lvl w:ilvl="0" w:tplc="16173103">
      <w:start w:val="1"/>
      <w:numFmt w:val="decimal"/>
      <w:lvlText w:val="%1."/>
      <w:lvlJc w:val="left"/>
      <w:pPr>
        <w:ind w:left="720" w:hanging="360"/>
      </w:pPr>
    </w:lvl>
    <w:lvl w:ilvl="1" w:tplc="16173103" w:tentative="1">
      <w:start w:val="1"/>
      <w:numFmt w:val="lowerLetter"/>
      <w:lvlText w:val="%2."/>
      <w:lvlJc w:val="left"/>
      <w:pPr>
        <w:ind w:left="1440" w:hanging="360"/>
      </w:pPr>
    </w:lvl>
    <w:lvl w:ilvl="2" w:tplc="16173103" w:tentative="1">
      <w:start w:val="1"/>
      <w:numFmt w:val="lowerRoman"/>
      <w:lvlText w:val="%3."/>
      <w:lvlJc w:val="right"/>
      <w:pPr>
        <w:ind w:left="2160" w:hanging="180"/>
      </w:pPr>
    </w:lvl>
    <w:lvl w:ilvl="3" w:tplc="16173103" w:tentative="1">
      <w:start w:val="1"/>
      <w:numFmt w:val="decimal"/>
      <w:lvlText w:val="%4."/>
      <w:lvlJc w:val="left"/>
      <w:pPr>
        <w:ind w:left="2880" w:hanging="360"/>
      </w:pPr>
    </w:lvl>
    <w:lvl w:ilvl="4" w:tplc="16173103" w:tentative="1">
      <w:start w:val="1"/>
      <w:numFmt w:val="lowerLetter"/>
      <w:lvlText w:val="%5."/>
      <w:lvlJc w:val="left"/>
      <w:pPr>
        <w:ind w:left="3600" w:hanging="360"/>
      </w:pPr>
    </w:lvl>
    <w:lvl w:ilvl="5" w:tplc="16173103" w:tentative="1">
      <w:start w:val="1"/>
      <w:numFmt w:val="lowerRoman"/>
      <w:lvlText w:val="%6."/>
      <w:lvlJc w:val="right"/>
      <w:pPr>
        <w:ind w:left="4320" w:hanging="180"/>
      </w:pPr>
    </w:lvl>
    <w:lvl w:ilvl="6" w:tplc="16173103" w:tentative="1">
      <w:start w:val="1"/>
      <w:numFmt w:val="decimal"/>
      <w:lvlText w:val="%7."/>
      <w:lvlJc w:val="left"/>
      <w:pPr>
        <w:ind w:left="5040" w:hanging="360"/>
      </w:pPr>
    </w:lvl>
    <w:lvl w:ilvl="7" w:tplc="16173103" w:tentative="1">
      <w:start w:val="1"/>
      <w:numFmt w:val="lowerLetter"/>
      <w:lvlText w:val="%8."/>
      <w:lvlJc w:val="left"/>
      <w:pPr>
        <w:ind w:left="5760" w:hanging="360"/>
      </w:pPr>
    </w:lvl>
    <w:lvl w:ilvl="8" w:tplc="16173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0">
    <w:multiLevelType w:val="hybridMultilevel"/>
    <w:lvl w:ilvl="0" w:tplc="42969454">
      <w:start w:val="1"/>
      <w:numFmt w:val="decimal"/>
      <w:lvlText w:val="%1."/>
      <w:lvlJc w:val="left"/>
      <w:pPr>
        <w:ind w:left="720" w:hanging="360"/>
      </w:pPr>
    </w:lvl>
    <w:lvl w:ilvl="1" w:tplc="42969454" w:tentative="1">
      <w:start w:val="1"/>
      <w:numFmt w:val="lowerLetter"/>
      <w:lvlText w:val="%2."/>
      <w:lvlJc w:val="left"/>
      <w:pPr>
        <w:ind w:left="1440" w:hanging="360"/>
      </w:pPr>
    </w:lvl>
    <w:lvl w:ilvl="2" w:tplc="42969454" w:tentative="1">
      <w:start w:val="1"/>
      <w:numFmt w:val="lowerRoman"/>
      <w:lvlText w:val="%3."/>
      <w:lvlJc w:val="right"/>
      <w:pPr>
        <w:ind w:left="2160" w:hanging="180"/>
      </w:pPr>
    </w:lvl>
    <w:lvl w:ilvl="3" w:tplc="42969454" w:tentative="1">
      <w:start w:val="1"/>
      <w:numFmt w:val="decimal"/>
      <w:lvlText w:val="%4."/>
      <w:lvlJc w:val="left"/>
      <w:pPr>
        <w:ind w:left="2880" w:hanging="360"/>
      </w:pPr>
    </w:lvl>
    <w:lvl w:ilvl="4" w:tplc="42969454" w:tentative="1">
      <w:start w:val="1"/>
      <w:numFmt w:val="lowerLetter"/>
      <w:lvlText w:val="%5."/>
      <w:lvlJc w:val="left"/>
      <w:pPr>
        <w:ind w:left="3600" w:hanging="360"/>
      </w:pPr>
    </w:lvl>
    <w:lvl w:ilvl="5" w:tplc="42969454" w:tentative="1">
      <w:start w:val="1"/>
      <w:numFmt w:val="lowerRoman"/>
      <w:lvlText w:val="%6."/>
      <w:lvlJc w:val="right"/>
      <w:pPr>
        <w:ind w:left="4320" w:hanging="180"/>
      </w:pPr>
    </w:lvl>
    <w:lvl w:ilvl="6" w:tplc="42969454" w:tentative="1">
      <w:start w:val="1"/>
      <w:numFmt w:val="decimal"/>
      <w:lvlText w:val="%7."/>
      <w:lvlJc w:val="left"/>
      <w:pPr>
        <w:ind w:left="5040" w:hanging="360"/>
      </w:pPr>
    </w:lvl>
    <w:lvl w:ilvl="7" w:tplc="42969454" w:tentative="1">
      <w:start w:val="1"/>
      <w:numFmt w:val="lowerLetter"/>
      <w:lvlText w:val="%8."/>
      <w:lvlJc w:val="left"/>
      <w:pPr>
        <w:ind w:left="5760" w:hanging="360"/>
      </w:pPr>
    </w:lvl>
    <w:lvl w:ilvl="8" w:tplc="42969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9">
    <w:multiLevelType w:val="hybridMultilevel"/>
    <w:lvl w:ilvl="0" w:tplc="60797047">
      <w:start w:val="1"/>
      <w:numFmt w:val="decimal"/>
      <w:lvlText w:val="%1."/>
      <w:lvlJc w:val="left"/>
      <w:pPr>
        <w:ind w:left="720" w:hanging="360"/>
      </w:pPr>
    </w:lvl>
    <w:lvl w:ilvl="1" w:tplc="60797047" w:tentative="1">
      <w:start w:val="1"/>
      <w:numFmt w:val="lowerLetter"/>
      <w:lvlText w:val="%2."/>
      <w:lvlJc w:val="left"/>
      <w:pPr>
        <w:ind w:left="1440" w:hanging="360"/>
      </w:pPr>
    </w:lvl>
    <w:lvl w:ilvl="2" w:tplc="60797047" w:tentative="1">
      <w:start w:val="1"/>
      <w:numFmt w:val="lowerRoman"/>
      <w:lvlText w:val="%3."/>
      <w:lvlJc w:val="right"/>
      <w:pPr>
        <w:ind w:left="2160" w:hanging="180"/>
      </w:pPr>
    </w:lvl>
    <w:lvl w:ilvl="3" w:tplc="60797047" w:tentative="1">
      <w:start w:val="1"/>
      <w:numFmt w:val="decimal"/>
      <w:lvlText w:val="%4."/>
      <w:lvlJc w:val="left"/>
      <w:pPr>
        <w:ind w:left="2880" w:hanging="360"/>
      </w:pPr>
    </w:lvl>
    <w:lvl w:ilvl="4" w:tplc="60797047" w:tentative="1">
      <w:start w:val="1"/>
      <w:numFmt w:val="lowerLetter"/>
      <w:lvlText w:val="%5."/>
      <w:lvlJc w:val="left"/>
      <w:pPr>
        <w:ind w:left="3600" w:hanging="360"/>
      </w:pPr>
    </w:lvl>
    <w:lvl w:ilvl="5" w:tplc="60797047" w:tentative="1">
      <w:start w:val="1"/>
      <w:numFmt w:val="lowerRoman"/>
      <w:lvlText w:val="%6."/>
      <w:lvlJc w:val="right"/>
      <w:pPr>
        <w:ind w:left="4320" w:hanging="180"/>
      </w:pPr>
    </w:lvl>
    <w:lvl w:ilvl="6" w:tplc="60797047" w:tentative="1">
      <w:start w:val="1"/>
      <w:numFmt w:val="decimal"/>
      <w:lvlText w:val="%7."/>
      <w:lvlJc w:val="left"/>
      <w:pPr>
        <w:ind w:left="5040" w:hanging="360"/>
      </w:pPr>
    </w:lvl>
    <w:lvl w:ilvl="7" w:tplc="60797047" w:tentative="1">
      <w:start w:val="1"/>
      <w:numFmt w:val="lowerLetter"/>
      <w:lvlText w:val="%8."/>
      <w:lvlJc w:val="left"/>
      <w:pPr>
        <w:ind w:left="5760" w:hanging="360"/>
      </w:pPr>
    </w:lvl>
    <w:lvl w:ilvl="8" w:tplc="60797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8">
    <w:multiLevelType w:val="hybridMultilevel"/>
    <w:lvl w:ilvl="0" w:tplc="76540292">
      <w:start w:val="1"/>
      <w:numFmt w:val="decimal"/>
      <w:lvlText w:val="%1."/>
      <w:lvlJc w:val="left"/>
      <w:pPr>
        <w:ind w:left="720" w:hanging="360"/>
      </w:pPr>
    </w:lvl>
    <w:lvl w:ilvl="1" w:tplc="76540292" w:tentative="1">
      <w:start w:val="1"/>
      <w:numFmt w:val="lowerLetter"/>
      <w:lvlText w:val="%2."/>
      <w:lvlJc w:val="left"/>
      <w:pPr>
        <w:ind w:left="1440" w:hanging="360"/>
      </w:pPr>
    </w:lvl>
    <w:lvl w:ilvl="2" w:tplc="76540292" w:tentative="1">
      <w:start w:val="1"/>
      <w:numFmt w:val="lowerRoman"/>
      <w:lvlText w:val="%3."/>
      <w:lvlJc w:val="right"/>
      <w:pPr>
        <w:ind w:left="2160" w:hanging="180"/>
      </w:pPr>
    </w:lvl>
    <w:lvl w:ilvl="3" w:tplc="76540292" w:tentative="1">
      <w:start w:val="1"/>
      <w:numFmt w:val="decimal"/>
      <w:lvlText w:val="%4."/>
      <w:lvlJc w:val="left"/>
      <w:pPr>
        <w:ind w:left="2880" w:hanging="360"/>
      </w:pPr>
    </w:lvl>
    <w:lvl w:ilvl="4" w:tplc="76540292" w:tentative="1">
      <w:start w:val="1"/>
      <w:numFmt w:val="lowerLetter"/>
      <w:lvlText w:val="%5."/>
      <w:lvlJc w:val="left"/>
      <w:pPr>
        <w:ind w:left="3600" w:hanging="360"/>
      </w:pPr>
    </w:lvl>
    <w:lvl w:ilvl="5" w:tplc="76540292" w:tentative="1">
      <w:start w:val="1"/>
      <w:numFmt w:val="lowerRoman"/>
      <w:lvlText w:val="%6."/>
      <w:lvlJc w:val="right"/>
      <w:pPr>
        <w:ind w:left="4320" w:hanging="180"/>
      </w:pPr>
    </w:lvl>
    <w:lvl w:ilvl="6" w:tplc="76540292" w:tentative="1">
      <w:start w:val="1"/>
      <w:numFmt w:val="decimal"/>
      <w:lvlText w:val="%7."/>
      <w:lvlJc w:val="left"/>
      <w:pPr>
        <w:ind w:left="5040" w:hanging="360"/>
      </w:pPr>
    </w:lvl>
    <w:lvl w:ilvl="7" w:tplc="76540292" w:tentative="1">
      <w:start w:val="1"/>
      <w:numFmt w:val="lowerLetter"/>
      <w:lvlText w:val="%8."/>
      <w:lvlJc w:val="left"/>
      <w:pPr>
        <w:ind w:left="5760" w:hanging="360"/>
      </w:pPr>
    </w:lvl>
    <w:lvl w:ilvl="8" w:tplc="76540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7">
    <w:multiLevelType w:val="hybridMultilevel"/>
    <w:lvl w:ilvl="0" w:tplc="99786404">
      <w:start w:val="1"/>
      <w:numFmt w:val="decimal"/>
      <w:lvlText w:val="%1."/>
      <w:lvlJc w:val="left"/>
      <w:pPr>
        <w:ind w:left="720" w:hanging="360"/>
      </w:pPr>
    </w:lvl>
    <w:lvl w:ilvl="1" w:tplc="99786404" w:tentative="1">
      <w:start w:val="1"/>
      <w:numFmt w:val="lowerLetter"/>
      <w:lvlText w:val="%2."/>
      <w:lvlJc w:val="left"/>
      <w:pPr>
        <w:ind w:left="1440" w:hanging="360"/>
      </w:pPr>
    </w:lvl>
    <w:lvl w:ilvl="2" w:tplc="99786404" w:tentative="1">
      <w:start w:val="1"/>
      <w:numFmt w:val="lowerRoman"/>
      <w:lvlText w:val="%3."/>
      <w:lvlJc w:val="right"/>
      <w:pPr>
        <w:ind w:left="2160" w:hanging="180"/>
      </w:pPr>
    </w:lvl>
    <w:lvl w:ilvl="3" w:tplc="99786404" w:tentative="1">
      <w:start w:val="1"/>
      <w:numFmt w:val="decimal"/>
      <w:lvlText w:val="%4."/>
      <w:lvlJc w:val="left"/>
      <w:pPr>
        <w:ind w:left="2880" w:hanging="360"/>
      </w:pPr>
    </w:lvl>
    <w:lvl w:ilvl="4" w:tplc="99786404" w:tentative="1">
      <w:start w:val="1"/>
      <w:numFmt w:val="lowerLetter"/>
      <w:lvlText w:val="%5."/>
      <w:lvlJc w:val="left"/>
      <w:pPr>
        <w:ind w:left="3600" w:hanging="360"/>
      </w:pPr>
    </w:lvl>
    <w:lvl w:ilvl="5" w:tplc="99786404" w:tentative="1">
      <w:start w:val="1"/>
      <w:numFmt w:val="lowerRoman"/>
      <w:lvlText w:val="%6."/>
      <w:lvlJc w:val="right"/>
      <w:pPr>
        <w:ind w:left="4320" w:hanging="180"/>
      </w:pPr>
    </w:lvl>
    <w:lvl w:ilvl="6" w:tplc="99786404" w:tentative="1">
      <w:start w:val="1"/>
      <w:numFmt w:val="decimal"/>
      <w:lvlText w:val="%7."/>
      <w:lvlJc w:val="left"/>
      <w:pPr>
        <w:ind w:left="5040" w:hanging="360"/>
      </w:pPr>
    </w:lvl>
    <w:lvl w:ilvl="7" w:tplc="99786404" w:tentative="1">
      <w:start w:val="1"/>
      <w:numFmt w:val="lowerLetter"/>
      <w:lvlText w:val="%8."/>
      <w:lvlJc w:val="left"/>
      <w:pPr>
        <w:ind w:left="5760" w:hanging="360"/>
      </w:pPr>
    </w:lvl>
    <w:lvl w:ilvl="8" w:tplc="99786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6">
    <w:multiLevelType w:val="hybridMultilevel"/>
    <w:lvl w:ilvl="0" w:tplc="89543141">
      <w:start w:val="1"/>
      <w:numFmt w:val="decimal"/>
      <w:lvlText w:val="%1."/>
      <w:lvlJc w:val="left"/>
      <w:pPr>
        <w:ind w:left="720" w:hanging="360"/>
      </w:pPr>
    </w:lvl>
    <w:lvl w:ilvl="1" w:tplc="89543141" w:tentative="1">
      <w:start w:val="1"/>
      <w:numFmt w:val="lowerLetter"/>
      <w:lvlText w:val="%2."/>
      <w:lvlJc w:val="left"/>
      <w:pPr>
        <w:ind w:left="1440" w:hanging="360"/>
      </w:pPr>
    </w:lvl>
    <w:lvl w:ilvl="2" w:tplc="89543141" w:tentative="1">
      <w:start w:val="1"/>
      <w:numFmt w:val="lowerRoman"/>
      <w:lvlText w:val="%3."/>
      <w:lvlJc w:val="right"/>
      <w:pPr>
        <w:ind w:left="2160" w:hanging="180"/>
      </w:pPr>
    </w:lvl>
    <w:lvl w:ilvl="3" w:tplc="89543141" w:tentative="1">
      <w:start w:val="1"/>
      <w:numFmt w:val="decimal"/>
      <w:lvlText w:val="%4."/>
      <w:lvlJc w:val="left"/>
      <w:pPr>
        <w:ind w:left="2880" w:hanging="360"/>
      </w:pPr>
    </w:lvl>
    <w:lvl w:ilvl="4" w:tplc="89543141" w:tentative="1">
      <w:start w:val="1"/>
      <w:numFmt w:val="lowerLetter"/>
      <w:lvlText w:val="%5."/>
      <w:lvlJc w:val="left"/>
      <w:pPr>
        <w:ind w:left="3600" w:hanging="360"/>
      </w:pPr>
    </w:lvl>
    <w:lvl w:ilvl="5" w:tplc="89543141" w:tentative="1">
      <w:start w:val="1"/>
      <w:numFmt w:val="lowerRoman"/>
      <w:lvlText w:val="%6."/>
      <w:lvlJc w:val="right"/>
      <w:pPr>
        <w:ind w:left="4320" w:hanging="180"/>
      </w:pPr>
    </w:lvl>
    <w:lvl w:ilvl="6" w:tplc="89543141" w:tentative="1">
      <w:start w:val="1"/>
      <w:numFmt w:val="decimal"/>
      <w:lvlText w:val="%7."/>
      <w:lvlJc w:val="left"/>
      <w:pPr>
        <w:ind w:left="5040" w:hanging="360"/>
      </w:pPr>
    </w:lvl>
    <w:lvl w:ilvl="7" w:tplc="89543141" w:tentative="1">
      <w:start w:val="1"/>
      <w:numFmt w:val="lowerLetter"/>
      <w:lvlText w:val="%8."/>
      <w:lvlJc w:val="left"/>
      <w:pPr>
        <w:ind w:left="5760" w:hanging="360"/>
      </w:pPr>
    </w:lvl>
    <w:lvl w:ilvl="8" w:tplc="89543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5">
    <w:multiLevelType w:val="hybridMultilevel"/>
    <w:lvl w:ilvl="0" w:tplc="18040442">
      <w:start w:val="1"/>
      <w:numFmt w:val="decimal"/>
      <w:lvlText w:val="%1."/>
      <w:lvlJc w:val="left"/>
      <w:pPr>
        <w:ind w:left="720" w:hanging="360"/>
      </w:pPr>
    </w:lvl>
    <w:lvl w:ilvl="1" w:tplc="18040442" w:tentative="1">
      <w:start w:val="1"/>
      <w:numFmt w:val="lowerLetter"/>
      <w:lvlText w:val="%2."/>
      <w:lvlJc w:val="left"/>
      <w:pPr>
        <w:ind w:left="1440" w:hanging="360"/>
      </w:pPr>
    </w:lvl>
    <w:lvl w:ilvl="2" w:tplc="18040442" w:tentative="1">
      <w:start w:val="1"/>
      <w:numFmt w:val="lowerRoman"/>
      <w:lvlText w:val="%3."/>
      <w:lvlJc w:val="right"/>
      <w:pPr>
        <w:ind w:left="2160" w:hanging="180"/>
      </w:pPr>
    </w:lvl>
    <w:lvl w:ilvl="3" w:tplc="18040442" w:tentative="1">
      <w:start w:val="1"/>
      <w:numFmt w:val="decimal"/>
      <w:lvlText w:val="%4."/>
      <w:lvlJc w:val="left"/>
      <w:pPr>
        <w:ind w:left="2880" w:hanging="360"/>
      </w:pPr>
    </w:lvl>
    <w:lvl w:ilvl="4" w:tplc="18040442" w:tentative="1">
      <w:start w:val="1"/>
      <w:numFmt w:val="lowerLetter"/>
      <w:lvlText w:val="%5."/>
      <w:lvlJc w:val="left"/>
      <w:pPr>
        <w:ind w:left="3600" w:hanging="360"/>
      </w:pPr>
    </w:lvl>
    <w:lvl w:ilvl="5" w:tplc="18040442" w:tentative="1">
      <w:start w:val="1"/>
      <w:numFmt w:val="lowerRoman"/>
      <w:lvlText w:val="%6."/>
      <w:lvlJc w:val="right"/>
      <w:pPr>
        <w:ind w:left="4320" w:hanging="180"/>
      </w:pPr>
    </w:lvl>
    <w:lvl w:ilvl="6" w:tplc="18040442" w:tentative="1">
      <w:start w:val="1"/>
      <w:numFmt w:val="decimal"/>
      <w:lvlText w:val="%7."/>
      <w:lvlJc w:val="left"/>
      <w:pPr>
        <w:ind w:left="5040" w:hanging="360"/>
      </w:pPr>
    </w:lvl>
    <w:lvl w:ilvl="7" w:tplc="18040442" w:tentative="1">
      <w:start w:val="1"/>
      <w:numFmt w:val="lowerLetter"/>
      <w:lvlText w:val="%8."/>
      <w:lvlJc w:val="left"/>
      <w:pPr>
        <w:ind w:left="5760" w:hanging="360"/>
      </w:pPr>
    </w:lvl>
    <w:lvl w:ilvl="8" w:tplc="18040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4">
    <w:multiLevelType w:val="hybridMultilevel"/>
    <w:lvl w:ilvl="0" w:tplc="23226977">
      <w:start w:val="1"/>
      <w:numFmt w:val="decimal"/>
      <w:lvlText w:val="%1."/>
      <w:lvlJc w:val="left"/>
      <w:pPr>
        <w:ind w:left="720" w:hanging="360"/>
      </w:pPr>
    </w:lvl>
    <w:lvl w:ilvl="1" w:tplc="23226977" w:tentative="1">
      <w:start w:val="1"/>
      <w:numFmt w:val="lowerLetter"/>
      <w:lvlText w:val="%2."/>
      <w:lvlJc w:val="left"/>
      <w:pPr>
        <w:ind w:left="1440" w:hanging="360"/>
      </w:pPr>
    </w:lvl>
    <w:lvl w:ilvl="2" w:tplc="23226977" w:tentative="1">
      <w:start w:val="1"/>
      <w:numFmt w:val="lowerRoman"/>
      <w:lvlText w:val="%3."/>
      <w:lvlJc w:val="right"/>
      <w:pPr>
        <w:ind w:left="2160" w:hanging="180"/>
      </w:pPr>
    </w:lvl>
    <w:lvl w:ilvl="3" w:tplc="23226977" w:tentative="1">
      <w:start w:val="1"/>
      <w:numFmt w:val="decimal"/>
      <w:lvlText w:val="%4."/>
      <w:lvlJc w:val="left"/>
      <w:pPr>
        <w:ind w:left="2880" w:hanging="360"/>
      </w:pPr>
    </w:lvl>
    <w:lvl w:ilvl="4" w:tplc="23226977" w:tentative="1">
      <w:start w:val="1"/>
      <w:numFmt w:val="lowerLetter"/>
      <w:lvlText w:val="%5."/>
      <w:lvlJc w:val="left"/>
      <w:pPr>
        <w:ind w:left="3600" w:hanging="360"/>
      </w:pPr>
    </w:lvl>
    <w:lvl w:ilvl="5" w:tplc="23226977" w:tentative="1">
      <w:start w:val="1"/>
      <w:numFmt w:val="lowerRoman"/>
      <w:lvlText w:val="%6."/>
      <w:lvlJc w:val="right"/>
      <w:pPr>
        <w:ind w:left="4320" w:hanging="180"/>
      </w:pPr>
    </w:lvl>
    <w:lvl w:ilvl="6" w:tplc="23226977" w:tentative="1">
      <w:start w:val="1"/>
      <w:numFmt w:val="decimal"/>
      <w:lvlText w:val="%7."/>
      <w:lvlJc w:val="left"/>
      <w:pPr>
        <w:ind w:left="5040" w:hanging="360"/>
      </w:pPr>
    </w:lvl>
    <w:lvl w:ilvl="7" w:tplc="23226977" w:tentative="1">
      <w:start w:val="1"/>
      <w:numFmt w:val="lowerLetter"/>
      <w:lvlText w:val="%8."/>
      <w:lvlJc w:val="left"/>
      <w:pPr>
        <w:ind w:left="5760" w:hanging="360"/>
      </w:pPr>
    </w:lvl>
    <w:lvl w:ilvl="8" w:tplc="23226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3">
    <w:multiLevelType w:val="hybridMultilevel"/>
    <w:lvl w:ilvl="0" w:tplc="92755037">
      <w:start w:val="1"/>
      <w:numFmt w:val="decimal"/>
      <w:lvlText w:val="%1."/>
      <w:lvlJc w:val="left"/>
      <w:pPr>
        <w:ind w:left="720" w:hanging="360"/>
      </w:pPr>
    </w:lvl>
    <w:lvl w:ilvl="1" w:tplc="92755037" w:tentative="1">
      <w:start w:val="1"/>
      <w:numFmt w:val="lowerLetter"/>
      <w:lvlText w:val="%2."/>
      <w:lvlJc w:val="left"/>
      <w:pPr>
        <w:ind w:left="1440" w:hanging="360"/>
      </w:pPr>
    </w:lvl>
    <w:lvl w:ilvl="2" w:tplc="92755037" w:tentative="1">
      <w:start w:val="1"/>
      <w:numFmt w:val="lowerRoman"/>
      <w:lvlText w:val="%3."/>
      <w:lvlJc w:val="right"/>
      <w:pPr>
        <w:ind w:left="2160" w:hanging="180"/>
      </w:pPr>
    </w:lvl>
    <w:lvl w:ilvl="3" w:tplc="92755037" w:tentative="1">
      <w:start w:val="1"/>
      <w:numFmt w:val="decimal"/>
      <w:lvlText w:val="%4."/>
      <w:lvlJc w:val="left"/>
      <w:pPr>
        <w:ind w:left="2880" w:hanging="360"/>
      </w:pPr>
    </w:lvl>
    <w:lvl w:ilvl="4" w:tplc="92755037" w:tentative="1">
      <w:start w:val="1"/>
      <w:numFmt w:val="lowerLetter"/>
      <w:lvlText w:val="%5."/>
      <w:lvlJc w:val="left"/>
      <w:pPr>
        <w:ind w:left="3600" w:hanging="360"/>
      </w:pPr>
    </w:lvl>
    <w:lvl w:ilvl="5" w:tplc="92755037" w:tentative="1">
      <w:start w:val="1"/>
      <w:numFmt w:val="lowerRoman"/>
      <w:lvlText w:val="%6."/>
      <w:lvlJc w:val="right"/>
      <w:pPr>
        <w:ind w:left="4320" w:hanging="180"/>
      </w:pPr>
    </w:lvl>
    <w:lvl w:ilvl="6" w:tplc="92755037" w:tentative="1">
      <w:start w:val="1"/>
      <w:numFmt w:val="decimal"/>
      <w:lvlText w:val="%7."/>
      <w:lvlJc w:val="left"/>
      <w:pPr>
        <w:ind w:left="5040" w:hanging="360"/>
      </w:pPr>
    </w:lvl>
    <w:lvl w:ilvl="7" w:tplc="92755037" w:tentative="1">
      <w:start w:val="1"/>
      <w:numFmt w:val="lowerLetter"/>
      <w:lvlText w:val="%8."/>
      <w:lvlJc w:val="left"/>
      <w:pPr>
        <w:ind w:left="5760" w:hanging="360"/>
      </w:pPr>
    </w:lvl>
    <w:lvl w:ilvl="8" w:tplc="92755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2">
    <w:multiLevelType w:val="hybridMultilevel"/>
    <w:lvl w:ilvl="0" w:tplc="74506580">
      <w:start w:val="1"/>
      <w:numFmt w:val="decimal"/>
      <w:lvlText w:val="%1."/>
      <w:lvlJc w:val="left"/>
      <w:pPr>
        <w:ind w:left="720" w:hanging="360"/>
      </w:pPr>
    </w:lvl>
    <w:lvl w:ilvl="1" w:tplc="74506580" w:tentative="1">
      <w:start w:val="1"/>
      <w:numFmt w:val="lowerLetter"/>
      <w:lvlText w:val="%2."/>
      <w:lvlJc w:val="left"/>
      <w:pPr>
        <w:ind w:left="1440" w:hanging="360"/>
      </w:pPr>
    </w:lvl>
    <w:lvl w:ilvl="2" w:tplc="74506580" w:tentative="1">
      <w:start w:val="1"/>
      <w:numFmt w:val="lowerRoman"/>
      <w:lvlText w:val="%3."/>
      <w:lvlJc w:val="right"/>
      <w:pPr>
        <w:ind w:left="2160" w:hanging="180"/>
      </w:pPr>
    </w:lvl>
    <w:lvl w:ilvl="3" w:tplc="74506580" w:tentative="1">
      <w:start w:val="1"/>
      <w:numFmt w:val="decimal"/>
      <w:lvlText w:val="%4."/>
      <w:lvlJc w:val="left"/>
      <w:pPr>
        <w:ind w:left="2880" w:hanging="360"/>
      </w:pPr>
    </w:lvl>
    <w:lvl w:ilvl="4" w:tplc="74506580" w:tentative="1">
      <w:start w:val="1"/>
      <w:numFmt w:val="lowerLetter"/>
      <w:lvlText w:val="%5."/>
      <w:lvlJc w:val="left"/>
      <w:pPr>
        <w:ind w:left="3600" w:hanging="360"/>
      </w:pPr>
    </w:lvl>
    <w:lvl w:ilvl="5" w:tplc="74506580" w:tentative="1">
      <w:start w:val="1"/>
      <w:numFmt w:val="lowerRoman"/>
      <w:lvlText w:val="%6."/>
      <w:lvlJc w:val="right"/>
      <w:pPr>
        <w:ind w:left="4320" w:hanging="180"/>
      </w:pPr>
    </w:lvl>
    <w:lvl w:ilvl="6" w:tplc="74506580" w:tentative="1">
      <w:start w:val="1"/>
      <w:numFmt w:val="decimal"/>
      <w:lvlText w:val="%7."/>
      <w:lvlJc w:val="left"/>
      <w:pPr>
        <w:ind w:left="5040" w:hanging="360"/>
      </w:pPr>
    </w:lvl>
    <w:lvl w:ilvl="7" w:tplc="74506580" w:tentative="1">
      <w:start w:val="1"/>
      <w:numFmt w:val="lowerLetter"/>
      <w:lvlText w:val="%8."/>
      <w:lvlJc w:val="left"/>
      <w:pPr>
        <w:ind w:left="5760" w:hanging="360"/>
      </w:pPr>
    </w:lvl>
    <w:lvl w:ilvl="8" w:tplc="74506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1">
    <w:multiLevelType w:val="hybridMultilevel"/>
    <w:lvl w:ilvl="0" w:tplc="36321859">
      <w:start w:val="1"/>
      <w:numFmt w:val="decimal"/>
      <w:lvlText w:val="%1."/>
      <w:lvlJc w:val="left"/>
      <w:pPr>
        <w:ind w:left="720" w:hanging="360"/>
      </w:pPr>
    </w:lvl>
    <w:lvl w:ilvl="1" w:tplc="36321859" w:tentative="1">
      <w:start w:val="1"/>
      <w:numFmt w:val="lowerLetter"/>
      <w:lvlText w:val="%2."/>
      <w:lvlJc w:val="left"/>
      <w:pPr>
        <w:ind w:left="1440" w:hanging="360"/>
      </w:pPr>
    </w:lvl>
    <w:lvl w:ilvl="2" w:tplc="36321859" w:tentative="1">
      <w:start w:val="1"/>
      <w:numFmt w:val="lowerRoman"/>
      <w:lvlText w:val="%3."/>
      <w:lvlJc w:val="right"/>
      <w:pPr>
        <w:ind w:left="2160" w:hanging="180"/>
      </w:pPr>
    </w:lvl>
    <w:lvl w:ilvl="3" w:tplc="36321859" w:tentative="1">
      <w:start w:val="1"/>
      <w:numFmt w:val="decimal"/>
      <w:lvlText w:val="%4."/>
      <w:lvlJc w:val="left"/>
      <w:pPr>
        <w:ind w:left="2880" w:hanging="360"/>
      </w:pPr>
    </w:lvl>
    <w:lvl w:ilvl="4" w:tplc="36321859" w:tentative="1">
      <w:start w:val="1"/>
      <w:numFmt w:val="lowerLetter"/>
      <w:lvlText w:val="%5."/>
      <w:lvlJc w:val="left"/>
      <w:pPr>
        <w:ind w:left="3600" w:hanging="360"/>
      </w:pPr>
    </w:lvl>
    <w:lvl w:ilvl="5" w:tplc="36321859" w:tentative="1">
      <w:start w:val="1"/>
      <w:numFmt w:val="lowerRoman"/>
      <w:lvlText w:val="%6."/>
      <w:lvlJc w:val="right"/>
      <w:pPr>
        <w:ind w:left="4320" w:hanging="180"/>
      </w:pPr>
    </w:lvl>
    <w:lvl w:ilvl="6" w:tplc="36321859" w:tentative="1">
      <w:start w:val="1"/>
      <w:numFmt w:val="decimal"/>
      <w:lvlText w:val="%7."/>
      <w:lvlJc w:val="left"/>
      <w:pPr>
        <w:ind w:left="5040" w:hanging="360"/>
      </w:pPr>
    </w:lvl>
    <w:lvl w:ilvl="7" w:tplc="36321859" w:tentative="1">
      <w:start w:val="1"/>
      <w:numFmt w:val="lowerLetter"/>
      <w:lvlText w:val="%8."/>
      <w:lvlJc w:val="left"/>
      <w:pPr>
        <w:ind w:left="5760" w:hanging="360"/>
      </w:pPr>
    </w:lvl>
    <w:lvl w:ilvl="8" w:tplc="36321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0">
    <w:multiLevelType w:val="hybridMultilevel"/>
    <w:lvl w:ilvl="0" w:tplc="89307789">
      <w:start w:val="1"/>
      <w:numFmt w:val="decimal"/>
      <w:lvlText w:val="%1."/>
      <w:lvlJc w:val="left"/>
      <w:pPr>
        <w:ind w:left="720" w:hanging="360"/>
      </w:pPr>
    </w:lvl>
    <w:lvl w:ilvl="1" w:tplc="89307789" w:tentative="1">
      <w:start w:val="1"/>
      <w:numFmt w:val="lowerLetter"/>
      <w:lvlText w:val="%2."/>
      <w:lvlJc w:val="left"/>
      <w:pPr>
        <w:ind w:left="1440" w:hanging="360"/>
      </w:pPr>
    </w:lvl>
    <w:lvl w:ilvl="2" w:tplc="89307789" w:tentative="1">
      <w:start w:val="1"/>
      <w:numFmt w:val="lowerRoman"/>
      <w:lvlText w:val="%3."/>
      <w:lvlJc w:val="right"/>
      <w:pPr>
        <w:ind w:left="2160" w:hanging="180"/>
      </w:pPr>
    </w:lvl>
    <w:lvl w:ilvl="3" w:tplc="89307789" w:tentative="1">
      <w:start w:val="1"/>
      <w:numFmt w:val="decimal"/>
      <w:lvlText w:val="%4."/>
      <w:lvlJc w:val="left"/>
      <w:pPr>
        <w:ind w:left="2880" w:hanging="360"/>
      </w:pPr>
    </w:lvl>
    <w:lvl w:ilvl="4" w:tplc="89307789" w:tentative="1">
      <w:start w:val="1"/>
      <w:numFmt w:val="lowerLetter"/>
      <w:lvlText w:val="%5."/>
      <w:lvlJc w:val="left"/>
      <w:pPr>
        <w:ind w:left="3600" w:hanging="360"/>
      </w:pPr>
    </w:lvl>
    <w:lvl w:ilvl="5" w:tplc="89307789" w:tentative="1">
      <w:start w:val="1"/>
      <w:numFmt w:val="lowerRoman"/>
      <w:lvlText w:val="%6."/>
      <w:lvlJc w:val="right"/>
      <w:pPr>
        <w:ind w:left="4320" w:hanging="180"/>
      </w:pPr>
    </w:lvl>
    <w:lvl w:ilvl="6" w:tplc="89307789" w:tentative="1">
      <w:start w:val="1"/>
      <w:numFmt w:val="decimal"/>
      <w:lvlText w:val="%7."/>
      <w:lvlJc w:val="left"/>
      <w:pPr>
        <w:ind w:left="5040" w:hanging="360"/>
      </w:pPr>
    </w:lvl>
    <w:lvl w:ilvl="7" w:tplc="89307789" w:tentative="1">
      <w:start w:val="1"/>
      <w:numFmt w:val="lowerLetter"/>
      <w:lvlText w:val="%8."/>
      <w:lvlJc w:val="left"/>
      <w:pPr>
        <w:ind w:left="5760" w:hanging="360"/>
      </w:pPr>
    </w:lvl>
    <w:lvl w:ilvl="8" w:tplc="89307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9">
    <w:multiLevelType w:val="hybridMultilevel"/>
    <w:lvl w:ilvl="0" w:tplc="80631605">
      <w:start w:val="1"/>
      <w:numFmt w:val="decimal"/>
      <w:lvlText w:val="%1."/>
      <w:lvlJc w:val="left"/>
      <w:pPr>
        <w:ind w:left="720" w:hanging="360"/>
      </w:pPr>
    </w:lvl>
    <w:lvl w:ilvl="1" w:tplc="80631605" w:tentative="1">
      <w:start w:val="1"/>
      <w:numFmt w:val="lowerLetter"/>
      <w:lvlText w:val="%2."/>
      <w:lvlJc w:val="left"/>
      <w:pPr>
        <w:ind w:left="1440" w:hanging="360"/>
      </w:pPr>
    </w:lvl>
    <w:lvl w:ilvl="2" w:tplc="80631605" w:tentative="1">
      <w:start w:val="1"/>
      <w:numFmt w:val="lowerRoman"/>
      <w:lvlText w:val="%3."/>
      <w:lvlJc w:val="right"/>
      <w:pPr>
        <w:ind w:left="2160" w:hanging="180"/>
      </w:pPr>
    </w:lvl>
    <w:lvl w:ilvl="3" w:tplc="80631605" w:tentative="1">
      <w:start w:val="1"/>
      <w:numFmt w:val="decimal"/>
      <w:lvlText w:val="%4."/>
      <w:lvlJc w:val="left"/>
      <w:pPr>
        <w:ind w:left="2880" w:hanging="360"/>
      </w:pPr>
    </w:lvl>
    <w:lvl w:ilvl="4" w:tplc="80631605" w:tentative="1">
      <w:start w:val="1"/>
      <w:numFmt w:val="lowerLetter"/>
      <w:lvlText w:val="%5."/>
      <w:lvlJc w:val="left"/>
      <w:pPr>
        <w:ind w:left="3600" w:hanging="360"/>
      </w:pPr>
    </w:lvl>
    <w:lvl w:ilvl="5" w:tplc="80631605" w:tentative="1">
      <w:start w:val="1"/>
      <w:numFmt w:val="lowerRoman"/>
      <w:lvlText w:val="%6."/>
      <w:lvlJc w:val="right"/>
      <w:pPr>
        <w:ind w:left="4320" w:hanging="180"/>
      </w:pPr>
    </w:lvl>
    <w:lvl w:ilvl="6" w:tplc="80631605" w:tentative="1">
      <w:start w:val="1"/>
      <w:numFmt w:val="decimal"/>
      <w:lvlText w:val="%7."/>
      <w:lvlJc w:val="left"/>
      <w:pPr>
        <w:ind w:left="5040" w:hanging="360"/>
      </w:pPr>
    </w:lvl>
    <w:lvl w:ilvl="7" w:tplc="80631605" w:tentative="1">
      <w:start w:val="1"/>
      <w:numFmt w:val="lowerLetter"/>
      <w:lvlText w:val="%8."/>
      <w:lvlJc w:val="left"/>
      <w:pPr>
        <w:ind w:left="5760" w:hanging="360"/>
      </w:pPr>
    </w:lvl>
    <w:lvl w:ilvl="8" w:tplc="80631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8">
    <w:multiLevelType w:val="hybridMultilevel"/>
    <w:lvl w:ilvl="0" w:tplc="91537927">
      <w:start w:val="1"/>
      <w:numFmt w:val="decimal"/>
      <w:lvlText w:val="%1."/>
      <w:lvlJc w:val="left"/>
      <w:pPr>
        <w:ind w:left="720" w:hanging="360"/>
      </w:pPr>
    </w:lvl>
    <w:lvl w:ilvl="1" w:tplc="91537927" w:tentative="1">
      <w:start w:val="1"/>
      <w:numFmt w:val="lowerLetter"/>
      <w:lvlText w:val="%2."/>
      <w:lvlJc w:val="left"/>
      <w:pPr>
        <w:ind w:left="1440" w:hanging="360"/>
      </w:pPr>
    </w:lvl>
    <w:lvl w:ilvl="2" w:tplc="91537927" w:tentative="1">
      <w:start w:val="1"/>
      <w:numFmt w:val="lowerRoman"/>
      <w:lvlText w:val="%3."/>
      <w:lvlJc w:val="right"/>
      <w:pPr>
        <w:ind w:left="2160" w:hanging="180"/>
      </w:pPr>
    </w:lvl>
    <w:lvl w:ilvl="3" w:tplc="91537927" w:tentative="1">
      <w:start w:val="1"/>
      <w:numFmt w:val="decimal"/>
      <w:lvlText w:val="%4."/>
      <w:lvlJc w:val="left"/>
      <w:pPr>
        <w:ind w:left="2880" w:hanging="360"/>
      </w:pPr>
    </w:lvl>
    <w:lvl w:ilvl="4" w:tplc="91537927" w:tentative="1">
      <w:start w:val="1"/>
      <w:numFmt w:val="lowerLetter"/>
      <w:lvlText w:val="%5."/>
      <w:lvlJc w:val="left"/>
      <w:pPr>
        <w:ind w:left="3600" w:hanging="360"/>
      </w:pPr>
    </w:lvl>
    <w:lvl w:ilvl="5" w:tplc="91537927" w:tentative="1">
      <w:start w:val="1"/>
      <w:numFmt w:val="lowerRoman"/>
      <w:lvlText w:val="%6."/>
      <w:lvlJc w:val="right"/>
      <w:pPr>
        <w:ind w:left="4320" w:hanging="180"/>
      </w:pPr>
    </w:lvl>
    <w:lvl w:ilvl="6" w:tplc="91537927" w:tentative="1">
      <w:start w:val="1"/>
      <w:numFmt w:val="decimal"/>
      <w:lvlText w:val="%7."/>
      <w:lvlJc w:val="left"/>
      <w:pPr>
        <w:ind w:left="5040" w:hanging="360"/>
      </w:pPr>
    </w:lvl>
    <w:lvl w:ilvl="7" w:tplc="91537927" w:tentative="1">
      <w:start w:val="1"/>
      <w:numFmt w:val="lowerLetter"/>
      <w:lvlText w:val="%8."/>
      <w:lvlJc w:val="left"/>
      <w:pPr>
        <w:ind w:left="5760" w:hanging="360"/>
      </w:pPr>
    </w:lvl>
    <w:lvl w:ilvl="8" w:tplc="91537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7">
    <w:multiLevelType w:val="hybridMultilevel"/>
    <w:lvl w:ilvl="0" w:tplc="37296754">
      <w:start w:val="1"/>
      <w:numFmt w:val="decimal"/>
      <w:lvlText w:val="%1."/>
      <w:lvlJc w:val="left"/>
      <w:pPr>
        <w:ind w:left="720" w:hanging="360"/>
      </w:pPr>
    </w:lvl>
    <w:lvl w:ilvl="1" w:tplc="37296754" w:tentative="1">
      <w:start w:val="1"/>
      <w:numFmt w:val="lowerLetter"/>
      <w:lvlText w:val="%2."/>
      <w:lvlJc w:val="left"/>
      <w:pPr>
        <w:ind w:left="1440" w:hanging="360"/>
      </w:pPr>
    </w:lvl>
    <w:lvl w:ilvl="2" w:tplc="37296754" w:tentative="1">
      <w:start w:val="1"/>
      <w:numFmt w:val="lowerRoman"/>
      <w:lvlText w:val="%3."/>
      <w:lvlJc w:val="right"/>
      <w:pPr>
        <w:ind w:left="2160" w:hanging="180"/>
      </w:pPr>
    </w:lvl>
    <w:lvl w:ilvl="3" w:tplc="37296754" w:tentative="1">
      <w:start w:val="1"/>
      <w:numFmt w:val="decimal"/>
      <w:lvlText w:val="%4."/>
      <w:lvlJc w:val="left"/>
      <w:pPr>
        <w:ind w:left="2880" w:hanging="360"/>
      </w:pPr>
    </w:lvl>
    <w:lvl w:ilvl="4" w:tplc="37296754" w:tentative="1">
      <w:start w:val="1"/>
      <w:numFmt w:val="lowerLetter"/>
      <w:lvlText w:val="%5."/>
      <w:lvlJc w:val="left"/>
      <w:pPr>
        <w:ind w:left="3600" w:hanging="360"/>
      </w:pPr>
    </w:lvl>
    <w:lvl w:ilvl="5" w:tplc="37296754" w:tentative="1">
      <w:start w:val="1"/>
      <w:numFmt w:val="lowerRoman"/>
      <w:lvlText w:val="%6."/>
      <w:lvlJc w:val="right"/>
      <w:pPr>
        <w:ind w:left="4320" w:hanging="180"/>
      </w:pPr>
    </w:lvl>
    <w:lvl w:ilvl="6" w:tplc="37296754" w:tentative="1">
      <w:start w:val="1"/>
      <w:numFmt w:val="decimal"/>
      <w:lvlText w:val="%7."/>
      <w:lvlJc w:val="left"/>
      <w:pPr>
        <w:ind w:left="5040" w:hanging="360"/>
      </w:pPr>
    </w:lvl>
    <w:lvl w:ilvl="7" w:tplc="37296754" w:tentative="1">
      <w:start w:val="1"/>
      <w:numFmt w:val="lowerLetter"/>
      <w:lvlText w:val="%8."/>
      <w:lvlJc w:val="left"/>
      <w:pPr>
        <w:ind w:left="5760" w:hanging="360"/>
      </w:pPr>
    </w:lvl>
    <w:lvl w:ilvl="8" w:tplc="37296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6">
    <w:multiLevelType w:val="hybridMultilevel"/>
    <w:lvl w:ilvl="0" w:tplc="12483017">
      <w:start w:val="1"/>
      <w:numFmt w:val="decimal"/>
      <w:lvlText w:val="%1."/>
      <w:lvlJc w:val="left"/>
      <w:pPr>
        <w:ind w:left="720" w:hanging="360"/>
      </w:pPr>
    </w:lvl>
    <w:lvl w:ilvl="1" w:tplc="12483017" w:tentative="1">
      <w:start w:val="1"/>
      <w:numFmt w:val="lowerLetter"/>
      <w:lvlText w:val="%2."/>
      <w:lvlJc w:val="left"/>
      <w:pPr>
        <w:ind w:left="1440" w:hanging="360"/>
      </w:pPr>
    </w:lvl>
    <w:lvl w:ilvl="2" w:tplc="12483017" w:tentative="1">
      <w:start w:val="1"/>
      <w:numFmt w:val="lowerRoman"/>
      <w:lvlText w:val="%3."/>
      <w:lvlJc w:val="right"/>
      <w:pPr>
        <w:ind w:left="2160" w:hanging="180"/>
      </w:pPr>
    </w:lvl>
    <w:lvl w:ilvl="3" w:tplc="12483017" w:tentative="1">
      <w:start w:val="1"/>
      <w:numFmt w:val="decimal"/>
      <w:lvlText w:val="%4."/>
      <w:lvlJc w:val="left"/>
      <w:pPr>
        <w:ind w:left="2880" w:hanging="360"/>
      </w:pPr>
    </w:lvl>
    <w:lvl w:ilvl="4" w:tplc="12483017" w:tentative="1">
      <w:start w:val="1"/>
      <w:numFmt w:val="lowerLetter"/>
      <w:lvlText w:val="%5."/>
      <w:lvlJc w:val="left"/>
      <w:pPr>
        <w:ind w:left="3600" w:hanging="360"/>
      </w:pPr>
    </w:lvl>
    <w:lvl w:ilvl="5" w:tplc="12483017" w:tentative="1">
      <w:start w:val="1"/>
      <w:numFmt w:val="lowerRoman"/>
      <w:lvlText w:val="%6."/>
      <w:lvlJc w:val="right"/>
      <w:pPr>
        <w:ind w:left="4320" w:hanging="180"/>
      </w:pPr>
    </w:lvl>
    <w:lvl w:ilvl="6" w:tplc="12483017" w:tentative="1">
      <w:start w:val="1"/>
      <w:numFmt w:val="decimal"/>
      <w:lvlText w:val="%7."/>
      <w:lvlJc w:val="left"/>
      <w:pPr>
        <w:ind w:left="5040" w:hanging="360"/>
      </w:pPr>
    </w:lvl>
    <w:lvl w:ilvl="7" w:tplc="12483017" w:tentative="1">
      <w:start w:val="1"/>
      <w:numFmt w:val="lowerLetter"/>
      <w:lvlText w:val="%8."/>
      <w:lvlJc w:val="left"/>
      <w:pPr>
        <w:ind w:left="5760" w:hanging="360"/>
      </w:pPr>
    </w:lvl>
    <w:lvl w:ilvl="8" w:tplc="12483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5">
    <w:multiLevelType w:val="hybridMultilevel"/>
    <w:lvl w:ilvl="0" w:tplc="22174862">
      <w:start w:val="1"/>
      <w:numFmt w:val="decimal"/>
      <w:lvlText w:val="%1."/>
      <w:lvlJc w:val="left"/>
      <w:pPr>
        <w:ind w:left="720" w:hanging="360"/>
      </w:pPr>
    </w:lvl>
    <w:lvl w:ilvl="1" w:tplc="22174862" w:tentative="1">
      <w:start w:val="1"/>
      <w:numFmt w:val="lowerLetter"/>
      <w:lvlText w:val="%2."/>
      <w:lvlJc w:val="left"/>
      <w:pPr>
        <w:ind w:left="1440" w:hanging="360"/>
      </w:pPr>
    </w:lvl>
    <w:lvl w:ilvl="2" w:tplc="22174862" w:tentative="1">
      <w:start w:val="1"/>
      <w:numFmt w:val="lowerRoman"/>
      <w:lvlText w:val="%3."/>
      <w:lvlJc w:val="right"/>
      <w:pPr>
        <w:ind w:left="2160" w:hanging="180"/>
      </w:pPr>
    </w:lvl>
    <w:lvl w:ilvl="3" w:tplc="22174862" w:tentative="1">
      <w:start w:val="1"/>
      <w:numFmt w:val="decimal"/>
      <w:lvlText w:val="%4."/>
      <w:lvlJc w:val="left"/>
      <w:pPr>
        <w:ind w:left="2880" w:hanging="360"/>
      </w:pPr>
    </w:lvl>
    <w:lvl w:ilvl="4" w:tplc="22174862" w:tentative="1">
      <w:start w:val="1"/>
      <w:numFmt w:val="lowerLetter"/>
      <w:lvlText w:val="%5."/>
      <w:lvlJc w:val="left"/>
      <w:pPr>
        <w:ind w:left="3600" w:hanging="360"/>
      </w:pPr>
    </w:lvl>
    <w:lvl w:ilvl="5" w:tplc="22174862" w:tentative="1">
      <w:start w:val="1"/>
      <w:numFmt w:val="lowerRoman"/>
      <w:lvlText w:val="%6."/>
      <w:lvlJc w:val="right"/>
      <w:pPr>
        <w:ind w:left="4320" w:hanging="180"/>
      </w:pPr>
    </w:lvl>
    <w:lvl w:ilvl="6" w:tplc="22174862" w:tentative="1">
      <w:start w:val="1"/>
      <w:numFmt w:val="decimal"/>
      <w:lvlText w:val="%7."/>
      <w:lvlJc w:val="left"/>
      <w:pPr>
        <w:ind w:left="5040" w:hanging="360"/>
      </w:pPr>
    </w:lvl>
    <w:lvl w:ilvl="7" w:tplc="22174862" w:tentative="1">
      <w:start w:val="1"/>
      <w:numFmt w:val="lowerLetter"/>
      <w:lvlText w:val="%8."/>
      <w:lvlJc w:val="left"/>
      <w:pPr>
        <w:ind w:left="5760" w:hanging="360"/>
      </w:pPr>
    </w:lvl>
    <w:lvl w:ilvl="8" w:tplc="22174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4">
    <w:multiLevelType w:val="hybridMultilevel"/>
    <w:lvl w:ilvl="0" w:tplc="16486117">
      <w:start w:val="1"/>
      <w:numFmt w:val="decimal"/>
      <w:lvlText w:val="%1."/>
      <w:lvlJc w:val="left"/>
      <w:pPr>
        <w:ind w:left="720" w:hanging="360"/>
      </w:pPr>
    </w:lvl>
    <w:lvl w:ilvl="1" w:tplc="16486117" w:tentative="1">
      <w:start w:val="1"/>
      <w:numFmt w:val="lowerLetter"/>
      <w:lvlText w:val="%2."/>
      <w:lvlJc w:val="left"/>
      <w:pPr>
        <w:ind w:left="1440" w:hanging="360"/>
      </w:pPr>
    </w:lvl>
    <w:lvl w:ilvl="2" w:tplc="16486117" w:tentative="1">
      <w:start w:val="1"/>
      <w:numFmt w:val="lowerRoman"/>
      <w:lvlText w:val="%3."/>
      <w:lvlJc w:val="right"/>
      <w:pPr>
        <w:ind w:left="2160" w:hanging="180"/>
      </w:pPr>
    </w:lvl>
    <w:lvl w:ilvl="3" w:tplc="16486117" w:tentative="1">
      <w:start w:val="1"/>
      <w:numFmt w:val="decimal"/>
      <w:lvlText w:val="%4."/>
      <w:lvlJc w:val="left"/>
      <w:pPr>
        <w:ind w:left="2880" w:hanging="360"/>
      </w:pPr>
    </w:lvl>
    <w:lvl w:ilvl="4" w:tplc="16486117" w:tentative="1">
      <w:start w:val="1"/>
      <w:numFmt w:val="lowerLetter"/>
      <w:lvlText w:val="%5."/>
      <w:lvlJc w:val="left"/>
      <w:pPr>
        <w:ind w:left="3600" w:hanging="360"/>
      </w:pPr>
    </w:lvl>
    <w:lvl w:ilvl="5" w:tplc="16486117" w:tentative="1">
      <w:start w:val="1"/>
      <w:numFmt w:val="lowerRoman"/>
      <w:lvlText w:val="%6."/>
      <w:lvlJc w:val="right"/>
      <w:pPr>
        <w:ind w:left="4320" w:hanging="180"/>
      </w:pPr>
    </w:lvl>
    <w:lvl w:ilvl="6" w:tplc="16486117" w:tentative="1">
      <w:start w:val="1"/>
      <w:numFmt w:val="decimal"/>
      <w:lvlText w:val="%7."/>
      <w:lvlJc w:val="left"/>
      <w:pPr>
        <w:ind w:left="5040" w:hanging="360"/>
      </w:pPr>
    </w:lvl>
    <w:lvl w:ilvl="7" w:tplc="16486117" w:tentative="1">
      <w:start w:val="1"/>
      <w:numFmt w:val="lowerLetter"/>
      <w:lvlText w:val="%8."/>
      <w:lvlJc w:val="left"/>
      <w:pPr>
        <w:ind w:left="5760" w:hanging="360"/>
      </w:pPr>
    </w:lvl>
    <w:lvl w:ilvl="8" w:tplc="16486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3">
    <w:multiLevelType w:val="hybridMultilevel"/>
    <w:lvl w:ilvl="0" w:tplc="46096379">
      <w:start w:val="1"/>
      <w:numFmt w:val="decimal"/>
      <w:lvlText w:val="%1."/>
      <w:lvlJc w:val="left"/>
      <w:pPr>
        <w:ind w:left="720" w:hanging="360"/>
      </w:pPr>
    </w:lvl>
    <w:lvl w:ilvl="1" w:tplc="46096379" w:tentative="1">
      <w:start w:val="1"/>
      <w:numFmt w:val="lowerLetter"/>
      <w:lvlText w:val="%2."/>
      <w:lvlJc w:val="left"/>
      <w:pPr>
        <w:ind w:left="1440" w:hanging="360"/>
      </w:pPr>
    </w:lvl>
    <w:lvl w:ilvl="2" w:tplc="46096379" w:tentative="1">
      <w:start w:val="1"/>
      <w:numFmt w:val="lowerRoman"/>
      <w:lvlText w:val="%3."/>
      <w:lvlJc w:val="right"/>
      <w:pPr>
        <w:ind w:left="2160" w:hanging="180"/>
      </w:pPr>
    </w:lvl>
    <w:lvl w:ilvl="3" w:tplc="46096379" w:tentative="1">
      <w:start w:val="1"/>
      <w:numFmt w:val="decimal"/>
      <w:lvlText w:val="%4."/>
      <w:lvlJc w:val="left"/>
      <w:pPr>
        <w:ind w:left="2880" w:hanging="360"/>
      </w:pPr>
    </w:lvl>
    <w:lvl w:ilvl="4" w:tplc="46096379" w:tentative="1">
      <w:start w:val="1"/>
      <w:numFmt w:val="lowerLetter"/>
      <w:lvlText w:val="%5."/>
      <w:lvlJc w:val="left"/>
      <w:pPr>
        <w:ind w:left="3600" w:hanging="360"/>
      </w:pPr>
    </w:lvl>
    <w:lvl w:ilvl="5" w:tplc="46096379" w:tentative="1">
      <w:start w:val="1"/>
      <w:numFmt w:val="lowerRoman"/>
      <w:lvlText w:val="%6."/>
      <w:lvlJc w:val="right"/>
      <w:pPr>
        <w:ind w:left="4320" w:hanging="180"/>
      </w:pPr>
    </w:lvl>
    <w:lvl w:ilvl="6" w:tplc="46096379" w:tentative="1">
      <w:start w:val="1"/>
      <w:numFmt w:val="decimal"/>
      <w:lvlText w:val="%7."/>
      <w:lvlJc w:val="left"/>
      <w:pPr>
        <w:ind w:left="5040" w:hanging="360"/>
      </w:pPr>
    </w:lvl>
    <w:lvl w:ilvl="7" w:tplc="46096379" w:tentative="1">
      <w:start w:val="1"/>
      <w:numFmt w:val="lowerLetter"/>
      <w:lvlText w:val="%8."/>
      <w:lvlJc w:val="left"/>
      <w:pPr>
        <w:ind w:left="5760" w:hanging="360"/>
      </w:pPr>
    </w:lvl>
    <w:lvl w:ilvl="8" w:tplc="46096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2">
    <w:multiLevelType w:val="hybridMultilevel"/>
    <w:lvl w:ilvl="0" w:tplc="97358317">
      <w:start w:val="1"/>
      <w:numFmt w:val="decimal"/>
      <w:lvlText w:val="%1."/>
      <w:lvlJc w:val="left"/>
      <w:pPr>
        <w:ind w:left="720" w:hanging="360"/>
      </w:pPr>
    </w:lvl>
    <w:lvl w:ilvl="1" w:tplc="97358317" w:tentative="1">
      <w:start w:val="1"/>
      <w:numFmt w:val="lowerLetter"/>
      <w:lvlText w:val="%2."/>
      <w:lvlJc w:val="left"/>
      <w:pPr>
        <w:ind w:left="1440" w:hanging="360"/>
      </w:pPr>
    </w:lvl>
    <w:lvl w:ilvl="2" w:tplc="97358317" w:tentative="1">
      <w:start w:val="1"/>
      <w:numFmt w:val="lowerRoman"/>
      <w:lvlText w:val="%3."/>
      <w:lvlJc w:val="right"/>
      <w:pPr>
        <w:ind w:left="2160" w:hanging="180"/>
      </w:pPr>
    </w:lvl>
    <w:lvl w:ilvl="3" w:tplc="97358317" w:tentative="1">
      <w:start w:val="1"/>
      <w:numFmt w:val="decimal"/>
      <w:lvlText w:val="%4."/>
      <w:lvlJc w:val="left"/>
      <w:pPr>
        <w:ind w:left="2880" w:hanging="360"/>
      </w:pPr>
    </w:lvl>
    <w:lvl w:ilvl="4" w:tplc="97358317" w:tentative="1">
      <w:start w:val="1"/>
      <w:numFmt w:val="lowerLetter"/>
      <w:lvlText w:val="%5."/>
      <w:lvlJc w:val="left"/>
      <w:pPr>
        <w:ind w:left="3600" w:hanging="360"/>
      </w:pPr>
    </w:lvl>
    <w:lvl w:ilvl="5" w:tplc="97358317" w:tentative="1">
      <w:start w:val="1"/>
      <w:numFmt w:val="lowerRoman"/>
      <w:lvlText w:val="%6."/>
      <w:lvlJc w:val="right"/>
      <w:pPr>
        <w:ind w:left="4320" w:hanging="180"/>
      </w:pPr>
    </w:lvl>
    <w:lvl w:ilvl="6" w:tplc="97358317" w:tentative="1">
      <w:start w:val="1"/>
      <w:numFmt w:val="decimal"/>
      <w:lvlText w:val="%7."/>
      <w:lvlJc w:val="left"/>
      <w:pPr>
        <w:ind w:left="5040" w:hanging="360"/>
      </w:pPr>
    </w:lvl>
    <w:lvl w:ilvl="7" w:tplc="97358317" w:tentative="1">
      <w:start w:val="1"/>
      <w:numFmt w:val="lowerLetter"/>
      <w:lvlText w:val="%8."/>
      <w:lvlJc w:val="left"/>
      <w:pPr>
        <w:ind w:left="5760" w:hanging="360"/>
      </w:pPr>
    </w:lvl>
    <w:lvl w:ilvl="8" w:tplc="97358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1">
    <w:multiLevelType w:val="hybridMultilevel"/>
    <w:lvl w:ilvl="0" w:tplc="85841363">
      <w:start w:val="1"/>
      <w:numFmt w:val="decimal"/>
      <w:lvlText w:val="%1."/>
      <w:lvlJc w:val="left"/>
      <w:pPr>
        <w:ind w:left="720" w:hanging="360"/>
      </w:pPr>
    </w:lvl>
    <w:lvl w:ilvl="1" w:tplc="85841363" w:tentative="1">
      <w:start w:val="1"/>
      <w:numFmt w:val="lowerLetter"/>
      <w:lvlText w:val="%2."/>
      <w:lvlJc w:val="left"/>
      <w:pPr>
        <w:ind w:left="1440" w:hanging="360"/>
      </w:pPr>
    </w:lvl>
    <w:lvl w:ilvl="2" w:tplc="85841363" w:tentative="1">
      <w:start w:val="1"/>
      <w:numFmt w:val="lowerRoman"/>
      <w:lvlText w:val="%3."/>
      <w:lvlJc w:val="right"/>
      <w:pPr>
        <w:ind w:left="2160" w:hanging="180"/>
      </w:pPr>
    </w:lvl>
    <w:lvl w:ilvl="3" w:tplc="85841363" w:tentative="1">
      <w:start w:val="1"/>
      <w:numFmt w:val="decimal"/>
      <w:lvlText w:val="%4."/>
      <w:lvlJc w:val="left"/>
      <w:pPr>
        <w:ind w:left="2880" w:hanging="360"/>
      </w:pPr>
    </w:lvl>
    <w:lvl w:ilvl="4" w:tplc="85841363" w:tentative="1">
      <w:start w:val="1"/>
      <w:numFmt w:val="lowerLetter"/>
      <w:lvlText w:val="%5."/>
      <w:lvlJc w:val="left"/>
      <w:pPr>
        <w:ind w:left="3600" w:hanging="360"/>
      </w:pPr>
    </w:lvl>
    <w:lvl w:ilvl="5" w:tplc="85841363" w:tentative="1">
      <w:start w:val="1"/>
      <w:numFmt w:val="lowerRoman"/>
      <w:lvlText w:val="%6."/>
      <w:lvlJc w:val="right"/>
      <w:pPr>
        <w:ind w:left="4320" w:hanging="180"/>
      </w:pPr>
    </w:lvl>
    <w:lvl w:ilvl="6" w:tplc="85841363" w:tentative="1">
      <w:start w:val="1"/>
      <w:numFmt w:val="decimal"/>
      <w:lvlText w:val="%7."/>
      <w:lvlJc w:val="left"/>
      <w:pPr>
        <w:ind w:left="5040" w:hanging="360"/>
      </w:pPr>
    </w:lvl>
    <w:lvl w:ilvl="7" w:tplc="85841363" w:tentative="1">
      <w:start w:val="1"/>
      <w:numFmt w:val="lowerLetter"/>
      <w:lvlText w:val="%8."/>
      <w:lvlJc w:val="left"/>
      <w:pPr>
        <w:ind w:left="5760" w:hanging="360"/>
      </w:pPr>
    </w:lvl>
    <w:lvl w:ilvl="8" w:tplc="85841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0">
    <w:multiLevelType w:val="hybridMultilevel"/>
    <w:lvl w:ilvl="0" w:tplc="70900340">
      <w:start w:val="1"/>
      <w:numFmt w:val="decimal"/>
      <w:lvlText w:val="%1."/>
      <w:lvlJc w:val="left"/>
      <w:pPr>
        <w:ind w:left="720" w:hanging="360"/>
      </w:pPr>
    </w:lvl>
    <w:lvl w:ilvl="1" w:tplc="70900340" w:tentative="1">
      <w:start w:val="1"/>
      <w:numFmt w:val="lowerLetter"/>
      <w:lvlText w:val="%2."/>
      <w:lvlJc w:val="left"/>
      <w:pPr>
        <w:ind w:left="1440" w:hanging="360"/>
      </w:pPr>
    </w:lvl>
    <w:lvl w:ilvl="2" w:tplc="70900340" w:tentative="1">
      <w:start w:val="1"/>
      <w:numFmt w:val="lowerRoman"/>
      <w:lvlText w:val="%3."/>
      <w:lvlJc w:val="right"/>
      <w:pPr>
        <w:ind w:left="2160" w:hanging="180"/>
      </w:pPr>
    </w:lvl>
    <w:lvl w:ilvl="3" w:tplc="70900340" w:tentative="1">
      <w:start w:val="1"/>
      <w:numFmt w:val="decimal"/>
      <w:lvlText w:val="%4."/>
      <w:lvlJc w:val="left"/>
      <w:pPr>
        <w:ind w:left="2880" w:hanging="360"/>
      </w:pPr>
    </w:lvl>
    <w:lvl w:ilvl="4" w:tplc="70900340" w:tentative="1">
      <w:start w:val="1"/>
      <w:numFmt w:val="lowerLetter"/>
      <w:lvlText w:val="%5."/>
      <w:lvlJc w:val="left"/>
      <w:pPr>
        <w:ind w:left="3600" w:hanging="360"/>
      </w:pPr>
    </w:lvl>
    <w:lvl w:ilvl="5" w:tplc="70900340" w:tentative="1">
      <w:start w:val="1"/>
      <w:numFmt w:val="lowerRoman"/>
      <w:lvlText w:val="%6."/>
      <w:lvlJc w:val="right"/>
      <w:pPr>
        <w:ind w:left="4320" w:hanging="180"/>
      </w:pPr>
    </w:lvl>
    <w:lvl w:ilvl="6" w:tplc="70900340" w:tentative="1">
      <w:start w:val="1"/>
      <w:numFmt w:val="decimal"/>
      <w:lvlText w:val="%7."/>
      <w:lvlJc w:val="left"/>
      <w:pPr>
        <w:ind w:left="5040" w:hanging="360"/>
      </w:pPr>
    </w:lvl>
    <w:lvl w:ilvl="7" w:tplc="70900340" w:tentative="1">
      <w:start w:val="1"/>
      <w:numFmt w:val="lowerLetter"/>
      <w:lvlText w:val="%8."/>
      <w:lvlJc w:val="left"/>
      <w:pPr>
        <w:ind w:left="5760" w:hanging="360"/>
      </w:pPr>
    </w:lvl>
    <w:lvl w:ilvl="8" w:tplc="70900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9">
    <w:multiLevelType w:val="hybridMultilevel"/>
    <w:lvl w:ilvl="0" w:tplc="60504070">
      <w:start w:val="1"/>
      <w:numFmt w:val="decimal"/>
      <w:lvlText w:val="%1."/>
      <w:lvlJc w:val="left"/>
      <w:pPr>
        <w:ind w:left="720" w:hanging="360"/>
      </w:pPr>
    </w:lvl>
    <w:lvl w:ilvl="1" w:tplc="60504070" w:tentative="1">
      <w:start w:val="1"/>
      <w:numFmt w:val="lowerLetter"/>
      <w:lvlText w:val="%2."/>
      <w:lvlJc w:val="left"/>
      <w:pPr>
        <w:ind w:left="1440" w:hanging="360"/>
      </w:pPr>
    </w:lvl>
    <w:lvl w:ilvl="2" w:tplc="60504070" w:tentative="1">
      <w:start w:val="1"/>
      <w:numFmt w:val="lowerRoman"/>
      <w:lvlText w:val="%3."/>
      <w:lvlJc w:val="right"/>
      <w:pPr>
        <w:ind w:left="2160" w:hanging="180"/>
      </w:pPr>
    </w:lvl>
    <w:lvl w:ilvl="3" w:tplc="60504070" w:tentative="1">
      <w:start w:val="1"/>
      <w:numFmt w:val="decimal"/>
      <w:lvlText w:val="%4."/>
      <w:lvlJc w:val="left"/>
      <w:pPr>
        <w:ind w:left="2880" w:hanging="360"/>
      </w:pPr>
    </w:lvl>
    <w:lvl w:ilvl="4" w:tplc="60504070" w:tentative="1">
      <w:start w:val="1"/>
      <w:numFmt w:val="lowerLetter"/>
      <w:lvlText w:val="%5."/>
      <w:lvlJc w:val="left"/>
      <w:pPr>
        <w:ind w:left="3600" w:hanging="360"/>
      </w:pPr>
    </w:lvl>
    <w:lvl w:ilvl="5" w:tplc="60504070" w:tentative="1">
      <w:start w:val="1"/>
      <w:numFmt w:val="lowerRoman"/>
      <w:lvlText w:val="%6."/>
      <w:lvlJc w:val="right"/>
      <w:pPr>
        <w:ind w:left="4320" w:hanging="180"/>
      </w:pPr>
    </w:lvl>
    <w:lvl w:ilvl="6" w:tplc="60504070" w:tentative="1">
      <w:start w:val="1"/>
      <w:numFmt w:val="decimal"/>
      <w:lvlText w:val="%7."/>
      <w:lvlJc w:val="left"/>
      <w:pPr>
        <w:ind w:left="5040" w:hanging="360"/>
      </w:pPr>
    </w:lvl>
    <w:lvl w:ilvl="7" w:tplc="60504070" w:tentative="1">
      <w:start w:val="1"/>
      <w:numFmt w:val="lowerLetter"/>
      <w:lvlText w:val="%8."/>
      <w:lvlJc w:val="left"/>
      <w:pPr>
        <w:ind w:left="5760" w:hanging="360"/>
      </w:pPr>
    </w:lvl>
    <w:lvl w:ilvl="8" w:tplc="60504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8">
    <w:multiLevelType w:val="hybridMultilevel"/>
    <w:lvl w:ilvl="0" w:tplc="31369017">
      <w:start w:val="1"/>
      <w:numFmt w:val="decimal"/>
      <w:lvlText w:val="%1."/>
      <w:lvlJc w:val="left"/>
      <w:pPr>
        <w:ind w:left="720" w:hanging="360"/>
      </w:pPr>
    </w:lvl>
    <w:lvl w:ilvl="1" w:tplc="31369017" w:tentative="1">
      <w:start w:val="1"/>
      <w:numFmt w:val="lowerLetter"/>
      <w:lvlText w:val="%2."/>
      <w:lvlJc w:val="left"/>
      <w:pPr>
        <w:ind w:left="1440" w:hanging="360"/>
      </w:pPr>
    </w:lvl>
    <w:lvl w:ilvl="2" w:tplc="31369017" w:tentative="1">
      <w:start w:val="1"/>
      <w:numFmt w:val="lowerRoman"/>
      <w:lvlText w:val="%3."/>
      <w:lvlJc w:val="right"/>
      <w:pPr>
        <w:ind w:left="2160" w:hanging="180"/>
      </w:pPr>
    </w:lvl>
    <w:lvl w:ilvl="3" w:tplc="31369017" w:tentative="1">
      <w:start w:val="1"/>
      <w:numFmt w:val="decimal"/>
      <w:lvlText w:val="%4."/>
      <w:lvlJc w:val="left"/>
      <w:pPr>
        <w:ind w:left="2880" w:hanging="360"/>
      </w:pPr>
    </w:lvl>
    <w:lvl w:ilvl="4" w:tplc="31369017" w:tentative="1">
      <w:start w:val="1"/>
      <w:numFmt w:val="lowerLetter"/>
      <w:lvlText w:val="%5."/>
      <w:lvlJc w:val="left"/>
      <w:pPr>
        <w:ind w:left="3600" w:hanging="360"/>
      </w:pPr>
    </w:lvl>
    <w:lvl w:ilvl="5" w:tplc="31369017" w:tentative="1">
      <w:start w:val="1"/>
      <w:numFmt w:val="lowerRoman"/>
      <w:lvlText w:val="%6."/>
      <w:lvlJc w:val="right"/>
      <w:pPr>
        <w:ind w:left="4320" w:hanging="180"/>
      </w:pPr>
    </w:lvl>
    <w:lvl w:ilvl="6" w:tplc="31369017" w:tentative="1">
      <w:start w:val="1"/>
      <w:numFmt w:val="decimal"/>
      <w:lvlText w:val="%7."/>
      <w:lvlJc w:val="left"/>
      <w:pPr>
        <w:ind w:left="5040" w:hanging="360"/>
      </w:pPr>
    </w:lvl>
    <w:lvl w:ilvl="7" w:tplc="31369017" w:tentative="1">
      <w:start w:val="1"/>
      <w:numFmt w:val="lowerLetter"/>
      <w:lvlText w:val="%8."/>
      <w:lvlJc w:val="left"/>
      <w:pPr>
        <w:ind w:left="5760" w:hanging="360"/>
      </w:pPr>
    </w:lvl>
    <w:lvl w:ilvl="8" w:tplc="31369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7">
    <w:multiLevelType w:val="hybridMultilevel"/>
    <w:lvl w:ilvl="0" w:tplc="37487602">
      <w:start w:val="1"/>
      <w:numFmt w:val="decimal"/>
      <w:lvlText w:val="%1."/>
      <w:lvlJc w:val="left"/>
      <w:pPr>
        <w:ind w:left="720" w:hanging="360"/>
      </w:pPr>
    </w:lvl>
    <w:lvl w:ilvl="1" w:tplc="37487602" w:tentative="1">
      <w:start w:val="1"/>
      <w:numFmt w:val="lowerLetter"/>
      <w:lvlText w:val="%2."/>
      <w:lvlJc w:val="left"/>
      <w:pPr>
        <w:ind w:left="1440" w:hanging="360"/>
      </w:pPr>
    </w:lvl>
    <w:lvl w:ilvl="2" w:tplc="37487602" w:tentative="1">
      <w:start w:val="1"/>
      <w:numFmt w:val="lowerRoman"/>
      <w:lvlText w:val="%3."/>
      <w:lvlJc w:val="right"/>
      <w:pPr>
        <w:ind w:left="2160" w:hanging="180"/>
      </w:pPr>
    </w:lvl>
    <w:lvl w:ilvl="3" w:tplc="37487602" w:tentative="1">
      <w:start w:val="1"/>
      <w:numFmt w:val="decimal"/>
      <w:lvlText w:val="%4."/>
      <w:lvlJc w:val="left"/>
      <w:pPr>
        <w:ind w:left="2880" w:hanging="360"/>
      </w:pPr>
    </w:lvl>
    <w:lvl w:ilvl="4" w:tplc="37487602" w:tentative="1">
      <w:start w:val="1"/>
      <w:numFmt w:val="lowerLetter"/>
      <w:lvlText w:val="%5."/>
      <w:lvlJc w:val="left"/>
      <w:pPr>
        <w:ind w:left="3600" w:hanging="360"/>
      </w:pPr>
    </w:lvl>
    <w:lvl w:ilvl="5" w:tplc="37487602" w:tentative="1">
      <w:start w:val="1"/>
      <w:numFmt w:val="lowerRoman"/>
      <w:lvlText w:val="%6."/>
      <w:lvlJc w:val="right"/>
      <w:pPr>
        <w:ind w:left="4320" w:hanging="180"/>
      </w:pPr>
    </w:lvl>
    <w:lvl w:ilvl="6" w:tplc="37487602" w:tentative="1">
      <w:start w:val="1"/>
      <w:numFmt w:val="decimal"/>
      <w:lvlText w:val="%7."/>
      <w:lvlJc w:val="left"/>
      <w:pPr>
        <w:ind w:left="5040" w:hanging="360"/>
      </w:pPr>
    </w:lvl>
    <w:lvl w:ilvl="7" w:tplc="37487602" w:tentative="1">
      <w:start w:val="1"/>
      <w:numFmt w:val="lowerLetter"/>
      <w:lvlText w:val="%8."/>
      <w:lvlJc w:val="left"/>
      <w:pPr>
        <w:ind w:left="5760" w:hanging="360"/>
      </w:pPr>
    </w:lvl>
    <w:lvl w:ilvl="8" w:tplc="37487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6">
    <w:multiLevelType w:val="hybridMultilevel"/>
    <w:lvl w:ilvl="0" w:tplc="64845252">
      <w:start w:val="1"/>
      <w:numFmt w:val="decimal"/>
      <w:lvlText w:val="%1."/>
      <w:lvlJc w:val="left"/>
      <w:pPr>
        <w:ind w:left="720" w:hanging="360"/>
      </w:pPr>
    </w:lvl>
    <w:lvl w:ilvl="1" w:tplc="64845252" w:tentative="1">
      <w:start w:val="1"/>
      <w:numFmt w:val="lowerLetter"/>
      <w:lvlText w:val="%2."/>
      <w:lvlJc w:val="left"/>
      <w:pPr>
        <w:ind w:left="1440" w:hanging="360"/>
      </w:pPr>
    </w:lvl>
    <w:lvl w:ilvl="2" w:tplc="64845252" w:tentative="1">
      <w:start w:val="1"/>
      <w:numFmt w:val="lowerRoman"/>
      <w:lvlText w:val="%3."/>
      <w:lvlJc w:val="right"/>
      <w:pPr>
        <w:ind w:left="2160" w:hanging="180"/>
      </w:pPr>
    </w:lvl>
    <w:lvl w:ilvl="3" w:tplc="64845252" w:tentative="1">
      <w:start w:val="1"/>
      <w:numFmt w:val="decimal"/>
      <w:lvlText w:val="%4."/>
      <w:lvlJc w:val="left"/>
      <w:pPr>
        <w:ind w:left="2880" w:hanging="360"/>
      </w:pPr>
    </w:lvl>
    <w:lvl w:ilvl="4" w:tplc="64845252" w:tentative="1">
      <w:start w:val="1"/>
      <w:numFmt w:val="lowerLetter"/>
      <w:lvlText w:val="%5."/>
      <w:lvlJc w:val="left"/>
      <w:pPr>
        <w:ind w:left="3600" w:hanging="360"/>
      </w:pPr>
    </w:lvl>
    <w:lvl w:ilvl="5" w:tplc="64845252" w:tentative="1">
      <w:start w:val="1"/>
      <w:numFmt w:val="lowerRoman"/>
      <w:lvlText w:val="%6."/>
      <w:lvlJc w:val="right"/>
      <w:pPr>
        <w:ind w:left="4320" w:hanging="180"/>
      </w:pPr>
    </w:lvl>
    <w:lvl w:ilvl="6" w:tplc="64845252" w:tentative="1">
      <w:start w:val="1"/>
      <w:numFmt w:val="decimal"/>
      <w:lvlText w:val="%7."/>
      <w:lvlJc w:val="left"/>
      <w:pPr>
        <w:ind w:left="5040" w:hanging="360"/>
      </w:pPr>
    </w:lvl>
    <w:lvl w:ilvl="7" w:tplc="64845252" w:tentative="1">
      <w:start w:val="1"/>
      <w:numFmt w:val="lowerLetter"/>
      <w:lvlText w:val="%8."/>
      <w:lvlJc w:val="left"/>
      <w:pPr>
        <w:ind w:left="5760" w:hanging="360"/>
      </w:pPr>
    </w:lvl>
    <w:lvl w:ilvl="8" w:tplc="64845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5">
    <w:multiLevelType w:val="hybridMultilevel"/>
    <w:lvl w:ilvl="0" w:tplc="16708590">
      <w:start w:val="1"/>
      <w:numFmt w:val="decimal"/>
      <w:lvlText w:val="%1."/>
      <w:lvlJc w:val="left"/>
      <w:pPr>
        <w:ind w:left="720" w:hanging="360"/>
      </w:pPr>
    </w:lvl>
    <w:lvl w:ilvl="1" w:tplc="16708590" w:tentative="1">
      <w:start w:val="1"/>
      <w:numFmt w:val="lowerLetter"/>
      <w:lvlText w:val="%2."/>
      <w:lvlJc w:val="left"/>
      <w:pPr>
        <w:ind w:left="1440" w:hanging="360"/>
      </w:pPr>
    </w:lvl>
    <w:lvl w:ilvl="2" w:tplc="16708590" w:tentative="1">
      <w:start w:val="1"/>
      <w:numFmt w:val="lowerRoman"/>
      <w:lvlText w:val="%3."/>
      <w:lvlJc w:val="right"/>
      <w:pPr>
        <w:ind w:left="2160" w:hanging="180"/>
      </w:pPr>
    </w:lvl>
    <w:lvl w:ilvl="3" w:tplc="16708590" w:tentative="1">
      <w:start w:val="1"/>
      <w:numFmt w:val="decimal"/>
      <w:lvlText w:val="%4."/>
      <w:lvlJc w:val="left"/>
      <w:pPr>
        <w:ind w:left="2880" w:hanging="360"/>
      </w:pPr>
    </w:lvl>
    <w:lvl w:ilvl="4" w:tplc="16708590" w:tentative="1">
      <w:start w:val="1"/>
      <w:numFmt w:val="lowerLetter"/>
      <w:lvlText w:val="%5."/>
      <w:lvlJc w:val="left"/>
      <w:pPr>
        <w:ind w:left="3600" w:hanging="360"/>
      </w:pPr>
    </w:lvl>
    <w:lvl w:ilvl="5" w:tplc="16708590" w:tentative="1">
      <w:start w:val="1"/>
      <w:numFmt w:val="lowerRoman"/>
      <w:lvlText w:val="%6."/>
      <w:lvlJc w:val="right"/>
      <w:pPr>
        <w:ind w:left="4320" w:hanging="180"/>
      </w:pPr>
    </w:lvl>
    <w:lvl w:ilvl="6" w:tplc="16708590" w:tentative="1">
      <w:start w:val="1"/>
      <w:numFmt w:val="decimal"/>
      <w:lvlText w:val="%7."/>
      <w:lvlJc w:val="left"/>
      <w:pPr>
        <w:ind w:left="5040" w:hanging="360"/>
      </w:pPr>
    </w:lvl>
    <w:lvl w:ilvl="7" w:tplc="16708590" w:tentative="1">
      <w:start w:val="1"/>
      <w:numFmt w:val="lowerLetter"/>
      <w:lvlText w:val="%8."/>
      <w:lvlJc w:val="left"/>
      <w:pPr>
        <w:ind w:left="5760" w:hanging="360"/>
      </w:pPr>
    </w:lvl>
    <w:lvl w:ilvl="8" w:tplc="16708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4">
    <w:multiLevelType w:val="hybridMultilevel"/>
    <w:lvl w:ilvl="0" w:tplc="71802722">
      <w:start w:val="1"/>
      <w:numFmt w:val="decimal"/>
      <w:lvlText w:val="%1."/>
      <w:lvlJc w:val="left"/>
      <w:pPr>
        <w:ind w:left="720" w:hanging="360"/>
      </w:pPr>
    </w:lvl>
    <w:lvl w:ilvl="1" w:tplc="71802722" w:tentative="1">
      <w:start w:val="1"/>
      <w:numFmt w:val="lowerLetter"/>
      <w:lvlText w:val="%2."/>
      <w:lvlJc w:val="left"/>
      <w:pPr>
        <w:ind w:left="1440" w:hanging="360"/>
      </w:pPr>
    </w:lvl>
    <w:lvl w:ilvl="2" w:tplc="71802722" w:tentative="1">
      <w:start w:val="1"/>
      <w:numFmt w:val="lowerRoman"/>
      <w:lvlText w:val="%3."/>
      <w:lvlJc w:val="right"/>
      <w:pPr>
        <w:ind w:left="2160" w:hanging="180"/>
      </w:pPr>
    </w:lvl>
    <w:lvl w:ilvl="3" w:tplc="71802722" w:tentative="1">
      <w:start w:val="1"/>
      <w:numFmt w:val="decimal"/>
      <w:lvlText w:val="%4."/>
      <w:lvlJc w:val="left"/>
      <w:pPr>
        <w:ind w:left="2880" w:hanging="360"/>
      </w:pPr>
    </w:lvl>
    <w:lvl w:ilvl="4" w:tplc="71802722" w:tentative="1">
      <w:start w:val="1"/>
      <w:numFmt w:val="lowerLetter"/>
      <w:lvlText w:val="%5."/>
      <w:lvlJc w:val="left"/>
      <w:pPr>
        <w:ind w:left="3600" w:hanging="360"/>
      </w:pPr>
    </w:lvl>
    <w:lvl w:ilvl="5" w:tplc="71802722" w:tentative="1">
      <w:start w:val="1"/>
      <w:numFmt w:val="lowerRoman"/>
      <w:lvlText w:val="%6."/>
      <w:lvlJc w:val="right"/>
      <w:pPr>
        <w:ind w:left="4320" w:hanging="180"/>
      </w:pPr>
    </w:lvl>
    <w:lvl w:ilvl="6" w:tplc="71802722" w:tentative="1">
      <w:start w:val="1"/>
      <w:numFmt w:val="decimal"/>
      <w:lvlText w:val="%7."/>
      <w:lvlJc w:val="left"/>
      <w:pPr>
        <w:ind w:left="5040" w:hanging="360"/>
      </w:pPr>
    </w:lvl>
    <w:lvl w:ilvl="7" w:tplc="71802722" w:tentative="1">
      <w:start w:val="1"/>
      <w:numFmt w:val="lowerLetter"/>
      <w:lvlText w:val="%8."/>
      <w:lvlJc w:val="left"/>
      <w:pPr>
        <w:ind w:left="5760" w:hanging="360"/>
      </w:pPr>
    </w:lvl>
    <w:lvl w:ilvl="8" w:tplc="71802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3">
    <w:multiLevelType w:val="hybridMultilevel"/>
    <w:lvl w:ilvl="0" w:tplc="64670561">
      <w:start w:val="1"/>
      <w:numFmt w:val="decimal"/>
      <w:lvlText w:val="%1."/>
      <w:lvlJc w:val="left"/>
      <w:pPr>
        <w:ind w:left="720" w:hanging="360"/>
      </w:pPr>
    </w:lvl>
    <w:lvl w:ilvl="1" w:tplc="64670561" w:tentative="1">
      <w:start w:val="1"/>
      <w:numFmt w:val="lowerLetter"/>
      <w:lvlText w:val="%2."/>
      <w:lvlJc w:val="left"/>
      <w:pPr>
        <w:ind w:left="1440" w:hanging="360"/>
      </w:pPr>
    </w:lvl>
    <w:lvl w:ilvl="2" w:tplc="64670561" w:tentative="1">
      <w:start w:val="1"/>
      <w:numFmt w:val="lowerRoman"/>
      <w:lvlText w:val="%3."/>
      <w:lvlJc w:val="right"/>
      <w:pPr>
        <w:ind w:left="2160" w:hanging="180"/>
      </w:pPr>
    </w:lvl>
    <w:lvl w:ilvl="3" w:tplc="64670561" w:tentative="1">
      <w:start w:val="1"/>
      <w:numFmt w:val="decimal"/>
      <w:lvlText w:val="%4."/>
      <w:lvlJc w:val="left"/>
      <w:pPr>
        <w:ind w:left="2880" w:hanging="360"/>
      </w:pPr>
    </w:lvl>
    <w:lvl w:ilvl="4" w:tplc="64670561" w:tentative="1">
      <w:start w:val="1"/>
      <w:numFmt w:val="lowerLetter"/>
      <w:lvlText w:val="%5."/>
      <w:lvlJc w:val="left"/>
      <w:pPr>
        <w:ind w:left="3600" w:hanging="360"/>
      </w:pPr>
    </w:lvl>
    <w:lvl w:ilvl="5" w:tplc="64670561" w:tentative="1">
      <w:start w:val="1"/>
      <w:numFmt w:val="lowerRoman"/>
      <w:lvlText w:val="%6."/>
      <w:lvlJc w:val="right"/>
      <w:pPr>
        <w:ind w:left="4320" w:hanging="180"/>
      </w:pPr>
    </w:lvl>
    <w:lvl w:ilvl="6" w:tplc="64670561" w:tentative="1">
      <w:start w:val="1"/>
      <w:numFmt w:val="decimal"/>
      <w:lvlText w:val="%7."/>
      <w:lvlJc w:val="left"/>
      <w:pPr>
        <w:ind w:left="5040" w:hanging="360"/>
      </w:pPr>
    </w:lvl>
    <w:lvl w:ilvl="7" w:tplc="64670561" w:tentative="1">
      <w:start w:val="1"/>
      <w:numFmt w:val="lowerLetter"/>
      <w:lvlText w:val="%8."/>
      <w:lvlJc w:val="left"/>
      <w:pPr>
        <w:ind w:left="5760" w:hanging="360"/>
      </w:pPr>
    </w:lvl>
    <w:lvl w:ilvl="8" w:tplc="64670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2">
    <w:multiLevelType w:val="hybridMultilevel"/>
    <w:lvl w:ilvl="0" w:tplc="57547435">
      <w:start w:val="1"/>
      <w:numFmt w:val="decimal"/>
      <w:lvlText w:val="%1."/>
      <w:lvlJc w:val="left"/>
      <w:pPr>
        <w:ind w:left="720" w:hanging="360"/>
      </w:pPr>
    </w:lvl>
    <w:lvl w:ilvl="1" w:tplc="57547435" w:tentative="1">
      <w:start w:val="1"/>
      <w:numFmt w:val="lowerLetter"/>
      <w:lvlText w:val="%2."/>
      <w:lvlJc w:val="left"/>
      <w:pPr>
        <w:ind w:left="1440" w:hanging="360"/>
      </w:pPr>
    </w:lvl>
    <w:lvl w:ilvl="2" w:tplc="57547435" w:tentative="1">
      <w:start w:val="1"/>
      <w:numFmt w:val="lowerRoman"/>
      <w:lvlText w:val="%3."/>
      <w:lvlJc w:val="right"/>
      <w:pPr>
        <w:ind w:left="2160" w:hanging="180"/>
      </w:pPr>
    </w:lvl>
    <w:lvl w:ilvl="3" w:tplc="57547435" w:tentative="1">
      <w:start w:val="1"/>
      <w:numFmt w:val="decimal"/>
      <w:lvlText w:val="%4."/>
      <w:lvlJc w:val="left"/>
      <w:pPr>
        <w:ind w:left="2880" w:hanging="360"/>
      </w:pPr>
    </w:lvl>
    <w:lvl w:ilvl="4" w:tplc="57547435" w:tentative="1">
      <w:start w:val="1"/>
      <w:numFmt w:val="lowerLetter"/>
      <w:lvlText w:val="%5."/>
      <w:lvlJc w:val="left"/>
      <w:pPr>
        <w:ind w:left="3600" w:hanging="360"/>
      </w:pPr>
    </w:lvl>
    <w:lvl w:ilvl="5" w:tplc="57547435" w:tentative="1">
      <w:start w:val="1"/>
      <w:numFmt w:val="lowerRoman"/>
      <w:lvlText w:val="%6."/>
      <w:lvlJc w:val="right"/>
      <w:pPr>
        <w:ind w:left="4320" w:hanging="180"/>
      </w:pPr>
    </w:lvl>
    <w:lvl w:ilvl="6" w:tplc="57547435" w:tentative="1">
      <w:start w:val="1"/>
      <w:numFmt w:val="decimal"/>
      <w:lvlText w:val="%7."/>
      <w:lvlJc w:val="left"/>
      <w:pPr>
        <w:ind w:left="5040" w:hanging="360"/>
      </w:pPr>
    </w:lvl>
    <w:lvl w:ilvl="7" w:tplc="57547435" w:tentative="1">
      <w:start w:val="1"/>
      <w:numFmt w:val="lowerLetter"/>
      <w:lvlText w:val="%8."/>
      <w:lvlJc w:val="left"/>
      <w:pPr>
        <w:ind w:left="5760" w:hanging="360"/>
      </w:pPr>
    </w:lvl>
    <w:lvl w:ilvl="8" w:tplc="57547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1">
    <w:multiLevelType w:val="hybridMultilevel"/>
    <w:lvl w:ilvl="0" w:tplc="87481042">
      <w:start w:val="1"/>
      <w:numFmt w:val="decimal"/>
      <w:lvlText w:val="%1."/>
      <w:lvlJc w:val="left"/>
      <w:pPr>
        <w:ind w:left="720" w:hanging="360"/>
      </w:pPr>
    </w:lvl>
    <w:lvl w:ilvl="1" w:tplc="87481042" w:tentative="1">
      <w:start w:val="1"/>
      <w:numFmt w:val="lowerLetter"/>
      <w:lvlText w:val="%2."/>
      <w:lvlJc w:val="left"/>
      <w:pPr>
        <w:ind w:left="1440" w:hanging="360"/>
      </w:pPr>
    </w:lvl>
    <w:lvl w:ilvl="2" w:tplc="87481042" w:tentative="1">
      <w:start w:val="1"/>
      <w:numFmt w:val="lowerRoman"/>
      <w:lvlText w:val="%3."/>
      <w:lvlJc w:val="right"/>
      <w:pPr>
        <w:ind w:left="2160" w:hanging="180"/>
      </w:pPr>
    </w:lvl>
    <w:lvl w:ilvl="3" w:tplc="87481042" w:tentative="1">
      <w:start w:val="1"/>
      <w:numFmt w:val="decimal"/>
      <w:lvlText w:val="%4."/>
      <w:lvlJc w:val="left"/>
      <w:pPr>
        <w:ind w:left="2880" w:hanging="360"/>
      </w:pPr>
    </w:lvl>
    <w:lvl w:ilvl="4" w:tplc="87481042" w:tentative="1">
      <w:start w:val="1"/>
      <w:numFmt w:val="lowerLetter"/>
      <w:lvlText w:val="%5."/>
      <w:lvlJc w:val="left"/>
      <w:pPr>
        <w:ind w:left="3600" w:hanging="360"/>
      </w:pPr>
    </w:lvl>
    <w:lvl w:ilvl="5" w:tplc="87481042" w:tentative="1">
      <w:start w:val="1"/>
      <w:numFmt w:val="lowerRoman"/>
      <w:lvlText w:val="%6."/>
      <w:lvlJc w:val="right"/>
      <w:pPr>
        <w:ind w:left="4320" w:hanging="180"/>
      </w:pPr>
    </w:lvl>
    <w:lvl w:ilvl="6" w:tplc="87481042" w:tentative="1">
      <w:start w:val="1"/>
      <w:numFmt w:val="decimal"/>
      <w:lvlText w:val="%7."/>
      <w:lvlJc w:val="left"/>
      <w:pPr>
        <w:ind w:left="5040" w:hanging="360"/>
      </w:pPr>
    </w:lvl>
    <w:lvl w:ilvl="7" w:tplc="87481042" w:tentative="1">
      <w:start w:val="1"/>
      <w:numFmt w:val="lowerLetter"/>
      <w:lvlText w:val="%8."/>
      <w:lvlJc w:val="left"/>
      <w:pPr>
        <w:ind w:left="5760" w:hanging="360"/>
      </w:pPr>
    </w:lvl>
    <w:lvl w:ilvl="8" w:tplc="87481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0">
    <w:multiLevelType w:val="hybridMultilevel"/>
    <w:lvl w:ilvl="0" w:tplc="32772798">
      <w:start w:val="1"/>
      <w:numFmt w:val="decimal"/>
      <w:lvlText w:val="%1."/>
      <w:lvlJc w:val="left"/>
      <w:pPr>
        <w:ind w:left="720" w:hanging="360"/>
      </w:pPr>
    </w:lvl>
    <w:lvl w:ilvl="1" w:tplc="32772798" w:tentative="1">
      <w:start w:val="1"/>
      <w:numFmt w:val="lowerLetter"/>
      <w:lvlText w:val="%2."/>
      <w:lvlJc w:val="left"/>
      <w:pPr>
        <w:ind w:left="1440" w:hanging="360"/>
      </w:pPr>
    </w:lvl>
    <w:lvl w:ilvl="2" w:tplc="32772798" w:tentative="1">
      <w:start w:val="1"/>
      <w:numFmt w:val="lowerRoman"/>
      <w:lvlText w:val="%3."/>
      <w:lvlJc w:val="right"/>
      <w:pPr>
        <w:ind w:left="2160" w:hanging="180"/>
      </w:pPr>
    </w:lvl>
    <w:lvl w:ilvl="3" w:tplc="32772798" w:tentative="1">
      <w:start w:val="1"/>
      <w:numFmt w:val="decimal"/>
      <w:lvlText w:val="%4."/>
      <w:lvlJc w:val="left"/>
      <w:pPr>
        <w:ind w:left="2880" w:hanging="360"/>
      </w:pPr>
    </w:lvl>
    <w:lvl w:ilvl="4" w:tplc="32772798" w:tentative="1">
      <w:start w:val="1"/>
      <w:numFmt w:val="lowerLetter"/>
      <w:lvlText w:val="%5."/>
      <w:lvlJc w:val="left"/>
      <w:pPr>
        <w:ind w:left="3600" w:hanging="360"/>
      </w:pPr>
    </w:lvl>
    <w:lvl w:ilvl="5" w:tplc="32772798" w:tentative="1">
      <w:start w:val="1"/>
      <w:numFmt w:val="lowerRoman"/>
      <w:lvlText w:val="%6."/>
      <w:lvlJc w:val="right"/>
      <w:pPr>
        <w:ind w:left="4320" w:hanging="180"/>
      </w:pPr>
    </w:lvl>
    <w:lvl w:ilvl="6" w:tplc="32772798" w:tentative="1">
      <w:start w:val="1"/>
      <w:numFmt w:val="decimal"/>
      <w:lvlText w:val="%7."/>
      <w:lvlJc w:val="left"/>
      <w:pPr>
        <w:ind w:left="5040" w:hanging="360"/>
      </w:pPr>
    </w:lvl>
    <w:lvl w:ilvl="7" w:tplc="32772798" w:tentative="1">
      <w:start w:val="1"/>
      <w:numFmt w:val="lowerLetter"/>
      <w:lvlText w:val="%8."/>
      <w:lvlJc w:val="left"/>
      <w:pPr>
        <w:ind w:left="5760" w:hanging="360"/>
      </w:pPr>
    </w:lvl>
    <w:lvl w:ilvl="8" w:tplc="32772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99">
    <w:multiLevelType w:val="hybridMultilevel"/>
    <w:lvl w:ilvl="0" w:tplc="53296453">
      <w:start w:val="1"/>
      <w:numFmt w:val="decimal"/>
      <w:lvlText w:val="%1."/>
      <w:lvlJc w:val="left"/>
      <w:pPr>
        <w:ind w:left="720" w:hanging="360"/>
      </w:pPr>
    </w:lvl>
    <w:lvl w:ilvl="1" w:tplc="53296453" w:tentative="1">
      <w:start w:val="1"/>
      <w:numFmt w:val="lowerLetter"/>
      <w:lvlText w:val="%2."/>
      <w:lvlJc w:val="left"/>
      <w:pPr>
        <w:ind w:left="1440" w:hanging="360"/>
      </w:pPr>
    </w:lvl>
    <w:lvl w:ilvl="2" w:tplc="53296453" w:tentative="1">
      <w:start w:val="1"/>
      <w:numFmt w:val="lowerRoman"/>
      <w:lvlText w:val="%3."/>
      <w:lvlJc w:val="right"/>
      <w:pPr>
        <w:ind w:left="2160" w:hanging="180"/>
      </w:pPr>
    </w:lvl>
    <w:lvl w:ilvl="3" w:tplc="53296453" w:tentative="1">
      <w:start w:val="1"/>
      <w:numFmt w:val="decimal"/>
      <w:lvlText w:val="%4."/>
      <w:lvlJc w:val="left"/>
      <w:pPr>
        <w:ind w:left="2880" w:hanging="360"/>
      </w:pPr>
    </w:lvl>
    <w:lvl w:ilvl="4" w:tplc="53296453" w:tentative="1">
      <w:start w:val="1"/>
      <w:numFmt w:val="lowerLetter"/>
      <w:lvlText w:val="%5."/>
      <w:lvlJc w:val="left"/>
      <w:pPr>
        <w:ind w:left="3600" w:hanging="360"/>
      </w:pPr>
    </w:lvl>
    <w:lvl w:ilvl="5" w:tplc="53296453" w:tentative="1">
      <w:start w:val="1"/>
      <w:numFmt w:val="lowerRoman"/>
      <w:lvlText w:val="%6."/>
      <w:lvlJc w:val="right"/>
      <w:pPr>
        <w:ind w:left="4320" w:hanging="180"/>
      </w:pPr>
    </w:lvl>
    <w:lvl w:ilvl="6" w:tplc="53296453" w:tentative="1">
      <w:start w:val="1"/>
      <w:numFmt w:val="decimal"/>
      <w:lvlText w:val="%7."/>
      <w:lvlJc w:val="left"/>
      <w:pPr>
        <w:ind w:left="5040" w:hanging="360"/>
      </w:pPr>
    </w:lvl>
    <w:lvl w:ilvl="7" w:tplc="53296453" w:tentative="1">
      <w:start w:val="1"/>
      <w:numFmt w:val="lowerLetter"/>
      <w:lvlText w:val="%8."/>
      <w:lvlJc w:val="left"/>
      <w:pPr>
        <w:ind w:left="5760" w:hanging="360"/>
      </w:pPr>
    </w:lvl>
    <w:lvl w:ilvl="8" w:tplc="53296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98">
    <w:multiLevelType w:val="hybridMultilevel"/>
    <w:lvl w:ilvl="0" w:tplc="82541972">
      <w:start w:val="1"/>
      <w:numFmt w:val="decimal"/>
      <w:lvlText w:val="%1."/>
      <w:lvlJc w:val="left"/>
      <w:pPr>
        <w:ind w:left="720" w:hanging="360"/>
      </w:pPr>
    </w:lvl>
    <w:lvl w:ilvl="1" w:tplc="82541972" w:tentative="1">
      <w:start w:val="1"/>
      <w:numFmt w:val="lowerLetter"/>
      <w:lvlText w:val="%2."/>
      <w:lvlJc w:val="left"/>
      <w:pPr>
        <w:ind w:left="1440" w:hanging="360"/>
      </w:pPr>
    </w:lvl>
    <w:lvl w:ilvl="2" w:tplc="82541972" w:tentative="1">
      <w:start w:val="1"/>
      <w:numFmt w:val="lowerRoman"/>
      <w:lvlText w:val="%3."/>
      <w:lvlJc w:val="right"/>
      <w:pPr>
        <w:ind w:left="2160" w:hanging="180"/>
      </w:pPr>
    </w:lvl>
    <w:lvl w:ilvl="3" w:tplc="82541972" w:tentative="1">
      <w:start w:val="1"/>
      <w:numFmt w:val="decimal"/>
      <w:lvlText w:val="%4."/>
      <w:lvlJc w:val="left"/>
      <w:pPr>
        <w:ind w:left="2880" w:hanging="360"/>
      </w:pPr>
    </w:lvl>
    <w:lvl w:ilvl="4" w:tplc="82541972" w:tentative="1">
      <w:start w:val="1"/>
      <w:numFmt w:val="lowerLetter"/>
      <w:lvlText w:val="%5."/>
      <w:lvlJc w:val="left"/>
      <w:pPr>
        <w:ind w:left="3600" w:hanging="360"/>
      </w:pPr>
    </w:lvl>
    <w:lvl w:ilvl="5" w:tplc="82541972" w:tentative="1">
      <w:start w:val="1"/>
      <w:numFmt w:val="lowerRoman"/>
      <w:lvlText w:val="%6."/>
      <w:lvlJc w:val="right"/>
      <w:pPr>
        <w:ind w:left="4320" w:hanging="180"/>
      </w:pPr>
    </w:lvl>
    <w:lvl w:ilvl="6" w:tplc="82541972" w:tentative="1">
      <w:start w:val="1"/>
      <w:numFmt w:val="decimal"/>
      <w:lvlText w:val="%7."/>
      <w:lvlJc w:val="left"/>
      <w:pPr>
        <w:ind w:left="5040" w:hanging="360"/>
      </w:pPr>
    </w:lvl>
    <w:lvl w:ilvl="7" w:tplc="82541972" w:tentative="1">
      <w:start w:val="1"/>
      <w:numFmt w:val="lowerLetter"/>
      <w:lvlText w:val="%8."/>
      <w:lvlJc w:val="left"/>
      <w:pPr>
        <w:ind w:left="5760" w:hanging="360"/>
      </w:pPr>
    </w:lvl>
    <w:lvl w:ilvl="8" w:tplc="82541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97">
    <w:multiLevelType w:val="hybridMultilevel"/>
    <w:lvl w:ilvl="0" w:tplc="85880728">
      <w:start w:val="1"/>
      <w:numFmt w:val="decimal"/>
      <w:lvlText w:val="%1."/>
      <w:lvlJc w:val="left"/>
      <w:pPr>
        <w:ind w:left="720" w:hanging="360"/>
      </w:pPr>
    </w:lvl>
    <w:lvl w:ilvl="1" w:tplc="85880728" w:tentative="1">
      <w:start w:val="1"/>
      <w:numFmt w:val="lowerLetter"/>
      <w:lvlText w:val="%2."/>
      <w:lvlJc w:val="left"/>
      <w:pPr>
        <w:ind w:left="1440" w:hanging="360"/>
      </w:pPr>
    </w:lvl>
    <w:lvl w:ilvl="2" w:tplc="85880728" w:tentative="1">
      <w:start w:val="1"/>
      <w:numFmt w:val="lowerRoman"/>
      <w:lvlText w:val="%3."/>
      <w:lvlJc w:val="right"/>
      <w:pPr>
        <w:ind w:left="2160" w:hanging="180"/>
      </w:pPr>
    </w:lvl>
    <w:lvl w:ilvl="3" w:tplc="85880728" w:tentative="1">
      <w:start w:val="1"/>
      <w:numFmt w:val="decimal"/>
      <w:lvlText w:val="%4."/>
      <w:lvlJc w:val="left"/>
      <w:pPr>
        <w:ind w:left="2880" w:hanging="360"/>
      </w:pPr>
    </w:lvl>
    <w:lvl w:ilvl="4" w:tplc="85880728" w:tentative="1">
      <w:start w:val="1"/>
      <w:numFmt w:val="lowerLetter"/>
      <w:lvlText w:val="%5."/>
      <w:lvlJc w:val="left"/>
      <w:pPr>
        <w:ind w:left="3600" w:hanging="360"/>
      </w:pPr>
    </w:lvl>
    <w:lvl w:ilvl="5" w:tplc="85880728" w:tentative="1">
      <w:start w:val="1"/>
      <w:numFmt w:val="lowerRoman"/>
      <w:lvlText w:val="%6."/>
      <w:lvlJc w:val="right"/>
      <w:pPr>
        <w:ind w:left="4320" w:hanging="180"/>
      </w:pPr>
    </w:lvl>
    <w:lvl w:ilvl="6" w:tplc="85880728" w:tentative="1">
      <w:start w:val="1"/>
      <w:numFmt w:val="decimal"/>
      <w:lvlText w:val="%7."/>
      <w:lvlJc w:val="left"/>
      <w:pPr>
        <w:ind w:left="5040" w:hanging="360"/>
      </w:pPr>
    </w:lvl>
    <w:lvl w:ilvl="7" w:tplc="85880728" w:tentative="1">
      <w:start w:val="1"/>
      <w:numFmt w:val="lowerLetter"/>
      <w:lvlText w:val="%8."/>
      <w:lvlJc w:val="left"/>
      <w:pPr>
        <w:ind w:left="5760" w:hanging="360"/>
      </w:pPr>
    </w:lvl>
    <w:lvl w:ilvl="8" w:tplc="85880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96">
    <w:multiLevelType w:val="hybridMultilevel"/>
    <w:lvl w:ilvl="0" w:tplc="64709313">
      <w:start w:val="1"/>
      <w:numFmt w:val="decimal"/>
      <w:lvlText w:val="%1."/>
      <w:lvlJc w:val="left"/>
      <w:pPr>
        <w:ind w:left="720" w:hanging="360"/>
      </w:pPr>
    </w:lvl>
    <w:lvl w:ilvl="1" w:tplc="64709313" w:tentative="1">
      <w:start w:val="1"/>
      <w:numFmt w:val="lowerLetter"/>
      <w:lvlText w:val="%2."/>
      <w:lvlJc w:val="left"/>
      <w:pPr>
        <w:ind w:left="1440" w:hanging="360"/>
      </w:pPr>
    </w:lvl>
    <w:lvl w:ilvl="2" w:tplc="64709313" w:tentative="1">
      <w:start w:val="1"/>
      <w:numFmt w:val="lowerRoman"/>
      <w:lvlText w:val="%3."/>
      <w:lvlJc w:val="right"/>
      <w:pPr>
        <w:ind w:left="2160" w:hanging="180"/>
      </w:pPr>
    </w:lvl>
    <w:lvl w:ilvl="3" w:tplc="64709313" w:tentative="1">
      <w:start w:val="1"/>
      <w:numFmt w:val="decimal"/>
      <w:lvlText w:val="%4."/>
      <w:lvlJc w:val="left"/>
      <w:pPr>
        <w:ind w:left="2880" w:hanging="360"/>
      </w:pPr>
    </w:lvl>
    <w:lvl w:ilvl="4" w:tplc="64709313" w:tentative="1">
      <w:start w:val="1"/>
      <w:numFmt w:val="lowerLetter"/>
      <w:lvlText w:val="%5."/>
      <w:lvlJc w:val="left"/>
      <w:pPr>
        <w:ind w:left="3600" w:hanging="360"/>
      </w:pPr>
    </w:lvl>
    <w:lvl w:ilvl="5" w:tplc="64709313" w:tentative="1">
      <w:start w:val="1"/>
      <w:numFmt w:val="lowerRoman"/>
      <w:lvlText w:val="%6."/>
      <w:lvlJc w:val="right"/>
      <w:pPr>
        <w:ind w:left="4320" w:hanging="180"/>
      </w:pPr>
    </w:lvl>
    <w:lvl w:ilvl="6" w:tplc="64709313" w:tentative="1">
      <w:start w:val="1"/>
      <w:numFmt w:val="decimal"/>
      <w:lvlText w:val="%7."/>
      <w:lvlJc w:val="left"/>
      <w:pPr>
        <w:ind w:left="5040" w:hanging="360"/>
      </w:pPr>
    </w:lvl>
    <w:lvl w:ilvl="7" w:tplc="64709313" w:tentative="1">
      <w:start w:val="1"/>
      <w:numFmt w:val="lowerLetter"/>
      <w:lvlText w:val="%8."/>
      <w:lvlJc w:val="left"/>
      <w:pPr>
        <w:ind w:left="5760" w:hanging="360"/>
      </w:pPr>
    </w:lvl>
    <w:lvl w:ilvl="8" w:tplc="64709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95">
    <w:multiLevelType w:val="hybridMultilevel"/>
    <w:lvl w:ilvl="0" w:tplc="48606014">
      <w:start w:val="1"/>
      <w:numFmt w:val="decimal"/>
      <w:lvlText w:val="%1."/>
      <w:lvlJc w:val="left"/>
      <w:pPr>
        <w:ind w:left="720" w:hanging="360"/>
      </w:pPr>
    </w:lvl>
    <w:lvl w:ilvl="1" w:tplc="48606014" w:tentative="1">
      <w:start w:val="1"/>
      <w:numFmt w:val="lowerLetter"/>
      <w:lvlText w:val="%2."/>
      <w:lvlJc w:val="left"/>
      <w:pPr>
        <w:ind w:left="1440" w:hanging="360"/>
      </w:pPr>
    </w:lvl>
    <w:lvl w:ilvl="2" w:tplc="48606014" w:tentative="1">
      <w:start w:val="1"/>
      <w:numFmt w:val="lowerRoman"/>
      <w:lvlText w:val="%3."/>
      <w:lvlJc w:val="right"/>
      <w:pPr>
        <w:ind w:left="2160" w:hanging="180"/>
      </w:pPr>
    </w:lvl>
    <w:lvl w:ilvl="3" w:tplc="48606014" w:tentative="1">
      <w:start w:val="1"/>
      <w:numFmt w:val="decimal"/>
      <w:lvlText w:val="%4."/>
      <w:lvlJc w:val="left"/>
      <w:pPr>
        <w:ind w:left="2880" w:hanging="360"/>
      </w:pPr>
    </w:lvl>
    <w:lvl w:ilvl="4" w:tplc="48606014" w:tentative="1">
      <w:start w:val="1"/>
      <w:numFmt w:val="lowerLetter"/>
      <w:lvlText w:val="%5."/>
      <w:lvlJc w:val="left"/>
      <w:pPr>
        <w:ind w:left="3600" w:hanging="360"/>
      </w:pPr>
    </w:lvl>
    <w:lvl w:ilvl="5" w:tplc="48606014" w:tentative="1">
      <w:start w:val="1"/>
      <w:numFmt w:val="lowerRoman"/>
      <w:lvlText w:val="%6."/>
      <w:lvlJc w:val="right"/>
      <w:pPr>
        <w:ind w:left="4320" w:hanging="180"/>
      </w:pPr>
    </w:lvl>
    <w:lvl w:ilvl="6" w:tplc="48606014" w:tentative="1">
      <w:start w:val="1"/>
      <w:numFmt w:val="decimal"/>
      <w:lvlText w:val="%7."/>
      <w:lvlJc w:val="left"/>
      <w:pPr>
        <w:ind w:left="5040" w:hanging="360"/>
      </w:pPr>
    </w:lvl>
    <w:lvl w:ilvl="7" w:tplc="48606014" w:tentative="1">
      <w:start w:val="1"/>
      <w:numFmt w:val="lowerLetter"/>
      <w:lvlText w:val="%8."/>
      <w:lvlJc w:val="left"/>
      <w:pPr>
        <w:ind w:left="5760" w:hanging="360"/>
      </w:pPr>
    </w:lvl>
    <w:lvl w:ilvl="8" w:tplc="48606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94">
    <w:multiLevelType w:val="hybridMultilevel"/>
    <w:lvl w:ilvl="0" w:tplc="999355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594">
    <w:abstractNumId w:val="9594"/>
  </w:num>
  <w:num w:numId="9595">
    <w:abstractNumId w:val="9595"/>
  </w:num>
  <w:num w:numId="9596">
    <w:abstractNumId w:val="9596"/>
  </w:num>
  <w:num w:numId="9597">
    <w:abstractNumId w:val="9597"/>
  </w:num>
  <w:num w:numId="9598">
    <w:abstractNumId w:val="9598"/>
  </w:num>
  <w:num w:numId="9599">
    <w:abstractNumId w:val="9599"/>
  </w:num>
  <w:num w:numId="9600">
    <w:abstractNumId w:val="9600"/>
  </w:num>
  <w:num w:numId="9601">
    <w:abstractNumId w:val="9601"/>
  </w:num>
  <w:num w:numId="9602">
    <w:abstractNumId w:val="9602"/>
  </w:num>
  <w:num w:numId="9603">
    <w:abstractNumId w:val="9603"/>
  </w:num>
  <w:num w:numId="9604">
    <w:abstractNumId w:val="9604"/>
  </w:num>
  <w:num w:numId="9605">
    <w:abstractNumId w:val="9605"/>
  </w:num>
  <w:num w:numId="9606">
    <w:abstractNumId w:val="9606"/>
  </w:num>
  <w:num w:numId="9607">
    <w:abstractNumId w:val="9607"/>
  </w:num>
  <w:num w:numId="9608">
    <w:abstractNumId w:val="9608"/>
  </w:num>
  <w:num w:numId="9609">
    <w:abstractNumId w:val="9609"/>
  </w:num>
  <w:num w:numId="9610">
    <w:abstractNumId w:val="9610"/>
  </w:num>
  <w:num w:numId="9611">
    <w:abstractNumId w:val="9611"/>
  </w:num>
  <w:num w:numId="9612">
    <w:abstractNumId w:val="9612"/>
  </w:num>
  <w:num w:numId="9613">
    <w:abstractNumId w:val="9613"/>
  </w:num>
  <w:num w:numId="9614">
    <w:abstractNumId w:val="9614"/>
  </w:num>
  <w:num w:numId="9615">
    <w:abstractNumId w:val="9615"/>
  </w:num>
  <w:num w:numId="9616">
    <w:abstractNumId w:val="9616"/>
  </w:num>
  <w:num w:numId="9617">
    <w:abstractNumId w:val="9617"/>
  </w:num>
  <w:num w:numId="9618">
    <w:abstractNumId w:val="9618"/>
  </w:num>
  <w:num w:numId="9619">
    <w:abstractNumId w:val="9619"/>
  </w:num>
  <w:num w:numId="9620">
    <w:abstractNumId w:val="9620"/>
  </w:num>
  <w:num w:numId="9621">
    <w:abstractNumId w:val="9621"/>
  </w:num>
  <w:num w:numId="9622">
    <w:abstractNumId w:val="9622"/>
  </w:num>
  <w:num w:numId="9623">
    <w:abstractNumId w:val="9623"/>
  </w:num>
  <w:num w:numId="9624">
    <w:abstractNumId w:val="9624"/>
  </w:num>
  <w:num w:numId="9625">
    <w:abstractNumId w:val="9625"/>
  </w:num>
  <w:num w:numId="9626">
    <w:abstractNumId w:val="9626"/>
  </w:num>
  <w:num w:numId="9627">
    <w:abstractNumId w:val="9627"/>
  </w:num>
  <w:num w:numId="9628">
    <w:abstractNumId w:val="9628"/>
  </w:num>
  <w:num w:numId="9629">
    <w:abstractNumId w:val="9629"/>
  </w:num>
  <w:num w:numId="9630">
    <w:abstractNumId w:val="9630"/>
  </w:num>
  <w:num w:numId="9631">
    <w:abstractNumId w:val="9631"/>
  </w:num>
  <w:num w:numId="9632">
    <w:abstractNumId w:val="9632"/>
  </w:num>
  <w:num w:numId="9633">
    <w:abstractNumId w:val="9633"/>
  </w:num>
  <w:num w:numId="9634">
    <w:abstractNumId w:val="9634"/>
  </w:num>
  <w:num w:numId="9635">
    <w:abstractNumId w:val="9635"/>
  </w:num>
  <w:num w:numId="9636">
    <w:abstractNumId w:val="9636"/>
  </w:num>
  <w:num w:numId="9637">
    <w:abstractNumId w:val="9637"/>
  </w:num>
  <w:num w:numId="9638">
    <w:abstractNumId w:val="9638"/>
  </w:num>
  <w:num w:numId="9639">
    <w:abstractNumId w:val="9639"/>
  </w:num>
  <w:num w:numId="9640">
    <w:abstractNumId w:val="9640"/>
  </w:num>
  <w:num w:numId="9641">
    <w:abstractNumId w:val="9641"/>
  </w:num>
  <w:num w:numId="9642">
    <w:abstractNumId w:val="9642"/>
  </w:num>
  <w:num w:numId="9643">
    <w:abstractNumId w:val="9643"/>
  </w:num>
  <w:num w:numId="9644">
    <w:abstractNumId w:val="9644"/>
  </w:num>
  <w:num w:numId="9645">
    <w:abstractNumId w:val="9645"/>
  </w:num>
  <w:num w:numId="9646">
    <w:abstractNumId w:val="9646"/>
  </w:num>
  <w:num w:numId="9647">
    <w:abstractNumId w:val="9647"/>
  </w:num>
  <w:num w:numId="9648">
    <w:abstractNumId w:val="9648"/>
  </w:num>
  <w:num w:numId="9649">
    <w:abstractNumId w:val="9649"/>
  </w:num>
  <w:num w:numId="9650">
    <w:abstractNumId w:val="9650"/>
  </w:num>
  <w:num w:numId="9651">
    <w:abstractNumId w:val="9651"/>
  </w:num>
  <w:num w:numId="9652">
    <w:abstractNumId w:val="9652"/>
  </w:num>
  <w:num w:numId="9653">
    <w:abstractNumId w:val="9653"/>
  </w:num>
  <w:num w:numId="9654">
    <w:abstractNumId w:val="9654"/>
  </w:num>
  <w:num w:numId="9655">
    <w:abstractNumId w:val="9655"/>
  </w:num>
  <w:num w:numId="9656">
    <w:abstractNumId w:val="9656"/>
  </w:num>
  <w:num w:numId="9657">
    <w:abstractNumId w:val="9657"/>
  </w:num>
  <w:num w:numId="9658">
    <w:abstractNumId w:val="9658"/>
  </w:num>
  <w:num w:numId="9659">
    <w:abstractNumId w:val="9659"/>
  </w:num>
  <w:num w:numId="9660">
    <w:abstractNumId w:val="9660"/>
  </w:num>
  <w:num w:numId="9661">
    <w:abstractNumId w:val="9661"/>
  </w:num>
  <w:num w:numId="9662">
    <w:abstractNumId w:val="9662"/>
  </w:num>
  <w:num w:numId="9663">
    <w:abstractNumId w:val="9663"/>
  </w:num>
  <w:num w:numId="9664">
    <w:abstractNumId w:val="9664"/>
  </w:num>
  <w:num w:numId="9665">
    <w:abstractNumId w:val="9665"/>
  </w:num>
  <w:num w:numId="9666">
    <w:abstractNumId w:val="9666"/>
  </w:num>
  <w:num w:numId="9667">
    <w:abstractNumId w:val="9667"/>
  </w:num>
  <w:num w:numId="9668">
    <w:abstractNumId w:val="9668"/>
  </w:num>
  <w:num w:numId="9669">
    <w:abstractNumId w:val="9669"/>
  </w:num>
  <w:num w:numId="9670">
    <w:abstractNumId w:val="9670"/>
  </w:num>
  <w:num w:numId="9671">
    <w:abstractNumId w:val="9671"/>
  </w:num>
  <w:num w:numId="9672">
    <w:abstractNumId w:val="9672"/>
  </w:num>
  <w:num w:numId="9673">
    <w:abstractNumId w:val="9673"/>
  </w:num>
  <w:num w:numId="9674">
    <w:abstractNumId w:val="9674"/>
  </w:num>
  <w:num w:numId="9675">
    <w:abstractNumId w:val="9675"/>
  </w:num>
  <w:num w:numId="9676">
    <w:abstractNumId w:val="967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7479852" Type="http://schemas.openxmlformats.org/officeDocument/2006/relationships/comments" Target="comments.xml"/><Relationship Id="rId894423363" Type="http://schemas.microsoft.com/office/2011/relationships/commentsExtended" Target="commentsExtended.xml"/><Relationship Id="rId32999229" Type="http://schemas.openxmlformats.org/officeDocument/2006/relationships/image" Target="media/imgrId32999229.jpg"/><Relationship Id="rId982769f11d0216614" Type="http://schemas.openxmlformats.org/officeDocument/2006/relationships/hyperlink" Target="https://iservice.lombardini.it/jsp/Template2/manuale.jsp?id=120&amp;parent=1000" TargetMode="External"/><Relationship Id="rId649069f11d021678b" Type="http://schemas.openxmlformats.org/officeDocument/2006/relationships/hyperlink" Target="https://iservice.lombardini.it/jsp/Template2/manuale.jsp?id=114&amp;parent=1000" TargetMode="External"/><Relationship Id="rId872769f11d02169a9" Type="http://schemas.openxmlformats.org/officeDocument/2006/relationships/hyperlink" Target="https://iservice.lombardini.it/jsp/Template2/manuale.jsp?id=103&amp;parent=1000" TargetMode="External"/><Relationship Id="rId578269f11d0216bc3" Type="http://schemas.openxmlformats.org/officeDocument/2006/relationships/hyperlink" Target="https://iservice.lombardini.it/jsp/Template2/manuale.jsp?id=822&amp;parent=1000" TargetMode="External"/><Relationship Id="rId241369f11d0216c6a" Type="http://schemas.openxmlformats.org/officeDocument/2006/relationships/hyperlink" Target="https://iservice.lombardini.it/jsp/Template2/manuale.jsp?id=822&amp;parent=1000" TargetMode="External"/><Relationship Id="rId103669f11d021714d" Type="http://schemas.openxmlformats.org/officeDocument/2006/relationships/hyperlink" Target="https://iservice.lombardini.it/jsp/Template2/manuale.jsp?id=822&amp;parent=1000" TargetMode="External"/><Relationship Id="rId677569f11d021e956" Type="http://schemas.openxmlformats.org/officeDocument/2006/relationships/hyperlink" Target="https://iservice.lombardini.it/jsp/Template2/manuale.jsp?id=822&amp;parent=1000" TargetMode="External"/><Relationship Id="rId824169f11d0225c5f" Type="http://schemas.openxmlformats.org/officeDocument/2006/relationships/hyperlink" Target="https://iservice.lombardini.it/jsp/Template2/manuale.jsp?id=822&amp;parent=1000" TargetMode="External"/><Relationship Id="rId549569f11d0240653" Type="http://schemas.openxmlformats.org/officeDocument/2006/relationships/hyperlink" Target="https://iservice.lombardini.it/jsp/Template2/manuale.jsp?id=107&amp;parent=1000" TargetMode="External"/><Relationship Id="rId380869f11d0260489" Type="http://schemas.openxmlformats.org/officeDocument/2006/relationships/hyperlink" Target="https://iservice.lombardini.it/jsp/Template2/manuale.jsp?id=822&amp;parent=1000" TargetMode="External"/><Relationship Id="rId148069f11d029fa0f" Type="http://schemas.openxmlformats.org/officeDocument/2006/relationships/hyperlink" Target="https://iservice.lombardini.it/jsp/Template2/manuale.jsp?id=822&amp;parent=1000" TargetMode="External"/><Relationship Id="rId254269f11d029fd0a" Type="http://schemas.openxmlformats.org/officeDocument/2006/relationships/hyperlink" Target="https://iservice.lombardini.it/jsp/Template2/manuale.jsp?id=822&amp;parent=1000" TargetMode="External"/><Relationship Id="rId256969f11d02a7609" Type="http://schemas.openxmlformats.org/officeDocument/2006/relationships/hyperlink" Target="https://iservice.lombardini.it/jsp/Template2/manuale.jsp?id=822&amp;parent=1000" TargetMode="External"/><Relationship Id="rId266869f11d02b2a6b" Type="http://schemas.openxmlformats.org/officeDocument/2006/relationships/hyperlink" Target="https://iservice.lombardini.it/jsp/Template2/manuale.jsp?id=822&amp;parent=1000" TargetMode="External"/><Relationship Id="rId137769f11d02e8657" Type="http://schemas.openxmlformats.org/officeDocument/2006/relationships/hyperlink" Target="https://iservice.lombardini.it/jsp/Template2/manuale.jsp?id=822&amp;parent=1000" TargetMode="External"/><Relationship Id="rId216869f11d0312826" Type="http://schemas.openxmlformats.org/officeDocument/2006/relationships/hyperlink" Target="https://iservice.lombardini.it/jsp/Template2/manuale.jsp?id=105&amp;parent=1000" TargetMode="External"/><Relationship Id="rId443969f11d0331192" Type="http://schemas.openxmlformats.org/officeDocument/2006/relationships/hyperlink" Target="https://iservice.lombardini.it/jsp/Template2/manuale.jsp?id=822&amp;parent=1000" TargetMode="External"/><Relationship Id="rId939769f11d03448ff" Type="http://schemas.openxmlformats.org/officeDocument/2006/relationships/hyperlink" Target="https://iservice.lombardini.it/jsp/Template2/manuale.jsp?id=822&amp;parent=1000" TargetMode="External"/><Relationship Id="rId271469f11d035f374" Type="http://schemas.openxmlformats.org/officeDocument/2006/relationships/hyperlink" Target="https://iservice.lombardini.it/jsp/Template2/manuale.jsp?id=132&amp;parent=1000" TargetMode="External"/><Relationship Id="rId376669f11d03753a0" Type="http://schemas.openxmlformats.org/officeDocument/2006/relationships/hyperlink" Target="https://iservice.lombardini.it/jsp/Template2/manuale.jsp?id=822&amp;parent=1000" TargetMode="External"/><Relationship Id="rId879369f11d037d5bf" Type="http://schemas.openxmlformats.org/officeDocument/2006/relationships/hyperlink" Target="https://iservice.lombardini.it/jsp/Template2/manuale.jsp?id=822&amp;parent=1000" TargetMode="External"/><Relationship Id="rId950369f11d03a7956" Type="http://schemas.openxmlformats.org/officeDocument/2006/relationships/hyperlink" Target="https://iservice.lombardini.it/jsp/Template2/manuale.jsp?id=199&amp;parent=1000" TargetMode="External"/><Relationship Id="rId131069f11d03b2ee6" Type="http://schemas.openxmlformats.org/officeDocument/2006/relationships/hyperlink" Target="https://iservice.lombardini.it/jsp/Template2/manuale.jsp?id=103&amp;parent=1000" TargetMode="External"/><Relationship Id="rId549769f11d03be9c4" Type="http://schemas.openxmlformats.org/officeDocument/2006/relationships/hyperlink" Target="https://iservice.lombardini.it/jsp/Template2/manuale.jsp?id=822&amp;parent=1000" TargetMode="External"/><Relationship Id="rId380569f11d03bf32b" Type="http://schemas.openxmlformats.org/officeDocument/2006/relationships/hyperlink" Target="https://iservice.lombardini.it/jsp/Template2/manuale.jsp?id=103&amp;parent=1000" TargetMode="External"/><Relationship Id="rId985469f11d03dd156" Type="http://schemas.openxmlformats.org/officeDocument/2006/relationships/hyperlink" Target="https://iservice.lombardini.it/jsp/Template2/manuale.jsp?id=112&amp;parent=1000" TargetMode="External"/><Relationship Id="rId762369f11d03dd444" Type="http://schemas.openxmlformats.org/officeDocument/2006/relationships/hyperlink" Target="https://iservice.lombardini.it/jsp/Template2/manuale.jsp?id=822&amp;parent=1000" TargetMode="External"/><Relationship Id="rId763069f11d03dda7b" Type="http://schemas.openxmlformats.org/officeDocument/2006/relationships/hyperlink" Target="https://iservice.lombardini.it/jsp/Template2/manuale.jsp?id=822&amp;parent=1000" TargetMode="External"/><Relationship Id="rId948569f11d03de4f4" Type="http://schemas.openxmlformats.org/officeDocument/2006/relationships/hyperlink" Target="https://iservice.lombardini.it/jsp/Template2/manuale.jsp?id=103&amp;parent=1000" TargetMode="External"/><Relationship Id="rId440469f11d040b5c0" Type="http://schemas.openxmlformats.org/officeDocument/2006/relationships/hyperlink" Target="https://iservice.lombardini.it/jsp/Template2/manuale.jsp?id=822&amp;parent=1000" TargetMode="External"/><Relationship Id="rId830569f11d040b726" Type="http://schemas.openxmlformats.org/officeDocument/2006/relationships/hyperlink" Target="https://iservice.lombardini.it/jsp/Template2/manuale.jsp?id=140&amp;parent=1000" TargetMode="External"/><Relationship Id="rId588769f11d040bb5d" Type="http://schemas.openxmlformats.org/officeDocument/2006/relationships/hyperlink" Target="https://iservice.lombardini.it/jsp/Template2/manuale.jsp?id=822&amp;parent=1000" TargetMode="External"/><Relationship Id="rId473369f11d040f4c4" Type="http://schemas.openxmlformats.org/officeDocument/2006/relationships/hyperlink" Target="https://iservice.lombardini.it/jsp/Template2/manuale.jsp?id=822&amp;parent=1000" TargetMode="External"/><Relationship Id="rId242569f11d040f631" Type="http://schemas.openxmlformats.org/officeDocument/2006/relationships/hyperlink" Target="https://iservice.lombardini.it/jsp/Template2/manuale.jsp?id=822&amp;parent=1000" TargetMode="External"/><Relationship Id="rId624869f11d040f701" Type="http://schemas.openxmlformats.org/officeDocument/2006/relationships/hyperlink" Target="https://iservice.lombardini.it/jsp/Template2/manuale.jsp?id=136&amp;parent=1000" TargetMode="External"/><Relationship Id="rId633269f11d045ff1b" Type="http://schemas.openxmlformats.org/officeDocument/2006/relationships/hyperlink" Target="https://iservice.lombardini.it/jsp/Template2/manuale.jsp?id=822&amp;parent=1000" TargetMode="External"/><Relationship Id="rId198569f11d0460319" Type="http://schemas.openxmlformats.org/officeDocument/2006/relationships/hyperlink" Target="https://iservice.lombardini.it/jsp/Template2/manuale.jsp?id=822&amp;parent=1000" TargetMode="External"/><Relationship Id="rId765469f11d04668f1" Type="http://schemas.openxmlformats.org/officeDocument/2006/relationships/hyperlink" Target="https://iservice.lombardini.it/jsp/Template2/manuale.jsp?id=822&amp;parent=1000" TargetMode="External"/><Relationship Id="rId126469f11d0212b6b" Type="http://schemas.openxmlformats.org/officeDocument/2006/relationships/image" Target="media/imgrId126469f11d0212b6b.jpg"/><Relationship Id="rId306569f11d02163b6" Type="http://schemas.openxmlformats.org/officeDocument/2006/relationships/image" Target="media/imgrId306569f11d02163b6.gif"/><Relationship Id="rId126869f11d021e5d8" Type="http://schemas.openxmlformats.org/officeDocument/2006/relationships/image" Target="media/imgrId126869f11d021e5d8.jpg"/><Relationship Id="rId789069f11d0225577" Type="http://schemas.openxmlformats.org/officeDocument/2006/relationships/image" Target="media/imgrId789069f11d0225577.jpg"/><Relationship Id="rId731369f11d022d02f" Type="http://schemas.openxmlformats.org/officeDocument/2006/relationships/image" Target="media/imgrId731369f11d022d02f.jpg"/><Relationship Id="rId822069f11d0235035" Type="http://schemas.openxmlformats.org/officeDocument/2006/relationships/image" Target="media/imgrId822069f11d0235035.jpg"/><Relationship Id="rId615369f11d023c78e" Type="http://schemas.openxmlformats.org/officeDocument/2006/relationships/image" Target="media/imgrId615369f11d023c78e.jpg"/><Relationship Id="rId204269f11d024031d" Type="http://schemas.openxmlformats.org/officeDocument/2006/relationships/image" Target="media/imgrId204269f11d024031d.jpg"/><Relationship Id="rId103769f11d0246829" Type="http://schemas.openxmlformats.org/officeDocument/2006/relationships/image" Target="media/imgrId103769f11d0246829.jpg"/><Relationship Id="rId370569f11d024fed1" Type="http://schemas.openxmlformats.org/officeDocument/2006/relationships/image" Target="media/imgrId370569f11d024fed1.jpg"/><Relationship Id="rId439869f11d02569ff" Type="http://schemas.openxmlformats.org/officeDocument/2006/relationships/image" Target="media/imgrId439869f11d02569ff.jpg"/><Relationship Id="rId967869f11d025ff82" Type="http://schemas.openxmlformats.org/officeDocument/2006/relationships/image" Target="media/imgrId967869f11d025ff82.jpg"/><Relationship Id="rId700269f11d026a7d8" Type="http://schemas.openxmlformats.org/officeDocument/2006/relationships/image" Target="media/imgrId700269f11d026a7d8.jpg"/><Relationship Id="rId314769f11d026e009" Type="http://schemas.openxmlformats.org/officeDocument/2006/relationships/image" Target="media/imgrId314769f11d026e009.jpg"/><Relationship Id="rId477169f11d0274698" Type="http://schemas.openxmlformats.org/officeDocument/2006/relationships/image" Target="media/imgrId477169f11d0274698.jpg"/><Relationship Id="rId164169f11d0279607" Type="http://schemas.openxmlformats.org/officeDocument/2006/relationships/image" Target="media/imgrId164169f11d0279607.jpg"/><Relationship Id="rId852169f11d02809b3" Type="http://schemas.openxmlformats.org/officeDocument/2006/relationships/image" Target="media/imgrId852169f11d02809b3.jpg"/><Relationship Id="rId815269f11d0284b72" Type="http://schemas.openxmlformats.org/officeDocument/2006/relationships/image" Target="media/imgrId815269f11d0284b72.jpg"/><Relationship Id="rId264969f11d02873f7" Type="http://schemas.openxmlformats.org/officeDocument/2006/relationships/image" Target="media/imgrId264969f11d02873f7.gif"/><Relationship Id="rId290169f11d02903d7" Type="http://schemas.openxmlformats.org/officeDocument/2006/relationships/image" Target="media/imgrId290169f11d02903d7.jpg"/><Relationship Id="rId177169f11d0293cd8" Type="http://schemas.openxmlformats.org/officeDocument/2006/relationships/image" Target="media/imgrId177169f11d0293cd8.gif"/><Relationship Id="rId211669f11d029b802" Type="http://schemas.openxmlformats.org/officeDocument/2006/relationships/image" Target="media/imgrId211669f11d029b802.jpg"/><Relationship Id="rId134069f11d029f649" Type="http://schemas.openxmlformats.org/officeDocument/2006/relationships/image" Target="media/imgrId134069f11d029f649.gif"/><Relationship Id="rId584569f11d02a71e9" Type="http://schemas.openxmlformats.org/officeDocument/2006/relationships/image" Target="media/imgrId584569f11d02a71e9.jpg"/><Relationship Id="rId755469f11d02af25e" Type="http://schemas.openxmlformats.org/officeDocument/2006/relationships/image" Target="media/imgrId755469f11d02af25e.jpg"/><Relationship Id="rId966369f11d02b279b" Type="http://schemas.openxmlformats.org/officeDocument/2006/relationships/image" Target="media/imgrId966369f11d02b279b.gif"/><Relationship Id="rId209369f11d02ba80f" Type="http://schemas.openxmlformats.org/officeDocument/2006/relationships/image" Target="media/imgrId209369f11d02ba80f.jpg"/><Relationship Id="rId315069f11d02bcd23" Type="http://schemas.openxmlformats.org/officeDocument/2006/relationships/image" Target="media/imgrId315069f11d02bcd23.gif"/><Relationship Id="rId222469f11d02c1e7e" Type="http://schemas.openxmlformats.org/officeDocument/2006/relationships/image" Target="media/imgrId222469f11d02c1e7e.jpg"/><Relationship Id="rId906469f11d02c874d" Type="http://schemas.openxmlformats.org/officeDocument/2006/relationships/image" Target="media/imgrId906469f11d02c874d.jpg"/><Relationship Id="rId942369f11d02cff69" Type="http://schemas.openxmlformats.org/officeDocument/2006/relationships/image" Target="media/imgrId942369f11d02cff69.jpg"/><Relationship Id="rId932069f11d02d79c2" Type="http://schemas.openxmlformats.org/officeDocument/2006/relationships/image" Target="media/imgrId932069f11d02d79c2.jpg"/><Relationship Id="rId542669f11d02dee8b" Type="http://schemas.openxmlformats.org/officeDocument/2006/relationships/image" Target="media/imgrId542669f11d02dee8b.jpg"/><Relationship Id="rId805169f11d02e7e55" Type="http://schemas.openxmlformats.org/officeDocument/2006/relationships/image" Target="media/imgrId805169f11d02e7e55.jpg"/><Relationship Id="rId946869f11d02efa53" Type="http://schemas.openxmlformats.org/officeDocument/2006/relationships/image" Target="media/imgrId946869f11d02efa53.jpg"/><Relationship Id="rId670869f11d0303059" Type="http://schemas.openxmlformats.org/officeDocument/2006/relationships/image" Target="media/imgrId670869f11d0303059.jpg"/><Relationship Id="rId126669f11d0306f46" Type="http://schemas.openxmlformats.org/officeDocument/2006/relationships/image" Target="media/imgrId126669f11d0306f46.jpg"/><Relationship Id="rId780569f11d030d815" Type="http://schemas.openxmlformats.org/officeDocument/2006/relationships/image" Target="media/imgrId780569f11d030d815.jpg"/><Relationship Id="rId198469f11d031237a" Type="http://schemas.openxmlformats.org/officeDocument/2006/relationships/image" Target="media/imgrId198469f11d031237a.jpg"/><Relationship Id="rId149669f11d0318674" Type="http://schemas.openxmlformats.org/officeDocument/2006/relationships/image" Target="media/imgrId149669f11d0318674.jpg"/><Relationship Id="rId948069f11d0321540" Type="http://schemas.openxmlformats.org/officeDocument/2006/relationships/image" Target="media/imgrId948069f11d0321540.jpg"/><Relationship Id="rId866269f11d03254ca" Type="http://schemas.openxmlformats.org/officeDocument/2006/relationships/image" Target="media/imgrId866269f11d03254ca.gif"/><Relationship Id="rId941369f11d032cc21" Type="http://schemas.openxmlformats.org/officeDocument/2006/relationships/image" Target="media/imgrId941369f11d032cc21.jpg"/><Relationship Id="rId312669f11d0330e80" Type="http://schemas.openxmlformats.org/officeDocument/2006/relationships/image" Target="media/imgrId312669f11d0330e80.gif"/><Relationship Id="rId871769f11d03386ea" Type="http://schemas.openxmlformats.org/officeDocument/2006/relationships/image" Target="media/imgrId871769f11d03386ea.jpg"/><Relationship Id="rId105469f11d03404bf" Type="http://schemas.openxmlformats.org/officeDocument/2006/relationships/image" Target="media/imgrId105469f11d03404bf.jpg"/><Relationship Id="rId431569f11d0343f40" Type="http://schemas.openxmlformats.org/officeDocument/2006/relationships/image" Target="media/imgrId431569f11d0343f40.jpg"/><Relationship Id="rId532169f11d034c25a" Type="http://schemas.openxmlformats.org/officeDocument/2006/relationships/image" Target="media/imgrId532169f11d034c25a.jpg"/><Relationship Id="rId415769f11d035262e" Type="http://schemas.openxmlformats.org/officeDocument/2006/relationships/image" Target="media/imgrId415769f11d035262e.jpg"/><Relationship Id="rId117869f11d0356ede" Type="http://schemas.openxmlformats.org/officeDocument/2006/relationships/image" Target="media/imgrId117869f11d0356ede.jpg"/><Relationship Id="rId452869f11d035ee92" Type="http://schemas.openxmlformats.org/officeDocument/2006/relationships/image" Target="media/imgrId452869f11d035ee92.jpg"/><Relationship Id="rId416569f11d0365058" Type="http://schemas.openxmlformats.org/officeDocument/2006/relationships/image" Target="media/imgrId416569f11d0365058.jpg"/><Relationship Id="rId572369f11d036d7e9" Type="http://schemas.openxmlformats.org/officeDocument/2006/relationships/image" Target="media/imgrId572369f11d036d7e9.jpg"/><Relationship Id="rId680069f11d0374d6f" Type="http://schemas.openxmlformats.org/officeDocument/2006/relationships/image" Target="media/imgrId680069f11d0374d6f.jpg"/><Relationship Id="rId633669f11d037d2f3" Type="http://schemas.openxmlformats.org/officeDocument/2006/relationships/image" Target="media/imgrId633669f11d037d2f3.jpg"/><Relationship Id="rId806869f11d03859b4" Type="http://schemas.openxmlformats.org/officeDocument/2006/relationships/image" Target="media/imgrId806869f11d03859b4.jpg"/><Relationship Id="rId482469f11d03889f7" Type="http://schemas.openxmlformats.org/officeDocument/2006/relationships/image" Target="media/imgrId482469f11d03889f7.jpg"/><Relationship Id="rId308769f11d038ebb2" Type="http://schemas.openxmlformats.org/officeDocument/2006/relationships/image" Target="media/imgrId308769f11d038ebb2.jpg"/><Relationship Id="rId779369f11d0396d19" Type="http://schemas.openxmlformats.org/officeDocument/2006/relationships/image" Target="media/imgrId779369f11d0396d19.jpg"/><Relationship Id="rId664169f11d039bae7" Type="http://schemas.openxmlformats.org/officeDocument/2006/relationships/image" Target="media/imgrId664169f11d039bae7.jpg"/><Relationship Id="rId177969f11d03a20c3" Type="http://schemas.openxmlformats.org/officeDocument/2006/relationships/image" Target="media/imgrId177969f11d03a20c3.jpg"/><Relationship Id="rId831169f11d03a750b" Type="http://schemas.openxmlformats.org/officeDocument/2006/relationships/image" Target="media/imgrId831169f11d03a750b.jpg"/><Relationship Id="rId707769f11d03acf14" Type="http://schemas.openxmlformats.org/officeDocument/2006/relationships/image" Target="media/imgrId707769f11d03acf14.jpg"/><Relationship Id="rId759069f11d03b2bc9" Type="http://schemas.openxmlformats.org/officeDocument/2006/relationships/image" Target="media/imgrId759069f11d03b2bc9.jpg"/><Relationship Id="rId538869f11d03b8db0" Type="http://schemas.openxmlformats.org/officeDocument/2006/relationships/image" Target="media/imgrId538869f11d03b8db0.jpg"/><Relationship Id="rId860969f11d03be434" Type="http://schemas.openxmlformats.org/officeDocument/2006/relationships/image" Target="media/imgrId860969f11d03be434.jpg"/><Relationship Id="rId793369f11d03c4ffd" Type="http://schemas.openxmlformats.org/officeDocument/2006/relationships/image" Target="media/imgrId793369f11d03c4ffd.jpg"/><Relationship Id="rId356069f11d03cc27b" Type="http://schemas.openxmlformats.org/officeDocument/2006/relationships/image" Target="media/imgrId356069f11d03cc27b.jpg"/><Relationship Id="rId882869f11d03d166a" Type="http://schemas.openxmlformats.org/officeDocument/2006/relationships/image" Target="media/imgrId882869f11d03d166a.gif"/><Relationship Id="rId666569f11d03d742c" Type="http://schemas.openxmlformats.org/officeDocument/2006/relationships/image" Target="media/imgrId666569f11d03d742c.jpg"/><Relationship Id="rId656069f11d03dcd1b" Type="http://schemas.openxmlformats.org/officeDocument/2006/relationships/image" Target="media/imgrId656069f11d03dcd1b.jpg"/><Relationship Id="rId848669f11d03e3648" Type="http://schemas.openxmlformats.org/officeDocument/2006/relationships/image" Target="media/imgrId848669f11d03e3648.jpg"/><Relationship Id="rId864069f11d03eaa9c" Type="http://schemas.openxmlformats.org/officeDocument/2006/relationships/image" Target="media/imgrId864069f11d03eaa9c.jpg"/><Relationship Id="rId767769f11d03f3eff" Type="http://schemas.openxmlformats.org/officeDocument/2006/relationships/image" Target="media/imgrId767769f11d03f3eff.jpg"/><Relationship Id="rId846169f11d04070bc" Type="http://schemas.openxmlformats.org/officeDocument/2006/relationships/image" Target="media/imgrId846169f11d04070bc.jpg"/><Relationship Id="rId655569f11d040b168" Type="http://schemas.openxmlformats.org/officeDocument/2006/relationships/image" Target="media/imgrId655569f11d040b168.jpg"/><Relationship Id="rId514569f11d040eed5" Type="http://schemas.openxmlformats.org/officeDocument/2006/relationships/image" Target="media/imgrId514569f11d040eed5.jpg"/><Relationship Id="rId845769f11d0415207" Type="http://schemas.openxmlformats.org/officeDocument/2006/relationships/image" Target="media/imgrId845769f11d0415207.jpg"/><Relationship Id="rId274869f11d041a67e" Type="http://schemas.openxmlformats.org/officeDocument/2006/relationships/image" Target="media/imgrId274869f11d041a67e.jpg"/><Relationship Id="rId400469f11d0421e70" Type="http://schemas.openxmlformats.org/officeDocument/2006/relationships/image" Target="media/imgrId400469f11d0421e70.jpg"/><Relationship Id="rId655269f11d042969e" Type="http://schemas.openxmlformats.org/officeDocument/2006/relationships/image" Target="media/imgrId655269f11d042969e.jpg"/><Relationship Id="rId173869f11d0431a4b" Type="http://schemas.openxmlformats.org/officeDocument/2006/relationships/image" Target="media/imgrId173869f11d0431a4b.jpg"/><Relationship Id="rId516169f11d0434eba" Type="http://schemas.openxmlformats.org/officeDocument/2006/relationships/image" Target="media/imgrId516169f11d0434eba.gif"/><Relationship Id="rId414969f11d043c163" Type="http://schemas.openxmlformats.org/officeDocument/2006/relationships/image" Target="media/imgrId414969f11d043c163.jpg"/><Relationship Id="rId220969f11d0443d8c" Type="http://schemas.openxmlformats.org/officeDocument/2006/relationships/image" Target="media/imgrId220969f11d0443d8c.jpg"/><Relationship Id="rId750869f11d044809e" Type="http://schemas.openxmlformats.org/officeDocument/2006/relationships/image" Target="media/imgrId750869f11d044809e.jpg"/><Relationship Id="rId390769f11d044bee5" Type="http://schemas.openxmlformats.org/officeDocument/2006/relationships/image" Target="media/imgrId390769f11d044bee5.jpg"/><Relationship Id="rId685269f11d0452fbc" Type="http://schemas.openxmlformats.org/officeDocument/2006/relationships/image" Target="media/imgrId685269f11d0452fbc.jpg"/><Relationship Id="rId190269f11d045b1bc" Type="http://schemas.openxmlformats.org/officeDocument/2006/relationships/image" Target="media/imgrId190269f11d045b1bc.jpg"/><Relationship Id="rId394069f11d045fd1d" Type="http://schemas.openxmlformats.org/officeDocument/2006/relationships/image" Target="media/imgrId394069f11d045fd1d.gif"/><Relationship Id="rId196669f11d046656d" Type="http://schemas.openxmlformats.org/officeDocument/2006/relationships/image" Target="media/imgrId196669f11d046656d.jpg"/><Relationship Id="rId252169f11d046f2fd" Type="http://schemas.openxmlformats.org/officeDocument/2006/relationships/image" Target="media/imgrId252169f11d046f2fd.jpg"/><Relationship Id="rId867069f11d04732d3" Type="http://schemas.openxmlformats.org/officeDocument/2006/relationships/image" Target="media/imgrId867069f11d04732d3.jpg"/><Relationship Id="rId358869f11d047a24b" Type="http://schemas.openxmlformats.org/officeDocument/2006/relationships/image" Target="media/imgrId358869f11d047a24b.jpg"/><Relationship Id="rId688769f11d047e6b4" Type="http://schemas.openxmlformats.org/officeDocument/2006/relationships/image" Target="media/imgrId688769f11d047e6b4.gif"/><Relationship Id="rId788069f11d0486117" Type="http://schemas.openxmlformats.org/officeDocument/2006/relationships/image" Target="media/imgrId788069f11d0486117.jpg"/><Relationship Id="rId337769f11d048a19d" Type="http://schemas.openxmlformats.org/officeDocument/2006/relationships/image" Target="media/imgrId337769f11d048a19d.gif"/><Relationship Id="rId578869f11d0491c3c" Type="http://schemas.openxmlformats.org/officeDocument/2006/relationships/image" Target="media/imgrId578869f11d0491c3c.jpg"/><Relationship Id="rId983369f11d0495f42" Type="http://schemas.openxmlformats.org/officeDocument/2006/relationships/image" Target="media/imgrId983369f11d0495f42.gif"/><Relationship Id="rId696069f11d049c9b9" Type="http://schemas.openxmlformats.org/officeDocument/2006/relationships/image" Target="media/imgrId696069f11d049c9b9.jpg"/><Relationship Id="rId217169f11d04a4602" Type="http://schemas.openxmlformats.org/officeDocument/2006/relationships/image" Target="media/imgrId217169f11d04a4602.jpg"/><Relationship Id="rId289769f11d04ac4b8" Type="http://schemas.openxmlformats.org/officeDocument/2006/relationships/image" Target="media/imgrId289769f11d04ac4b8.jpg"/><Relationship Id="rId183269f11d04b057c" Type="http://schemas.openxmlformats.org/officeDocument/2006/relationships/image" Target="media/imgrId183269f11d04b057c.gif"/><Relationship Id="rId784169f11d04b7393" Type="http://schemas.openxmlformats.org/officeDocument/2006/relationships/image" Target="media/imgrId784169f11d04b7393.jpg"/><Relationship Id="rId394969f11d04bef9c" Type="http://schemas.openxmlformats.org/officeDocument/2006/relationships/image" Target="media/imgrId394969f11d04bef9c.jpg"/><Relationship Id="rId952169f11d04c38b1" Type="http://schemas.openxmlformats.org/officeDocument/2006/relationships/image" Target="media/imgrId952169f11d04c38b1.jpg"/><Relationship Id="rId173369f11d04ca1ce" Type="http://schemas.openxmlformats.org/officeDocument/2006/relationships/image" Target="media/imgrId173369f11d04ca1ce.jpg"/><Relationship Id="rId864969f11d04d4a67" Type="http://schemas.openxmlformats.org/officeDocument/2006/relationships/image" Target="media/imgrId864969f11d04d4a67.png"/><Relationship Id="rId927669f11d04e2b95" Type="http://schemas.openxmlformats.org/officeDocument/2006/relationships/image" Target="media/imgrId927669f11d04e2b95.png"/><Relationship Id="rId371269f11d04ed0f1" Type="http://schemas.openxmlformats.org/officeDocument/2006/relationships/image" Target="media/imgrId371269f11d04ed0f1.png"/><Relationship Id="rId974869f11d0501a91" Type="http://schemas.openxmlformats.org/officeDocument/2006/relationships/image" Target="media/imgrId974869f11d0501a91.jpg"/><Relationship Id="rId357169f11d0505a05" Type="http://schemas.openxmlformats.org/officeDocument/2006/relationships/image" Target="media/imgrId357169f11d0505a05.jpg"/><Relationship Id="rId115269f11d050b8d4" Type="http://schemas.openxmlformats.org/officeDocument/2006/relationships/image" Target="media/imgrId115269f11d050b8d4.jpg"/><Relationship Id="rId638869f11d051737b" Type="http://schemas.openxmlformats.org/officeDocument/2006/relationships/image" Target="media/imgrId638869f11d051737b.jpg"/><Relationship Id="rId613669f11d0523601" Type="http://schemas.openxmlformats.org/officeDocument/2006/relationships/image" Target="media/imgrId613669f11d0523601.jpg"/><Relationship Id="rId992169f11d052a9ca" Type="http://schemas.openxmlformats.org/officeDocument/2006/relationships/image" Target="media/imgrId992169f11d052a9ca.jpg"/><Relationship Id="rId858269f11d052f719" Type="http://schemas.openxmlformats.org/officeDocument/2006/relationships/image" Target="media/imgrId858269f11d052f719.gif"/><Relationship Id="rId558569f11d0533632" Type="http://schemas.openxmlformats.org/officeDocument/2006/relationships/image" Target="media/imgrId558569f11d0533632.jpg"/><Relationship Id="rId968569f11d053a6b6" Type="http://schemas.openxmlformats.org/officeDocument/2006/relationships/image" Target="media/imgrId968569f11d053a6b6.jpg"/><Relationship Id="rId515169f11d053efe9" Type="http://schemas.openxmlformats.org/officeDocument/2006/relationships/image" Target="media/imgrId515169f11d053efe9.gif"/><Relationship Id="rId289969f11d0545610" Type="http://schemas.openxmlformats.org/officeDocument/2006/relationships/image" Target="media/imgrId289969f11d0545610.jpg"/><Relationship Id="rId240069f11d054a557" Type="http://schemas.openxmlformats.org/officeDocument/2006/relationships/image" Target="media/imgrId240069f11d054a557.gif"/><Relationship Id="rId191969f11d05502da" Type="http://schemas.openxmlformats.org/officeDocument/2006/relationships/image" Target="media/imgrId191969f11d05502da.jpg"/><Relationship Id="rId639669f11d05593b8" Type="http://schemas.openxmlformats.org/officeDocument/2006/relationships/image" Target="media/imgrId639669f11d05593b8.jpg"/><Relationship Id="rId682669f11d0560baf" Type="http://schemas.openxmlformats.org/officeDocument/2006/relationships/image" Target="media/imgrId682669f11d0560baf.jpg"/><Relationship Id="rId139569f11d056537d" Type="http://schemas.openxmlformats.org/officeDocument/2006/relationships/image" Target="media/imgrId139569f11d056537d.jpg"/><Relationship Id="rId334269f11d056c5be" Type="http://schemas.openxmlformats.org/officeDocument/2006/relationships/image" Target="media/imgrId334269f11d056c5be.jpg"/><Relationship Id="rId523769f11d0573f51" Type="http://schemas.openxmlformats.org/officeDocument/2006/relationships/image" Target="media/imgrId523769f11d0573f51.jpg"/><Relationship Id="rId632969f11d0578265" Type="http://schemas.openxmlformats.org/officeDocument/2006/relationships/image" Target="media/imgrId632969f11d0578265.gif"/><Relationship Id="rId886669f11d057fdd9" Type="http://schemas.openxmlformats.org/officeDocument/2006/relationships/image" Target="media/imgrId886669f11d057fdd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999229" Type="http://schemas.openxmlformats.org/officeDocument/2006/relationships/image" Target="media/imgrId3299922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999229" Type="http://schemas.openxmlformats.org/officeDocument/2006/relationships/image" Target="media/imgrId3299922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999229" Type="http://schemas.openxmlformats.org/officeDocument/2006/relationships/image" Target="media/imgrId3299922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999229" Type="http://schemas.openxmlformats.org/officeDocument/2006/relationships/image" Target="media/imgrId3299922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999229" Type="http://schemas.openxmlformats.org/officeDocument/2006/relationships/image" Target="media/imgrId3299922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999229" Type="http://schemas.openxmlformats.org/officeDocument/2006/relationships/image" Target="media/imgrId3299922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