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466256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44113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386210" w:name="ctxt"/>
    <w:bookmarkEnd w:id="6038621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11569f11d588b6d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59169f11d588ca1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32273899" name="name317069f11d589b584"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196669f11d589b581"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95889024" name="name740969f11d58a79d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27769f11d58a79ce"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13012" name="name953569f11d58ae8b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4669f11d58ae8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29932" name="name272669f11d58b24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769f11d58b24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89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89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89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89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89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05169" name="name575669f11d58b60a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9769f11d58b60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89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89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89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89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89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3700913" name="name980869f11d58bb003"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54369f11d58bb00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1308529" name="name481269f11d58beee6"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18369f11d58beee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1226648" name="name242169f11d58c25f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11069f11d58c25f4"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89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89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89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458431" name="name515769f11d58ca2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8169f11d58ca2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4425270" name="name666369f11d58ce0b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6369f11d58ce0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1585239" name="name827169f11d58d4f1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10269f11d58d4f12"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9625912" name="name339669f11d58d8fb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62269f11d58d8fb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5199837" name="name189469f11d58dd51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17269f11d58dd50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768876" name="name261669f11d58e51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6169f11d58e51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58510" name="name684869f11d58f32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569f11d58f32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896"/>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7896"/>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7896"/>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7896"/>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7896"/>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8207269" name="name229269f11d590cea3"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09769f11d590cea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2582327" name="name418369f11d5916cd7"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02669f11d5916cd4"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25897" name="name810069f11d59199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369f11d59199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44869f11d5919d21" w:history="1">
              <w:r>
                <w:rPr>
                  <w:rStyle w:val="DefaultParagraphFontPHPDOCX"/>
                  <w:b/>
                  <w:bCs/>
                  <w:color w:val="0000FF"/>
                  <w:position w:val="-2"/>
                  <w:sz w:val="20"/>
                  <w:szCs w:val="20"/>
                  <w:u w:val="none"/>
                </w:rPr>
                <w:t xml:space="preserve">Par. 2.17.1.</w:t>
              </w:r>
            </w:hyperlink>
          </w:p>
          <w:p>
            <w:pPr>
              <w:numPr>
                <w:ilvl w:val="0"/>
                <w:numId w:val="789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573503" name="name894669f11d59238f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72069f11d59238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9926279" name="name102369f11d592d097"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190769f11d592d0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6482" name="name136969f11d5930a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669f11d5930a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66569f11d59310e9" w:history="1">
              <w:r>
                <w:rPr>
                  <w:rStyle w:val="DefaultParagraphFontPHPDOCX"/>
                  <w:b/>
                  <w:bCs/>
                  <w:color w:val="0000FF"/>
                  <w:position w:val="-2"/>
                  <w:sz w:val="20"/>
                  <w:szCs w:val="20"/>
                  <w:u w:val="none"/>
                </w:rPr>
                <w:t xml:space="preserve">(ST_01).</w:t>
              </w:r>
            </w:hyperlink>
          </w:p>
          <w:p>
            <w:pPr>
              <w:numPr>
                <w:ilvl w:val="0"/>
                <w:numId w:val="789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8420988" name="name368269f11d59380e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06669f11d59380e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68345" name="name643369f11d59400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969f11d59400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462132" name="name756869f11d594646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69669f11d594646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29748891" name="name247269f11d5954ca0"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835369f11d5954c9d"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17300127" name="name856669f11d59606a5"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225769f11d59606a2"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7898"/>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789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89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89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6814829" name="name352969f11d59691f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09769f11d59691fa"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05869f11d59698a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779169f11d5969c1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0780" name="name127769f11d596d9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669f11d596d9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329845" name="name906969f11d59732d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97169f11d59732d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7831241" name="name137969f11d597af9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60169f11d597af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4312342" name="name923269f11d598272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08269f11d59827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93783322" name="name187469f11d5990460"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80269f11d599045e"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73552692" name="name148569f11d599b10a"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836569f11d599b108"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4869f11d599b4d2"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04196" name="name921169f11d59a28cb"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663769f11d59a28c8"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76449461" name="name832769f11d59ad76e"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785269f11d59ad7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95727102" name="name685969f11d59cb2f8"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292469f11d59cb2f5"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98039892" name="name896369f11d59e10b3"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572369f11d59e10b1"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27416846" name="name517269f11d59ef942"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447269f11d59ef940"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4380661" name="name727869f11d5a0cf8d"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194269f11d5a0cf8b"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812838" name="name303569f11d5a18498"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508669f11d5a184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5773029" name="name711669f11d5a233c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76269f11d5a233c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0578162" w:name="result_box"/>
                <w:bookmarkEnd w:id="60578162"/>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4688945" w:name="result_box"/>
                <w:bookmarkEnd w:id="84688945"/>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8737855" w:name="result_box"/>
                <w:bookmarkEnd w:id="18737855"/>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663950" name="name324169f11d5a2dba5"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706769f11d5a2db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160257" name="name241869f11d5a367fc"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315769f11d5a367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91049" name="name680869f11d5a3c0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269f11d5a3c0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See </w:t>
            </w:r>
            <w:hyperlink r:id="rId777969f11d5a3c36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5221532" name="name820469f11d5a48400"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770369f11d5a483fe"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85031937" name="name114169f11d5a5666c"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386069f11d5a5666a"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14613983" name="name697869f11d5a63964"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667269f11d5a63962"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40049" name="name255469f11d5a661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469f11d5a661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85966" name="name208569f11d5a6da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169f11d5a6da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22406399" name="name728869f11d5a7451f"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970769f11d5a7451d"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3172426" name="name700269f11d5a7d237"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599569f11d5a7d23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4181942" name="name241069f11d5a8ae8c"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269269f11d5a8ae8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82562910" name="name327969f11d5a9335a"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688669f11d5a93357"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83215140" name="name105769f11d5a9a713"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677169f11d5a9a711"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0873599" name="name757669f11d5aa232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58569f11d5aa232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9584848" name="name897069f11d5aa756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0269f11d5aa756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8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7909607" name="name480169f11d5aab27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70569f11d5aab27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54971" name="name902669f11d5aae7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0569f11d5aae7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3760465" name="name108869f11d5ab9930"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928569f11d5ab992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6759407" name="name281569f11d5ac72ee"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758669f11d5ac72e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38680" name="name456869f11d5acd0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669f11d5acd0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56142045" name="name784869f11d5ad378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24669f11d5ad377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58512" name="name789169f11d5adc6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569f11d5adc6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96300390" name="name171069f11d5ae71e7"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635769f11d5ae71e5"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833351" w:name="result_box"/>
            <w:bookmarkEnd w:id="583335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89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4009094" name="name320169f11d5af3774"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650569f11d5af377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5153564" name="name509469f11d5b04c3a"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499969f11d5b04c3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436802" name="name372869f11d5b121ea"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350769f11d5b121e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34351563" name="name231269f11d5b16d7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71969f11d5b16d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99369f11d5b172c1"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5284685" name="name942869f11d5b201a0"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761969f11d5b2019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4446457" name="name493869f11d5b284ed"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455369f11d5b284e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7527154" name="name633369f11d5b303a5"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763869f11d5b303a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1748694" name="name659269f11d5b37bfb"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479669f11d5b37bf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5024982" name="name929069f11d5b3fba7"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742569f11d5b3fba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934939" name="name588069f11d5b47726"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158369f11d5b4772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1152840" name="name729669f11d5b4fd63"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616769f11d5b4fd6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8143120" name="name364469f11d5b55c80"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132869f11d5b55c7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233291" name="name374969f11d5b5ea84"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906169f11d5b5ea8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0766481" name="name706769f11d5b68359"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443869f11d5b68357"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3605916" name="name653369f11d5b730a4"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919369f11d5b730a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9493450" name="name598069f11d5b7ac36"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252869f11d5b7ac3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3704892" name="name697669f11d5b80fa4"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318869f11d5b80fa1"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5724181" name="name899569f11d5b8a62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97669f11d5b8a62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68869f11d5b8b8db"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811781" name="name537269f11d5b94e0e"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386869f11d5b94e0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6126406" name="name383969f11d5b9b88b"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942569f11d5b9b88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84805815" name="name319769f11d5ba6b78"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13669f11d5ba6b76"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03460" name="name311769f11d5baad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169f11d5baad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Refer to </w:t>
            </w:r>
            <w:hyperlink r:id="rId340169f11d5bab04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850224" name="name248169f11d5bb2cf5"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586269f11d5bb2cf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911228" name="name127669f11d5bb9b21"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26769f11d5bb9b1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05926" name="name724469f11d5bbe0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869f11d5bbe0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Refer to </w:t>
            </w:r>
            <w:hyperlink r:id="rId115069f11d5bbe3ff"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72205" name="name384169f11d5bc8ff8"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32969f11d5bc8ff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9435456" name="name689969f11d5bd1043"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79669f11d5bd104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87907354" name="name931169f11d5bdbff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36069f11d5bdbffb"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34043894" w:name="__mcenew"/>
            <w:bookmarkEnd w:id="34043894"/>
            <w:r>
              <w:rPr>
                <w:position w:val="-226"/>
              </w:rPr>
              <w:drawing>
                <wp:inline distT="0" distB="0" distL="0" distR="0">
                  <wp:extent cx="2239200" cy="1483200"/>
                  <wp:effectExtent b="0" l="0" r="0" t="0"/>
                  <wp:docPr id="51449055" name="name679369f11d5be7896"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261069f11d5be789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6337754" name="name641069f11d5bef20c"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325669f11d5bef20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952354" name="name707169f11d5c05eb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93869f11d5c05e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01132" name="name198369f11d5c0a9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669f11d5c0a9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113870" name="name720469f11d5c0f80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45869f11d5c0f8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588005" name="name849669f11d5c1548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35169f11d5c154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2721002" name="name410669f11d5c1d06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61169f11d5c1d06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685874" name="name465769f11d5c25029"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629069f11d5c2502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4500062" name="name709969f11d5c2c72c"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744069f11d5c2c72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987167" name="name372869f11d5c34fca"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834869f11d5c34fc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39914" name="name842369f11d5c3ddd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192969f11d5c3ddd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89242" name="name416469f11d5c418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069f11d5c418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Refer to </w:t>
            </w:r>
            <w:hyperlink r:id="rId233269f11d5c41b9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886422" name="name389669f11d5c4a3f4"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839769f11d5c4a3f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7034845" name="name978369f11d5c51104"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966269f11d5c5110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8228632" name="name620469f11d5c59452"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417469f11d5c5944f"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342069" name="name826669f11d5c67e8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47869f11d5c67e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6587345" name="name458069f11d5c7000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41369f11d5c7000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6994445" name="name378969f11d5c7737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66869f11d5c7737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8762754" name="name645569f11d5c7eac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87969f11d5c7eab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7908544" name="name659269f11d5cf1c7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73869f11d5cf1c7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4123532" name="name809869f11d5d05cc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95669f11d5d05cb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8058468" name="name822569f11d5d14dfa"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544669f11d5d14df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1430701" name="name882469f11d5d7c97a"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910969f11d5d7c97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6436133" name="name526369f11d5d875ec"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22469f11d5d875e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48042" name="name759869f11d5d9301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22269f11d5d9301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19444423" name="name997169f11d5d9cd2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19369f11d5d9cd21"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89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29769f11d5d9db6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89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206943" name="name218169f11d5da495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92169f11d5da49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673392" name="name120169f11d5dabab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22869f11d5daba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537033" name="name401569f11d5db33c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05769f11d5db33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06124" name="name464869f11d5db94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669f11d5db94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Refer to </w:t>
            </w:r>
            <w:hyperlink r:id="rId494069f11d5db975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732062" name="name104169f11d5dc0d22"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341669f11d5dc0d2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744327" name="name196869f11d5dc6a4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67969f11d5dc6a4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659534" name="name107069f11d5dceef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96969f11d5dcee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972097" name="name594969f11d5dd5e5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84969f11d5dd5e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37069f11d5dd73a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48369f11d5dd76a5"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90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90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90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90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90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695908" name="name850869f11d5dded0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11669f11d5dded0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9969356" name="name604069f11d5de730a"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30169f11d5de7308"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36867" name="name865869f11d5deb0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169f11d5deb0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52769f11d5deb6b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977262" name="name407569f11d5def9e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41769f11d5def9e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790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90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773794" name="name636069f11d5df34d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88869f11d5df34c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790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90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90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180352" name="name931769f11d5e036d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52769f11d5e036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790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26085" name="name736369f11d5e06f2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06869f11d5e06f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90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646417" name="name582069f11d5e0aa7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78569f11d5e0aa7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03151" name="name503669f11d5e0da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469f11d5e0da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89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83990316" name="name482169f11d5e18d31"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593569f11d5e18d2e"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904">
    <w:multiLevelType w:val="hybridMultilevel"/>
    <w:lvl w:ilvl="0" w:tplc="33376525">
      <w:start w:val="1"/>
      <w:numFmt w:val="decimal"/>
      <w:lvlText w:val="%1."/>
      <w:lvlJc w:val="left"/>
      <w:pPr>
        <w:ind w:left="720" w:hanging="360"/>
      </w:pPr>
    </w:lvl>
    <w:lvl w:ilvl="1" w:tplc="33376525" w:tentative="1">
      <w:start w:val="1"/>
      <w:numFmt w:val="lowerLetter"/>
      <w:lvlText w:val="%2."/>
      <w:lvlJc w:val="left"/>
      <w:pPr>
        <w:ind w:left="1440" w:hanging="360"/>
      </w:pPr>
    </w:lvl>
    <w:lvl w:ilvl="2" w:tplc="33376525" w:tentative="1">
      <w:start w:val="1"/>
      <w:numFmt w:val="lowerRoman"/>
      <w:lvlText w:val="%3."/>
      <w:lvlJc w:val="right"/>
      <w:pPr>
        <w:ind w:left="2160" w:hanging="180"/>
      </w:pPr>
    </w:lvl>
    <w:lvl w:ilvl="3" w:tplc="33376525" w:tentative="1">
      <w:start w:val="1"/>
      <w:numFmt w:val="decimal"/>
      <w:lvlText w:val="%4."/>
      <w:lvlJc w:val="left"/>
      <w:pPr>
        <w:ind w:left="2880" w:hanging="360"/>
      </w:pPr>
    </w:lvl>
    <w:lvl w:ilvl="4" w:tplc="33376525" w:tentative="1">
      <w:start w:val="1"/>
      <w:numFmt w:val="lowerLetter"/>
      <w:lvlText w:val="%5."/>
      <w:lvlJc w:val="left"/>
      <w:pPr>
        <w:ind w:left="3600" w:hanging="360"/>
      </w:pPr>
    </w:lvl>
    <w:lvl w:ilvl="5" w:tplc="33376525" w:tentative="1">
      <w:start w:val="1"/>
      <w:numFmt w:val="lowerRoman"/>
      <w:lvlText w:val="%6."/>
      <w:lvlJc w:val="right"/>
      <w:pPr>
        <w:ind w:left="4320" w:hanging="180"/>
      </w:pPr>
    </w:lvl>
    <w:lvl w:ilvl="6" w:tplc="33376525" w:tentative="1">
      <w:start w:val="1"/>
      <w:numFmt w:val="decimal"/>
      <w:lvlText w:val="%7."/>
      <w:lvlJc w:val="left"/>
      <w:pPr>
        <w:ind w:left="5040" w:hanging="360"/>
      </w:pPr>
    </w:lvl>
    <w:lvl w:ilvl="7" w:tplc="33376525" w:tentative="1">
      <w:start w:val="1"/>
      <w:numFmt w:val="lowerLetter"/>
      <w:lvlText w:val="%8."/>
      <w:lvlJc w:val="left"/>
      <w:pPr>
        <w:ind w:left="5760" w:hanging="360"/>
      </w:pPr>
    </w:lvl>
    <w:lvl w:ilvl="8" w:tplc="33376525" w:tentative="1">
      <w:start w:val="1"/>
      <w:numFmt w:val="lowerRoman"/>
      <w:lvlText w:val="%9."/>
      <w:lvlJc w:val="right"/>
      <w:pPr>
        <w:ind w:left="6480" w:hanging="180"/>
      </w:pPr>
    </w:lvl>
  </w:abstractNum>
  <w:abstractNum w:abstractNumId="7903">
    <w:multiLevelType w:val="hybridMultilevel"/>
    <w:lvl w:ilvl="0" w:tplc="28304736">
      <w:start w:val="1"/>
      <w:numFmt w:val="decimal"/>
      <w:lvlText w:val="%1."/>
      <w:lvlJc w:val="left"/>
      <w:pPr>
        <w:ind w:left="720" w:hanging="360"/>
      </w:pPr>
    </w:lvl>
    <w:lvl w:ilvl="1" w:tplc="28304736" w:tentative="1">
      <w:start w:val="1"/>
      <w:numFmt w:val="lowerLetter"/>
      <w:lvlText w:val="%2."/>
      <w:lvlJc w:val="left"/>
      <w:pPr>
        <w:ind w:left="1440" w:hanging="360"/>
      </w:pPr>
    </w:lvl>
    <w:lvl w:ilvl="2" w:tplc="28304736" w:tentative="1">
      <w:start w:val="1"/>
      <w:numFmt w:val="lowerRoman"/>
      <w:lvlText w:val="%3."/>
      <w:lvlJc w:val="right"/>
      <w:pPr>
        <w:ind w:left="2160" w:hanging="180"/>
      </w:pPr>
    </w:lvl>
    <w:lvl w:ilvl="3" w:tplc="28304736" w:tentative="1">
      <w:start w:val="1"/>
      <w:numFmt w:val="decimal"/>
      <w:lvlText w:val="%4."/>
      <w:lvlJc w:val="left"/>
      <w:pPr>
        <w:ind w:left="2880" w:hanging="360"/>
      </w:pPr>
    </w:lvl>
    <w:lvl w:ilvl="4" w:tplc="28304736" w:tentative="1">
      <w:start w:val="1"/>
      <w:numFmt w:val="lowerLetter"/>
      <w:lvlText w:val="%5."/>
      <w:lvlJc w:val="left"/>
      <w:pPr>
        <w:ind w:left="3600" w:hanging="360"/>
      </w:pPr>
    </w:lvl>
    <w:lvl w:ilvl="5" w:tplc="28304736" w:tentative="1">
      <w:start w:val="1"/>
      <w:numFmt w:val="lowerRoman"/>
      <w:lvlText w:val="%6."/>
      <w:lvlJc w:val="right"/>
      <w:pPr>
        <w:ind w:left="4320" w:hanging="180"/>
      </w:pPr>
    </w:lvl>
    <w:lvl w:ilvl="6" w:tplc="28304736" w:tentative="1">
      <w:start w:val="1"/>
      <w:numFmt w:val="decimal"/>
      <w:lvlText w:val="%7."/>
      <w:lvlJc w:val="left"/>
      <w:pPr>
        <w:ind w:left="5040" w:hanging="360"/>
      </w:pPr>
    </w:lvl>
    <w:lvl w:ilvl="7" w:tplc="28304736" w:tentative="1">
      <w:start w:val="1"/>
      <w:numFmt w:val="lowerLetter"/>
      <w:lvlText w:val="%8."/>
      <w:lvlJc w:val="left"/>
      <w:pPr>
        <w:ind w:left="5760" w:hanging="360"/>
      </w:pPr>
    </w:lvl>
    <w:lvl w:ilvl="8" w:tplc="28304736" w:tentative="1">
      <w:start w:val="1"/>
      <w:numFmt w:val="lowerRoman"/>
      <w:lvlText w:val="%9."/>
      <w:lvlJc w:val="right"/>
      <w:pPr>
        <w:ind w:left="6480" w:hanging="180"/>
      </w:pPr>
    </w:lvl>
  </w:abstractNum>
  <w:abstractNum w:abstractNumId="7902">
    <w:multiLevelType w:val="hybridMultilevel"/>
    <w:lvl w:ilvl="0" w:tplc="31204617">
      <w:start w:val="1"/>
      <w:numFmt w:val="decimal"/>
      <w:lvlText w:val="%1."/>
      <w:lvlJc w:val="left"/>
      <w:pPr>
        <w:ind w:left="720" w:hanging="360"/>
      </w:pPr>
    </w:lvl>
    <w:lvl w:ilvl="1" w:tplc="31204617" w:tentative="1">
      <w:start w:val="1"/>
      <w:numFmt w:val="lowerLetter"/>
      <w:lvlText w:val="%2."/>
      <w:lvlJc w:val="left"/>
      <w:pPr>
        <w:ind w:left="1440" w:hanging="360"/>
      </w:pPr>
    </w:lvl>
    <w:lvl w:ilvl="2" w:tplc="31204617" w:tentative="1">
      <w:start w:val="1"/>
      <w:numFmt w:val="lowerRoman"/>
      <w:lvlText w:val="%3."/>
      <w:lvlJc w:val="right"/>
      <w:pPr>
        <w:ind w:left="2160" w:hanging="180"/>
      </w:pPr>
    </w:lvl>
    <w:lvl w:ilvl="3" w:tplc="31204617" w:tentative="1">
      <w:start w:val="1"/>
      <w:numFmt w:val="decimal"/>
      <w:lvlText w:val="%4."/>
      <w:lvlJc w:val="left"/>
      <w:pPr>
        <w:ind w:left="2880" w:hanging="360"/>
      </w:pPr>
    </w:lvl>
    <w:lvl w:ilvl="4" w:tplc="31204617" w:tentative="1">
      <w:start w:val="1"/>
      <w:numFmt w:val="lowerLetter"/>
      <w:lvlText w:val="%5."/>
      <w:lvlJc w:val="left"/>
      <w:pPr>
        <w:ind w:left="3600" w:hanging="360"/>
      </w:pPr>
    </w:lvl>
    <w:lvl w:ilvl="5" w:tplc="31204617" w:tentative="1">
      <w:start w:val="1"/>
      <w:numFmt w:val="lowerRoman"/>
      <w:lvlText w:val="%6."/>
      <w:lvlJc w:val="right"/>
      <w:pPr>
        <w:ind w:left="4320" w:hanging="180"/>
      </w:pPr>
    </w:lvl>
    <w:lvl w:ilvl="6" w:tplc="31204617" w:tentative="1">
      <w:start w:val="1"/>
      <w:numFmt w:val="decimal"/>
      <w:lvlText w:val="%7."/>
      <w:lvlJc w:val="left"/>
      <w:pPr>
        <w:ind w:left="5040" w:hanging="360"/>
      </w:pPr>
    </w:lvl>
    <w:lvl w:ilvl="7" w:tplc="31204617" w:tentative="1">
      <w:start w:val="1"/>
      <w:numFmt w:val="lowerLetter"/>
      <w:lvlText w:val="%8."/>
      <w:lvlJc w:val="left"/>
      <w:pPr>
        <w:ind w:left="5760" w:hanging="360"/>
      </w:pPr>
    </w:lvl>
    <w:lvl w:ilvl="8" w:tplc="31204617" w:tentative="1">
      <w:start w:val="1"/>
      <w:numFmt w:val="lowerRoman"/>
      <w:lvlText w:val="%9."/>
      <w:lvlJc w:val="right"/>
      <w:pPr>
        <w:ind w:left="6480" w:hanging="180"/>
      </w:pPr>
    </w:lvl>
  </w:abstractNum>
  <w:abstractNum w:abstractNumId="7901">
    <w:multiLevelType w:val="hybridMultilevel"/>
    <w:lvl w:ilvl="0" w:tplc="37747663">
      <w:start w:val="1"/>
      <w:numFmt w:val="decimal"/>
      <w:lvlText w:val="%1."/>
      <w:lvlJc w:val="left"/>
      <w:pPr>
        <w:ind w:left="720" w:hanging="360"/>
      </w:pPr>
    </w:lvl>
    <w:lvl w:ilvl="1" w:tplc="37747663" w:tentative="1">
      <w:start w:val="1"/>
      <w:numFmt w:val="lowerLetter"/>
      <w:lvlText w:val="%2."/>
      <w:lvlJc w:val="left"/>
      <w:pPr>
        <w:ind w:left="1440" w:hanging="360"/>
      </w:pPr>
    </w:lvl>
    <w:lvl w:ilvl="2" w:tplc="37747663" w:tentative="1">
      <w:start w:val="1"/>
      <w:numFmt w:val="lowerRoman"/>
      <w:lvlText w:val="%3."/>
      <w:lvlJc w:val="right"/>
      <w:pPr>
        <w:ind w:left="2160" w:hanging="180"/>
      </w:pPr>
    </w:lvl>
    <w:lvl w:ilvl="3" w:tplc="37747663" w:tentative="1">
      <w:start w:val="1"/>
      <w:numFmt w:val="decimal"/>
      <w:lvlText w:val="%4."/>
      <w:lvlJc w:val="left"/>
      <w:pPr>
        <w:ind w:left="2880" w:hanging="360"/>
      </w:pPr>
    </w:lvl>
    <w:lvl w:ilvl="4" w:tplc="37747663" w:tentative="1">
      <w:start w:val="1"/>
      <w:numFmt w:val="lowerLetter"/>
      <w:lvlText w:val="%5."/>
      <w:lvlJc w:val="left"/>
      <w:pPr>
        <w:ind w:left="3600" w:hanging="360"/>
      </w:pPr>
    </w:lvl>
    <w:lvl w:ilvl="5" w:tplc="37747663" w:tentative="1">
      <w:start w:val="1"/>
      <w:numFmt w:val="lowerRoman"/>
      <w:lvlText w:val="%6."/>
      <w:lvlJc w:val="right"/>
      <w:pPr>
        <w:ind w:left="4320" w:hanging="180"/>
      </w:pPr>
    </w:lvl>
    <w:lvl w:ilvl="6" w:tplc="37747663" w:tentative="1">
      <w:start w:val="1"/>
      <w:numFmt w:val="decimal"/>
      <w:lvlText w:val="%7."/>
      <w:lvlJc w:val="left"/>
      <w:pPr>
        <w:ind w:left="5040" w:hanging="360"/>
      </w:pPr>
    </w:lvl>
    <w:lvl w:ilvl="7" w:tplc="37747663" w:tentative="1">
      <w:start w:val="1"/>
      <w:numFmt w:val="lowerLetter"/>
      <w:lvlText w:val="%8."/>
      <w:lvlJc w:val="left"/>
      <w:pPr>
        <w:ind w:left="5760" w:hanging="360"/>
      </w:pPr>
    </w:lvl>
    <w:lvl w:ilvl="8" w:tplc="37747663" w:tentative="1">
      <w:start w:val="1"/>
      <w:numFmt w:val="lowerRoman"/>
      <w:lvlText w:val="%9."/>
      <w:lvlJc w:val="right"/>
      <w:pPr>
        <w:ind w:left="6480" w:hanging="180"/>
      </w:pPr>
    </w:lvl>
  </w:abstractNum>
  <w:abstractNum w:abstractNumId="7900">
    <w:multiLevelType w:val="hybridMultilevel"/>
    <w:lvl w:ilvl="0" w:tplc="93392339">
      <w:start w:val="1"/>
      <w:numFmt w:val="decimal"/>
      <w:lvlText w:val="%1."/>
      <w:lvlJc w:val="left"/>
      <w:pPr>
        <w:ind w:left="720" w:hanging="360"/>
      </w:pPr>
    </w:lvl>
    <w:lvl w:ilvl="1" w:tplc="93392339" w:tentative="1">
      <w:start w:val="1"/>
      <w:numFmt w:val="lowerLetter"/>
      <w:lvlText w:val="%2."/>
      <w:lvlJc w:val="left"/>
      <w:pPr>
        <w:ind w:left="1440" w:hanging="360"/>
      </w:pPr>
    </w:lvl>
    <w:lvl w:ilvl="2" w:tplc="93392339" w:tentative="1">
      <w:start w:val="1"/>
      <w:numFmt w:val="lowerRoman"/>
      <w:lvlText w:val="%3."/>
      <w:lvlJc w:val="right"/>
      <w:pPr>
        <w:ind w:left="2160" w:hanging="180"/>
      </w:pPr>
    </w:lvl>
    <w:lvl w:ilvl="3" w:tplc="93392339" w:tentative="1">
      <w:start w:val="1"/>
      <w:numFmt w:val="decimal"/>
      <w:lvlText w:val="%4."/>
      <w:lvlJc w:val="left"/>
      <w:pPr>
        <w:ind w:left="2880" w:hanging="360"/>
      </w:pPr>
    </w:lvl>
    <w:lvl w:ilvl="4" w:tplc="93392339" w:tentative="1">
      <w:start w:val="1"/>
      <w:numFmt w:val="lowerLetter"/>
      <w:lvlText w:val="%5."/>
      <w:lvlJc w:val="left"/>
      <w:pPr>
        <w:ind w:left="3600" w:hanging="360"/>
      </w:pPr>
    </w:lvl>
    <w:lvl w:ilvl="5" w:tplc="93392339" w:tentative="1">
      <w:start w:val="1"/>
      <w:numFmt w:val="lowerRoman"/>
      <w:lvlText w:val="%6."/>
      <w:lvlJc w:val="right"/>
      <w:pPr>
        <w:ind w:left="4320" w:hanging="180"/>
      </w:pPr>
    </w:lvl>
    <w:lvl w:ilvl="6" w:tplc="93392339" w:tentative="1">
      <w:start w:val="1"/>
      <w:numFmt w:val="decimal"/>
      <w:lvlText w:val="%7."/>
      <w:lvlJc w:val="left"/>
      <w:pPr>
        <w:ind w:left="5040" w:hanging="360"/>
      </w:pPr>
    </w:lvl>
    <w:lvl w:ilvl="7" w:tplc="93392339" w:tentative="1">
      <w:start w:val="1"/>
      <w:numFmt w:val="lowerLetter"/>
      <w:lvlText w:val="%8."/>
      <w:lvlJc w:val="left"/>
      <w:pPr>
        <w:ind w:left="5760" w:hanging="360"/>
      </w:pPr>
    </w:lvl>
    <w:lvl w:ilvl="8" w:tplc="93392339" w:tentative="1">
      <w:start w:val="1"/>
      <w:numFmt w:val="lowerRoman"/>
      <w:lvlText w:val="%9."/>
      <w:lvlJc w:val="right"/>
      <w:pPr>
        <w:ind w:left="6480" w:hanging="180"/>
      </w:pPr>
    </w:lvl>
  </w:abstractNum>
  <w:abstractNum w:abstractNumId="7899">
    <w:multiLevelType w:val="hybridMultilevel"/>
    <w:lvl w:ilvl="0" w:tplc="52268538">
      <w:start w:val="1"/>
      <w:numFmt w:val="decimal"/>
      <w:lvlText w:val="%1."/>
      <w:lvlJc w:val="left"/>
      <w:pPr>
        <w:ind w:left="720" w:hanging="360"/>
      </w:pPr>
    </w:lvl>
    <w:lvl w:ilvl="1" w:tplc="52268538" w:tentative="1">
      <w:start w:val="1"/>
      <w:numFmt w:val="lowerLetter"/>
      <w:lvlText w:val="%2."/>
      <w:lvlJc w:val="left"/>
      <w:pPr>
        <w:ind w:left="1440" w:hanging="360"/>
      </w:pPr>
    </w:lvl>
    <w:lvl w:ilvl="2" w:tplc="52268538" w:tentative="1">
      <w:start w:val="1"/>
      <w:numFmt w:val="lowerRoman"/>
      <w:lvlText w:val="%3."/>
      <w:lvlJc w:val="right"/>
      <w:pPr>
        <w:ind w:left="2160" w:hanging="180"/>
      </w:pPr>
    </w:lvl>
    <w:lvl w:ilvl="3" w:tplc="52268538" w:tentative="1">
      <w:start w:val="1"/>
      <w:numFmt w:val="decimal"/>
      <w:lvlText w:val="%4."/>
      <w:lvlJc w:val="left"/>
      <w:pPr>
        <w:ind w:left="2880" w:hanging="360"/>
      </w:pPr>
    </w:lvl>
    <w:lvl w:ilvl="4" w:tplc="52268538" w:tentative="1">
      <w:start w:val="1"/>
      <w:numFmt w:val="lowerLetter"/>
      <w:lvlText w:val="%5."/>
      <w:lvlJc w:val="left"/>
      <w:pPr>
        <w:ind w:left="3600" w:hanging="360"/>
      </w:pPr>
    </w:lvl>
    <w:lvl w:ilvl="5" w:tplc="52268538" w:tentative="1">
      <w:start w:val="1"/>
      <w:numFmt w:val="lowerRoman"/>
      <w:lvlText w:val="%6."/>
      <w:lvlJc w:val="right"/>
      <w:pPr>
        <w:ind w:left="4320" w:hanging="180"/>
      </w:pPr>
    </w:lvl>
    <w:lvl w:ilvl="6" w:tplc="52268538" w:tentative="1">
      <w:start w:val="1"/>
      <w:numFmt w:val="decimal"/>
      <w:lvlText w:val="%7."/>
      <w:lvlJc w:val="left"/>
      <w:pPr>
        <w:ind w:left="5040" w:hanging="360"/>
      </w:pPr>
    </w:lvl>
    <w:lvl w:ilvl="7" w:tplc="52268538" w:tentative="1">
      <w:start w:val="1"/>
      <w:numFmt w:val="lowerLetter"/>
      <w:lvlText w:val="%8."/>
      <w:lvlJc w:val="left"/>
      <w:pPr>
        <w:ind w:left="5760" w:hanging="360"/>
      </w:pPr>
    </w:lvl>
    <w:lvl w:ilvl="8" w:tplc="52268538" w:tentative="1">
      <w:start w:val="1"/>
      <w:numFmt w:val="lowerRoman"/>
      <w:lvlText w:val="%9."/>
      <w:lvlJc w:val="right"/>
      <w:pPr>
        <w:ind w:left="6480" w:hanging="180"/>
      </w:pPr>
    </w:lvl>
  </w:abstractNum>
  <w:abstractNum w:abstractNumId="7898">
    <w:multiLevelType w:val="hybridMultilevel"/>
    <w:lvl w:ilvl="0" w:tplc="11235246">
      <w:start w:val="1"/>
      <w:numFmt w:val="decimal"/>
      <w:lvlText w:val="%1."/>
      <w:lvlJc w:val="left"/>
      <w:pPr>
        <w:ind w:left="720" w:hanging="360"/>
      </w:pPr>
    </w:lvl>
    <w:lvl w:ilvl="1" w:tplc="11235246" w:tentative="1">
      <w:start w:val="1"/>
      <w:numFmt w:val="lowerLetter"/>
      <w:lvlText w:val="%2."/>
      <w:lvlJc w:val="left"/>
      <w:pPr>
        <w:ind w:left="1440" w:hanging="360"/>
      </w:pPr>
    </w:lvl>
    <w:lvl w:ilvl="2" w:tplc="11235246" w:tentative="1">
      <w:start w:val="1"/>
      <w:numFmt w:val="lowerRoman"/>
      <w:lvlText w:val="%3."/>
      <w:lvlJc w:val="right"/>
      <w:pPr>
        <w:ind w:left="2160" w:hanging="180"/>
      </w:pPr>
    </w:lvl>
    <w:lvl w:ilvl="3" w:tplc="11235246" w:tentative="1">
      <w:start w:val="1"/>
      <w:numFmt w:val="decimal"/>
      <w:lvlText w:val="%4."/>
      <w:lvlJc w:val="left"/>
      <w:pPr>
        <w:ind w:left="2880" w:hanging="360"/>
      </w:pPr>
    </w:lvl>
    <w:lvl w:ilvl="4" w:tplc="11235246" w:tentative="1">
      <w:start w:val="1"/>
      <w:numFmt w:val="lowerLetter"/>
      <w:lvlText w:val="%5."/>
      <w:lvlJc w:val="left"/>
      <w:pPr>
        <w:ind w:left="3600" w:hanging="360"/>
      </w:pPr>
    </w:lvl>
    <w:lvl w:ilvl="5" w:tplc="11235246" w:tentative="1">
      <w:start w:val="1"/>
      <w:numFmt w:val="lowerRoman"/>
      <w:lvlText w:val="%6."/>
      <w:lvlJc w:val="right"/>
      <w:pPr>
        <w:ind w:left="4320" w:hanging="180"/>
      </w:pPr>
    </w:lvl>
    <w:lvl w:ilvl="6" w:tplc="11235246" w:tentative="1">
      <w:start w:val="1"/>
      <w:numFmt w:val="decimal"/>
      <w:lvlText w:val="%7."/>
      <w:lvlJc w:val="left"/>
      <w:pPr>
        <w:ind w:left="5040" w:hanging="360"/>
      </w:pPr>
    </w:lvl>
    <w:lvl w:ilvl="7" w:tplc="11235246" w:tentative="1">
      <w:start w:val="1"/>
      <w:numFmt w:val="lowerLetter"/>
      <w:lvlText w:val="%8."/>
      <w:lvlJc w:val="left"/>
      <w:pPr>
        <w:ind w:left="5760" w:hanging="360"/>
      </w:pPr>
    </w:lvl>
    <w:lvl w:ilvl="8" w:tplc="11235246" w:tentative="1">
      <w:start w:val="1"/>
      <w:numFmt w:val="lowerRoman"/>
      <w:lvlText w:val="%9."/>
      <w:lvlJc w:val="right"/>
      <w:pPr>
        <w:ind w:left="6480" w:hanging="180"/>
      </w:pPr>
    </w:lvl>
  </w:abstractNum>
  <w:abstractNum w:abstractNumId="7897">
    <w:multiLevelType w:val="hybridMultilevel"/>
    <w:lvl w:ilvl="0" w:tplc="70931021">
      <w:start w:val="1"/>
      <w:numFmt w:val="decimal"/>
      <w:lvlText w:val="%1."/>
      <w:lvlJc w:val="left"/>
      <w:pPr>
        <w:ind w:left="720" w:hanging="360"/>
      </w:pPr>
    </w:lvl>
    <w:lvl w:ilvl="1" w:tplc="70931021" w:tentative="1">
      <w:start w:val="1"/>
      <w:numFmt w:val="lowerLetter"/>
      <w:lvlText w:val="%2."/>
      <w:lvlJc w:val="left"/>
      <w:pPr>
        <w:ind w:left="1440" w:hanging="360"/>
      </w:pPr>
    </w:lvl>
    <w:lvl w:ilvl="2" w:tplc="70931021" w:tentative="1">
      <w:start w:val="1"/>
      <w:numFmt w:val="lowerRoman"/>
      <w:lvlText w:val="%3."/>
      <w:lvlJc w:val="right"/>
      <w:pPr>
        <w:ind w:left="2160" w:hanging="180"/>
      </w:pPr>
    </w:lvl>
    <w:lvl w:ilvl="3" w:tplc="70931021" w:tentative="1">
      <w:start w:val="1"/>
      <w:numFmt w:val="decimal"/>
      <w:lvlText w:val="%4."/>
      <w:lvlJc w:val="left"/>
      <w:pPr>
        <w:ind w:left="2880" w:hanging="360"/>
      </w:pPr>
    </w:lvl>
    <w:lvl w:ilvl="4" w:tplc="70931021" w:tentative="1">
      <w:start w:val="1"/>
      <w:numFmt w:val="lowerLetter"/>
      <w:lvlText w:val="%5."/>
      <w:lvlJc w:val="left"/>
      <w:pPr>
        <w:ind w:left="3600" w:hanging="360"/>
      </w:pPr>
    </w:lvl>
    <w:lvl w:ilvl="5" w:tplc="70931021" w:tentative="1">
      <w:start w:val="1"/>
      <w:numFmt w:val="lowerRoman"/>
      <w:lvlText w:val="%6."/>
      <w:lvlJc w:val="right"/>
      <w:pPr>
        <w:ind w:left="4320" w:hanging="180"/>
      </w:pPr>
    </w:lvl>
    <w:lvl w:ilvl="6" w:tplc="70931021" w:tentative="1">
      <w:start w:val="1"/>
      <w:numFmt w:val="decimal"/>
      <w:lvlText w:val="%7."/>
      <w:lvlJc w:val="left"/>
      <w:pPr>
        <w:ind w:left="5040" w:hanging="360"/>
      </w:pPr>
    </w:lvl>
    <w:lvl w:ilvl="7" w:tplc="70931021" w:tentative="1">
      <w:start w:val="1"/>
      <w:numFmt w:val="lowerLetter"/>
      <w:lvlText w:val="%8."/>
      <w:lvlJc w:val="left"/>
      <w:pPr>
        <w:ind w:left="5760" w:hanging="360"/>
      </w:pPr>
    </w:lvl>
    <w:lvl w:ilvl="8" w:tplc="70931021" w:tentative="1">
      <w:start w:val="1"/>
      <w:numFmt w:val="lowerRoman"/>
      <w:lvlText w:val="%9."/>
      <w:lvlJc w:val="right"/>
      <w:pPr>
        <w:ind w:left="6480" w:hanging="180"/>
      </w:pPr>
    </w:lvl>
  </w:abstractNum>
  <w:abstractNum w:abstractNumId="7896">
    <w:multiLevelType w:val="hybridMultilevel"/>
    <w:lvl w:ilvl="0" w:tplc="427154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896">
    <w:abstractNumId w:val="7896"/>
  </w:num>
  <w:num w:numId="7897">
    <w:abstractNumId w:val="7897"/>
  </w:num>
  <w:num w:numId="7898">
    <w:abstractNumId w:val="7898"/>
  </w:num>
  <w:num w:numId="7899">
    <w:abstractNumId w:val="7899"/>
  </w:num>
  <w:num w:numId="7900">
    <w:abstractNumId w:val="7900"/>
  </w:num>
  <w:num w:numId="7901">
    <w:abstractNumId w:val="7901"/>
  </w:num>
  <w:num w:numId="7902">
    <w:abstractNumId w:val="7902"/>
  </w:num>
  <w:num w:numId="7903">
    <w:abstractNumId w:val="7903"/>
  </w:num>
  <w:num w:numId="7904">
    <w:abstractNumId w:val="79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5964792" Type="http://schemas.openxmlformats.org/officeDocument/2006/relationships/comments" Target="comments.xml"/><Relationship Id="rId891049344" Type="http://schemas.microsoft.com/office/2011/relationships/commentsExtended" Target="commentsExtended.xml"/><Relationship Id="rId47441130" Type="http://schemas.openxmlformats.org/officeDocument/2006/relationships/image" Target="media/imgrId47441130.jpg"/><Relationship Id="rId111569f11d588b6df" Type="http://schemas.openxmlformats.org/officeDocument/2006/relationships/hyperlink" Target="https://iservice.lombardini.it/jsp/Template2/manuale.jsp?id=101&amp;parent=1000" TargetMode="External"/><Relationship Id="rId859169f11d588ca15" Type="http://schemas.openxmlformats.org/officeDocument/2006/relationships/hyperlink" Target="https://iservice.lombardini.it/jsp/Template2/manuale.jsp?id=195&amp;parent=1000" TargetMode="External"/><Relationship Id="rId844869f11d5919d21" Type="http://schemas.openxmlformats.org/officeDocument/2006/relationships/hyperlink" Target="https://iservice.lombardini.it/jsp/Template2/manuale.jsp?id=638&amp;parent=1273" TargetMode="External"/><Relationship Id="rId266569f11d59310e9" Type="http://schemas.openxmlformats.org/officeDocument/2006/relationships/hyperlink" Target="https://iservice.lombardini.it/jsp/Template2/manuale.jsp?id=573&amp;parent=1273" TargetMode="External"/><Relationship Id="rId205869f11d59698ab" Type="http://schemas.openxmlformats.org/officeDocument/2006/relationships/hyperlink" Target="https://iservice.lombardini.it/jsp/Template2/manuale.jsp?id=573&amp;parent=1273" TargetMode="External"/><Relationship Id="rId779169f11d5969c15" Type="http://schemas.openxmlformats.org/officeDocument/2006/relationships/hyperlink" Target="https://iservice.lombardini.it/jsp/Template2/manuale.jsp?id=573&amp;parent=1273" TargetMode="External"/><Relationship Id="rId204869f11d599b4d2" Type="http://schemas.openxmlformats.org/officeDocument/2006/relationships/hyperlink" Target="https://www.youtube.com/embed/rtTjmWlZ1cc?rel=0&amp;showinfo=0" TargetMode="External"/><Relationship Id="rId777969f11d5a3c36e" Type="http://schemas.openxmlformats.org/officeDocument/2006/relationships/hyperlink" Target="https://iservice.lombardini.it/jsp/Template2/manuale.jsp?id=637&amp;parent=1273" TargetMode="External"/><Relationship Id="rId299369f11d5b172c1" Type="http://schemas.openxmlformats.org/officeDocument/2006/relationships/hyperlink" Target="https://www.youtube.com/embed/6-0TbYG2EkY?showinfo=0&amp;rel=0" TargetMode="External"/><Relationship Id="rId768869f11d5b8b8db" Type="http://schemas.openxmlformats.org/officeDocument/2006/relationships/hyperlink" Target="https://iservice.lombardini.it/jsp/Template2/manuale.jsp?id=619&amp;parent=1273" TargetMode="External"/><Relationship Id="rId340169f11d5bab04c" Type="http://schemas.openxmlformats.org/officeDocument/2006/relationships/hyperlink" Target="https://iservice.lombardini.it/jsp/Template2/manuale.jsp?id=560&amp;parent=1273" TargetMode="External"/><Relationship Id="rId115069f11d5bbe3ff" Type="http://schemas.openxmlformats.org/officeDocument/2006/relationships/hyperlink" Target="https://iservice.lombardini.it/jsp/Template2/manuale.jsp?id=560&amp;parent=1273" TargetMode="External"/><Relationship Id="rId233269f11d5c41b97" Type="http://schemas.openxmlformats.org/officeDocument/2006/relationships/hyperlink" Target="https://iservice.lombardini.it/jsp/Template2/manuale.jsp?id=560&amp;parent=1273" TargetMode="External"/><Relationship Id="rId329769f11d5d9db62" Type="http://schemas.openxmlformats.org/officeDocument/2006/relationships/hyperlink" Target="https://iservice.lombardini.it/jsp/Template2/manuale.jsp?id=101&amp;parent=1273" TargetMode="External"/><Relationship Id="rId494069f11d5db975a" Type="http://schemas.openxmlformats.org/officeDocument/2006/relationships/hyperlink" Target="https://iservice.lombardini.it/jsp/Template2/manuale.jsp?id=637&amp;parent=1273" TargetMode="External"/><Relationship Id="rId137069f11d5dd73a8" Type="http://schemas.openxmlformats.org/officeDocument/2006/relationships/hyperlink" Target="https://iservice.lombardini.it/jsp/Template2/manuale.jsp?id=101&amp;parent=1273" TargetMode="External"/><Relationship Id="rId548369f11d5dd76a5" Type="http://schemas.openxmlformats.org/officeDocument/2006/relationships/hyperlink" Target="https://iservice.lombardini.it/jsp/Template2/manuale.jsp?id=635&amp;parent=1273" TargetMode="External"/><Relationship Id="rId552769f11d5deb6b7" Type="http://schemas.openxmlformats.org/officeDocument/2006/relationships/hyperlink" Target="https://iservice.lombardini.it/jsp/Template2/manuale.jsp?id=638&amp;parent=1273" TargetMode="External"/><Relationship Id="rId196669f11d589b581" Type="http://schemas.openxmlformats.org/officeDocument/2006/relationships/image" Target="media/imgrId196669f11d589b581.jpg"/><Relationship Id="rId227769f11d58a79ce" Type="http://schemas.openxmlformats.org/officeDocument/2006/relationships/image" Target="media/imgrId227769f11d58a79ce.jpg"/><Relationship Id="rId514669f11d58ae8ad" Type="http://schemas.openxmlformats.org/officeDocument/2006/relationships/image" Target="media/imgrId514669f11d58ae8ad.jpg"/><Relationship Id="rId902769f11d58b2490" Type="http://schemas.openxmlformats.org/officeDocument/2006/relationships/image" Target="media/imgrId902769f11d58b2490.jpg"/><Relationship Id="rId469769f11d58b60a2" Type="http://schemas.openxmlformats.org/officeDocument/2006/relationships/image" Target="media/imgrId469769f11d58b60a2.jpg"/><Relationship Id="rId254369f11d58bb001" Type="http://schemas.openxmlformats.org/officeDocument/2006/relationships/image" Target="media/imgrId254369f11d58bb001.jpg"/><Relationship Id="rId218369f11d58beee4" Type="http://schemas.openxmlformats.org/officeDocument/2006/relationships/image" Target="media/imgrId218369f11d58beee4.jpg"/><Relationship Id="rId911069f11d58c25f4" Type="http://schemas.openxmlformats.org/officeDocument/2006/relationships/image" Target="media/imgrId911069f11d58c25f4.jpg"/><Relationship Id="rId608169f11d58ca29f" Type="http://schemas.openxmlformats.org/officeDocument/2006/relationships/image" Target="media/imgrId608169f11d58ca29f.png"/><Relationship Id="rId146369f11d58ce0ba" Type="http://schemas.openxmlformats.org/officeDocument/2006/relationships/image" Target="media/imgrId146369f11d58ce0ba.png"/><Relationship Id="rId910269f11d58d4f12" Type="http://schemas.openxmlformats.org/officeDocument/2006/relationships/image" Target="media/imgrId910269f11d58d4f12.jpg"/><Relationship Id="rId862269f11d58d8fba" Type="http://schemas.openxmlformats.org/officeDocument/2006/relationships/image" Target="media/imgrId862269f11d58d8fba.jpg"/><Relationship Id="rId317269f11d58dd50e" Type="http://schemas.openxmlformats.org/officeDocument/2006/relationships/image" Target="media/imgrId317269f11d58dd50e.jpg"/><Relationship Id="rId766169f11d58e51fd" Type="http://schemas.openxmlformats.org/officeDocument/2006/relationships/image" Target="media/imgrId766169f11d58e51fd.png"/><Relationship Id="rId602569f11d58f32a4" Type="http://schemas.openxmlformats.org/officeDocument/2006/relationships/image" Target="media/imgrId602569f11d58f32a4.jpg"/><Relationship Id="rId309769f11d590cea0" Type="http://schemas.openxmlformats.org/officeDocument/2006/relationships/image" Target="media/imgrId309769f11d590cea0.png"/><Relationship Id="rId502669f11d5916cd4" Type="http://schemas.openxmlformats.org/officeDocument/2006/relationships/image" Target="media/imgrId502669f11d5916cd4.png"/><Relationship Id="rId717369f11d59199b4" Type="http://schemas.openxmlformats.org/officeDocument/2006/relationships/image" Target="media/imgrId717369f11d59199b4.jpg"/><Relationship Id="rId972069f11d59238ef" Type="http://schemas.openxmlformats.org/officeDocument/2006/relationships/image" Target="media/imgrId972069f11d59238ef.jpg"/><Relationship Id="rId190769f11d592d095" Type="http://schemas.openxmlformats.org/officeDocument/2006/relationships/image" Target="media/imgrId190769f11d592d095.png"/><Relationship Id="rId648669f11d5930a26" Type="http://schemas.openxmlformats.org/officeDocument/2006/relationships/image" Target="media/imgrId648669f11d5930a26.jpg"/><Relationship Id="rId906669f11d59380e3" Type="http://schemas.openxmlformats.org/officeDocument/2006/relationships/image" Target="media/imgrId906669f11d59380e3.jpg"/><Relationship Id="rId290969f11d594002d" Type="http://schemas.openxmlformats.org/officeDocument/2006/relationships/image" Target="media/imgrId290969f11d594002d.jpg"/><Relationship Id="rId669669f11d5946466" Type="http://schemas.openxmlformats.org/officeDocument/2006/relationships/image" Target="media/imgrId669669f11d5946466.jpg"/><Relationship Id="rId835369f11d5954c9d" Type="http://schemas.openxmlformats.org/officeDocument/2006/relationships/image" Target="media/imgrId835369f11d5954c9d.jpg"/><Relationship Id="rId225769f11d59606a2" Type="http://schemas.openxmlformats.org/officeDocument/2006/relationships/image" Target="media/imgrId225769f11d59606a2.jpg"/><Relationship Id="rId909769f11d59691fa" Type="http://schemas.openxmlformats.org/officeDocument/2006/relationships/image" Target="media/imgrId909769f11d59691fa.jpg"/><Relationship Id="rId443669f11d596d977" Type="http://schemas.openxmlformats.org/officeDocument/2006/relationships/image" Target="media/imgrId443669f11d596d977.jpg"/><Relationship Id="rId297169f11d59732dd" Type="http://schemas.openxmlformats.org/officeDocument/2006/relationships/image" Target="media/imgrId297169f11d59732dd.jpg"/><Relationship Id="rId560169f11d597af98" Type="http://schemas.openxmlformats.org/officeDocument/2006/relationships/image" Target="media/imgrId560169f11d597af98.jpg"/><Relationship Id="rId208269f11d598272a" Type="http://schemas.openxmlformats.org/officeDocument/2006/relationships/image" Target="media/imgrId208269f11d598272a.jpg"/><Relationship Id="rId380269f11d599045e" Type="http://schemas.openxmlformats.org/officeDocument/2006/relationships/image" Target="media/imgrId380269f11d599045e.png"/><Relationship Id="rId836569f11d599b108" Type="http://schemas.openxmlformats.org/officeDocument/2006/relationships/image" Target="media/imgrId836569f11d599b108.png"/><Relationship Id="rId663769f11d59a28c8" Type="http://schemas.openxmlformats.org/officeDocument/2006/relationships/image" Target="media/imgrId663769f11d59a28c8.png"/><Relationship Id="rId785269f11d59ad76c" Type="http://schemas.openxmlformats.org/officeDocument/2006/relationships/image" Target="media/imgrId785269f11d59ad76c.png"/><Relationship Id="rId292469f11d59cb2f5" Type="http://schemas.openxmlformats.org/officeDocument/2006/relationships/image" Target="media/imgrId292469f11d59cb2f5.png"/><Relationship Id="rId572369f11d59e10b1" Type="http://schemas.openxmlformats.org/officeDocument/2006/relationships/image" Target="media/imgrId572369f11d59e10b1.png"/><Relationship Id="rId447269f11d59ef940" Type="http://schemas.openxmlformats.org/officeDocument/2006/relationships/image" Target="media/imgrId447269f11d59ef940.png"/><Relationship Id="rId194269f11d5a0cf8b" Type="http://schemas.openxmlformats.org/officeDocument/2006/relationships/image" Target="media/imgrId194269f11d5a0cf8b.png"/><Relationship Id="rId508669f11d5a18495" Type="http://schemas.openxmlformats.org/officeDocument/2006/relationships/image" Target="media/imgrId508669f11d5a18495.png"/><Relationship Id="rId276269f11d5a233c4" Type="http://schemas.openxmlformats.org/officeDocument/2006/relationships/image" Target="media/imgrId276269f11d5a233c4.png"/><Relationship Id="rId706769f11d5a2dba3" Type="http://schemas.openxmlformats.org/officeDocument/2006/relationships/image" Target="media/imgrId706769f11d5a2dba3.png"/><Relationship Id="rId315769f11d5a367fa" Type="http://schemas.openxmlformats.org/officeDocument/2006/relationships/image" Target="media/imgrId315769f11d5a367fa.png"/><Relationship Id="rId917269f11d5a3c045" Type="http://schemas.openxmlformats.org/officeDocument/2006/relationships/image" Target="media/imgrId917269f11d5a3c045.jpg"/><Relationship Id="rId770369f11d5a483fe" Type="http://schemas.openxmlformats.org/officeDocument/2006/relationships/image" Target="media/imgrId770369f11d5a483fe.jpg"/><Relationship Id="rId386069f11d5a5666a" Type="http://schemas.openxmlformats.org/officeDocument/2006/relationships/image" Target="media/imgrId386069f11d5a5666a.jpg"/><Relationship Id="rId667269f11d5a63962" Type="http://schemas.openxmlformats.org/officeDocument/2006/relationships/image" Target="media/imgrId667269f11d5a63962.jpg"/><Relationship Id="rId216469f11d5a66191" Type="http://schemas.openxmlformats.org/officeDocument/2006/relationships/image" Target="media/imgrId216469f11d5a66191.jpg"/><Relationship Id="rId475169f11d5a6da4d" Type="http://schemas.openxmlformats.org/officeDocument/2006/relationships/image" Target="media/imgrId475169f11d5a6da4d.jpg"/><Relationship Id="rId970769f11d5a7451d" Type="http://schemas.openxmlformats.org/officeDocument/2006/relationships/image" Target="media/imgrId970769f11d5a7451d.jpg"/><Relationship Id="rId599569f11d5a7d235" Type="http://schemas.openxmlformats.org/officeDocument/2006/relationships/image" Target="media/imgrId599569f11d5a7d235.png"/><Relationship Id="rId269269f11d5a8ae8a" Type="http://schemas.openxmlformats.org/officeDocument/2006/relationships/image" Target="media/imgrId269269f11d5a8ae8a.png"/><Relationship Id="rId688669f11d5a93357" Type="http://schemas.openxmlformats.org/officeDocument/2006/relationships/image" Target="media/imgrId688669f11d5a93357.png"/><Relationship Id="rId677169f11d5a9a711" Type="http://schemas.openxmlformats.org/officeDocument/2006/relationships/image" Target="media/imgrId677169f11d5a9a711.png"/><Relationship Id="rId858569f11d5aa232a" Type="http://schemas.openxmlformats.org/officeDocument/2006/relationships/image" Target="media/imgrId858569f11d5aa232a.png"/><Relationship Id="rId880269f11d5aa7569" Type="http://schemas.openxmlformats.org/officeDocument/2006/relationships/image" Target="media/imgrId880269f11d5aa7569.png"/><Relationship Id="rId770569f11d5aab27a" Type="http://schemas.openxmlformats.org/officeDocument/2006/relationships/image" Target="media/imgrId770569f11d5aab27a.png"/><Relationship Id="rId850569f11d5aae7e9" Type="http://schemas.openxmlformats.org/officeDocument/2006/relationships/image" Target="media/imgrId850569f11d5aae7e9.jpg"/><Relationship Id="rId928569f11d5ab992e" Type="http://schemas.openxmlformats.org/officeDocument/2006/relationships/image" Target="media/imgrId928569f11d5ab992e.png"/><Relationship Id="rId758669f11d5ac72ec" Type="http://schemas.openxmlformats.org/officeDocument/2006/relationships/image" Target="media/imgrId758669f11d5ac72ec.png"/><Relationship Id="rId489669f11d5acd03d" Type="http://schemas.openxmlformats.org/officeDocument/2006/relationships/image" Target="media/imgrId489669f11d5acd03d.jpg"/><Relationship Id="rId324669f11d5ad377d" Type="http://schemas.openxmlformats.org/officeDocument/2006/relationships/image" Target="media/imgrId324669f11d5ad377d.png"/><Relationship Id="rId303569f11d5adc60f" Type="http://schemas.openxmlformats.org/officeDocument/2006/relationships/image" Target="media/imgrId303569f11d5adc60f.jpg"/><Relationship Id="rId635769f11d5ae71e5" Type="http://schemas.openxmlformats.org/officeDocument/2006/relationships/image" Target="media/imgrId635769f11d5ae71e5.jpg"/><Relationship Id="rId650569f11d5af3771" Type="http://schemas.openxmlformats.org/officeDocument/2006/relationships/image" Target="media/imgrId650569f11d5af3771.png"/><Relationship Id="rId499969f11d5b04c38" Type="http://schemas.openxmlformats.org/officeDocument/2006/relationships/image" Target="media/imgrId499969f11d5b04c38.png"/><Relationship Id="rId350769f11d5b121e8" Type="http://schemas.openxmlformats.org/officeDocument/2006/relationships/image" Target="media/imgrId350769f11d5b121e8.jpg"/><Relationship Id="rId171969f11d5b16d7c" Type="http://schemas.openxmlformats.org/officeDocument/2006/relationships/image" Target="media/imgrId171969f11d5b16d7c.jpg"/><Relationship Id="rId761969f11d5b2019e" Type="http://schemas.openxmlformats.org/officeDocument/2006/relationships/image" Target="media/imgrId761969f11d5b2019e.jpg"/><Relationship Id="rId455369f11d5b284eb" Type="http://schemas.openxmlformats.org/officeDocument/2006/relationships/image" Target="media/imgrId455369f11d5b284eb.jpg"/><Relationship Id="rId763869f11d5b303a2" Type="http://schemas.openxmlformats.org/officeDocument/2006/relationships/image" Target="media/imgrId763869f11d5b303a2.jpg"/><Relationship Id="rId479669f11d5b37bf8" Type="http://schemas.openxmlformats.org/officeDocument/2006/relationships/image" Target="media/imgrId479669f11d5b37bf8.jpg"/><Relationship Id="rId742569f11d5b3fba5" Type="http://schemas.openxmlformats.org/officeDocument/2006/relationships/image" Target="media/imgrId742569f11d5b3fba5.jpg"/><Relationship Id="rId158369f11d5b47724" Type="http://schemas.openxmlformats.org/officeDocument/2006/relationships/image" Target="media/imgrId158369f11d5b47724.jpg"/><Relationship Id="rId616769f11d5b4fd60" Type="http://schemas.openxmlformats.org/officeDocument/2006/relationships/image" Target="media/imgrId616769f11d5b4fd60.jpg"/><Relationship Id="rId132869f11d5b55c7d" Type="http://schemas.openxmlformats.org/officeDocument/2006/relationships/image" Target="media/imgrId132869f11d5b55c7d.jpg"/><Relationship Id="rId906169f11d5b5ea82" Type="http://schemas.openxmlformats.org/officeDocument/2006/relationships/image" Target="media/imgrId906169f11d5b5ea82.jpg"/><Relationship Id="rId443869f11d5b68357" Type="http://schemas.openxmlformats.org/officeDocument/2006/relationships/image" Target="media/imgrId443869f11d5b68357.jpg"/><Relationship Id="rId919369f11d5b730a1" Type="http://schemas.openxmlformats.org/officeDocument/2006/relationships/image" Target="media/imgrId919369f11d5b730a1.jpg"/><Relationship Id="rId252869f11d5b7ac34" Type="http://schemas.openxmlformats.org/officeDocument/2006/relationships/image" Target="media/imgrId252869f11d5b7ac34.jpg"/><Relationship Id="rId318869f11d5b80fa1" Type="http://schemas.openxmlformats.org/officeDocument/2006/relationships/image" Target="media/imgrId318869f11d5b80fa1.jpg"/><Relationship Id="rId997669f11d5b8a622" Type="http://schemas.openxmlformats.org/officeDocument/2006/relationships/image" Target="media/imgrId997669f11d5b8a622.jpg"/><Relationship Id="rId386869f11d5b94e0b" Type="http://schemas.openxmlformats.org/officeDocument/2006/relationships/image" Target="media/imgrId386869f11d5b94e0b.jpg"/><Relationship Id="rId942569f11d5b9b889" Type="http://schemas.openxmlformats.org/officeDocument/2006/relationships/image" Target="media/imgrId942569f11d5b9b889.jpg"/><Relationship Id="rId313669f11d5ba6b76" Type="http://schemas.openxmlformats.org/officeDocument/2006/relationships/image" Target="media/imgrId313669f11d5ba6b76.jpg"/><Relationship Id="rId948169f11d5baad28" Type="http://schemas.openxmlformats.org/officeDocument/2006/relationships/image" Target="media/imgrId948169f11d5baad28.jpg"/><Relationship Id="rId586269f11d5bb2cf2" Type="http://schemas.openxmlformats.org/officeDocument/2006/relationships/image" Target="media/imgrId586269f11d5bb2cf2.jpg"/><Relationship Id="rId826769f11d5bb9b1f" Type="http://schemas.openxmlformats.org/officeDocument/2006/relationships/image" Target="media/imgrId826769f11d5bb9b1f.jpg"/><Relationship Id="rId254869f11d5bbe049" Type="http://schemas.openxmlformats.org/officeDocument/2006/relationships/image" Target="media/imgrId254869f11d5bbe049.jpg"/><Relationship Id="rId132969f11d5bc8ff5" Type="http://schemas.openxmlformats.org/officeDocument/2006/relationships/image" Target="media/imgrId132969f11d5bc8ff5.jpg"/><Relationship Id="rId779669f11d5bd1041" Type="http://schemas.openxmlformats.org/officeDocument/2006/relationships/image" Target="media/imgrId779669f11d5bd1041.jpg"/><Relationship Id="rId736069f11d5bdbffb" Type="http://schemas.openxmlformats.org/officeDocument/2006/relationships/image" Target="media/imgrId736069f11d5bdbffb.jpg"/><Relationship Id="rId261069f11d5be7894" Type="http://schemas.openxmlformats.org/officeDocument/2006/relationships/image" Target="media/imgrId261069f11d5be7894.png"/><Relationship Id="rId325669f11d5bef20a" Type="http://schemas.openxmlformats.org/officeDocument/2006/relationships/image" Target="media/imgrId325669f11d5bef20a.png"/><Relationship Id="rId293869f11d5c05ead" Type="http://schemas.openxmlformats.org/officeDocument/2006/relationships/image" Target="media/imgrId293869f11d5c05ead.png"/><Relationship Id="rId209669f11d5c0a9cd" Type="http://schemas.openxmlformats.org/officeDocument/2006/relationships/image" Target="media/imgrId209669f11d5c0a9cd.jpg"/><Relationship Id="rId245869f11d5c0f807" Type="http://schemas.openxmlformats.org/officeDocument/2006/relationships/image" Target="media/imgrId245869f11d5c0f807.png"/><Relationship Id="rId935169f11d5c15483" Type="http://schemas.openxmlformats.org/officeDocument/2006/relationships/image" Target="media/imgrId935169f11d5c15483.png"/><Relationship Id="rId761169f11d5c1d063" Type="http://schemas.openxmlformats.org/officeDocument/2006/relationships/image" Target="media/imgrId761169f11d5c1d063.png"/><Relationship Id="rId629069f11d5c25027" Type="http://schemas.openxmlformats.org/officeDocument/2006/relationships/image" Target="media/imgrId629069f11d5c25027.jpg"/><Relationship Id="rId744069f11d5c2c72a" Type="http://schemas.openxmlformats.org/officeDocument/2006/relationships/image" Target="media/imgrId744069f11d5c2c72a.jpg"/><Relationship Id="rId834869f11d5c34fc8" Type="http://schemas.openxmlformats.org/officeDocument/2006/relationships/image" Target="media/imgrId834869f11d5c34fc8.jpg"/><Relationship Id="rId192969f11d5c3ddd5" Type="http://schemas.openxmlformats.org/officeDocument/2006/relationships/image" Target="media/imgrId192969f11d5c3ddd5.jpg"/><Relationship Id="rId509069f11d5c4187e" Type="http://schemas.openxmlformats.org/officeDocument/2006/relationships/image" Target="media/imgrId509069f11d5c4187e.jpg"/><Relationship Id="rId839769f11d5c4a3f1" Type="http://schemas.openxmlformats.org/officeDocument/2006/relationships/image" Target="media/imgrId839769f11d5c4a3f1.jpg"/><Relationship Id="rId966269f11d5c51102" Type="http://schemas.openxmlformats.org/officeDocument/2006/relationships/image" Target="media/imgrId966269f11d5c51102.jpg"/><Relationship Id="rId417469f11d5c5944f" Type="http://schemas.openxmlformats.org/officeDocument/2006/relationships/image" Target="media/imgrId417469f11d5c5944f.jpg"/><Relationship Id="rId647869f11d5c67e8b" Type="http://schemas.openxmlformats.org/officeDocument/2006/relationships/image" Target="media/imgrId647869f11d5c67e8b.png"/><Relationship Id="rId941369f11d5c70005" Type="http://schemas.openxmlformats.org/officeDocument/2006/relationships/image" Target="media/imgrId941369f11d5c70005.png"/><Relationship Id="rId566869f11d5c7737c" Type="http://schemas.openxmlformats.org/officeDocument/2006/relationships/image" Target="media/imgrId566869f11d5c7737c.png"/><Relationship Id="rId787969f11d5c7eabf" Type="http://schemas.openxmlformats.org/officeDocument/2006/relationships/image" Target="media/imgrId787969f11d5c7eabf.png"/><Relationship Id="rId273869f11d5cf1c75" Type="http://schemas.openxmlformats.org/officeDocument/2006/relationships/image" Target="media/imgrId273869f11d5cf1c75.png"/><Relationship Id="rId895669f11d5d05cbd" Type="http://schemas.openxmlformats.org/officeDocument/2006/relationships/image" Target="media/imgrId895669f11d5d05cbd.jpg"/><Relationship Id="rId544669f11d5d14df8" Type="http://schemas.openxmlformats.org/officeDocument/2006/relationships/image" Target="media/imgrId544669f11d5d14df8.jpg"/><Relationship Id="rId910969f11d5d7c975" Type="http://schemas.openxmlformats.org/officeDocument/2006/relationships/image" Target="media/imgrId910969f11d5d7c975.jpg"/><Relationship Id="rId122469f11d5d875ea" Type="http://schemas.openxmlformats.org/officeDocument/2006/relationships/image" Target="media/imgrId122469f11d5d875ea.jpg"/><Relationship Id="rId422269f11d5d93018" Type="http://schemas.openxmlformats.org/officeDocument/2006/relationships/image" Target="media/imgrId422269f11d5d93018.jpg"/><Relationship Id="rId519369f11d5d9cd21" Type="http://schemas.openxmlformats.org/officeDocument/2006/relationships/image" Target="media/imgrId519369f11d5d9cd21.jpg"/><Relationship Id="rId792169f11d5da4959" Type="http://schemas.openxmlformats.org/officeDocument/2006/relationships/image" Target="media/imgrId792169f11d5da4959.jpg"/><Relationship Id="rId722869f11d5dababd" Type="http://schemas.openxmlformats.org/officeDocument/2006/relationships/image" Target="media/imgrId722869f11d5dababd.jpg"/><Relationship Id="rId805769f11d5db33cb" Type="http://schemas.openxmlformats.org/officeDocument/2006/relationships/image" Target="media/imgrId805769f11d5db33cb.jpg"/><Relationship Id="rId230669f11d5db9426" Type="http://schemas.openxmlformats.org/officeDocument/2006/relationships/image" Target="media/imgrId230669f11d5db9426.jpg"/><Relationship Id="rId341669f11d5dc0d20" Type="http://schemas.openxmlformats.org/officeDocument/2006/relationships/image" Target="media/imgrId341669f11d5dc0d20.jpg"/><Relationship Id="rId867969f11d5dc6a4a" Type="http://schemas.openxmlformats.org/officeDocument/2006/relationships/image" Target="media/imgrId867969f11d5dc6a4a.png"/><Relationship Id="rId496969f11d5dceef7" Type="http://schemas.openxmlformats.org/officeDocument/2006/relationships/image" Target="media/imgrId496969f11d5dceef7.png"/><Relationship Id="rId184969f11d5dd5e51" Type="http://schemas.openxmlformats.org/officeDocument/2006/relationships/image" Target="media/imgrId184969f11d5dd5e51.png"/><Relationship Id="rId511669f11d5dded06" Type="http://schemas.openxmlformats.org/officeDocument/2006/relationships/image" Target="media/imgrId511669f11d5dded06.jpg"/><Relationship Id="rId830169f11d5de7308" Type="http://schemas.openxmlformats.org/officeDocument/2006/relationships/image" Target="media/imgrId830169f11d5de7308.jpg"/><Relationship Id="rId749169f11d5deb03a" Type="http://schemas.openxmlformats.org/officeDocument/2006/relationships/image" Target="media/imgrId749169f11d5deb03a.jpg"/><Relationship Id="rId541769f11d5def9ed" Type="http://schemas.openxmlformats.org/officeDocument/2006/relationships/image" Target="media/imgrId541769f11d5def9ed.jpg"/><Relationship Id="rId788869f11d5df34cf" Type="http://schemas.openxmlformats.org/officeDocument/2006/relationships/image" Target="media/imgrId788869f11d5df34cf.jpg"/><Relationship Id="rId252769f11d5e036d4" Type="http://schemas.openxmlformats.org/officeDocument/2006/relationships/image" Target="media/imgrId252769f11d5e036d4.jpg"/><Relationship Id="rId906869f11d5e06f28" Type="http://schemas.openxmlformats.org/officeDocument/2006/relationships/image" Target="media/imgrId906869f11d5e06f28.jpg"/><Relationship Id="rId378569f11d5e0aa7c" Type="http://schemas.openxmlformats.org/officeDocument/2006/relationships/image" Target="media/imgrId378569f11d5e0aa7c.jpg"/><Relationship Id="rId116469f11d5e0da8e" Type="http://schemas.openxmlformats.org/officeDocument/2006/relationships/image" Target="media/imgrId116469f11d5e0da8e.jpg"/><Relationship Id="rId593569f11d5e18d2e" Type="http://schemas.openxmlformats.org/officeDocument/2006/relationships/image" Target="media/imgrId593569f11d5e18d2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7441130" Type="http://schemas.openxmlformats.org/officeDocument/2006/relationships/image" Target="media/imgrId4744113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7441130" Type="http://schemas.openxmlformats.org/officeDocument/2006/relationships/image" Target="media/imgrId4744113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7441130" Type="http://schemas.openxmlformats.org/officeDocument/2006/relationships/image" Target="media/imgrId4744113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7441130" Type="http://schemas.openxmlformats.org/officeDocument/2006/relationships/image" Target="media/imgrId4744113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7441130" Type="http://schemas.openxmlformats.org/officeDocument/2006/relationships/image" Target="media/imgrId4744113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7441130" Type="http://schemas.openxmlformats.org/officeDocument/2006/relationships/image" Target="media/imgrId474411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