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841258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872855"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3888600" w:name="ctxt"/>
    <w:bookmarkEnd w:id="53888600"/>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 (Grundversion)</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3301042" name="name316769f196d5eb07b"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498369f196d5eb079"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5294916" name="name741469f196d5f2380"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219369f196d5f237e"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 - Grundversion)</w:t>
      </w:r>
    </w:p>
    <w:p>
      <w:pPr>
        <w:widowControl w:val="on"/>
        <w:pBdr/>
        <w:spacing w:before="225" w:after="225" w:line="262" w:lineRule="auto"/>
        <w:ind w:left="0" w:right="0"/>
        <w:jc w:val="left"/>
      </w:pPr>
      <w:r>
        <w:drawing>
          <wp:inline distT="0" distB="0" distL="0" distR="0">
            <wp:extent cx="5544000" cy="4161600"/>
            <wp:effectExtent b="0" l="0" r="0" t="0"/>
            <wp:docPr id="19701984" name="name312769f196d60d004"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449569f196d60d002"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21217" name="name971869f196d612c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269f196d612cc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994"/>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0994"/>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0994"/>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0994"/>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0994"/>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94474" name="name472969f196d61716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8469f196d6171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994"/>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0994"/>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0994"/>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SAE-Klassifizierung der Öle</w:t>
      </w:r>
    </w:p>
    <w:p>
      <w:pPr>
        <w:numPr>
          <w:ilvl w:val="0"/>
          <w:numId w:val="20994"/>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0994"/>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Verwenden Sie die Ölviskosität basierend auf dem Lufttemperaturbereich, der im Zeitraum zwischen den Ölwechseln auftritt, wie in der folgenden Tabelle angegeben.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X-treme 10W-40; X-treme 5W-40 Öle werden bevorzugt: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4042277" name="name138969f196d61c6ed"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43069f196d61c6e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6585342" name="name310869f196d623ec0"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12369f196d623eb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6969104" name="name549269f196d62b8c5"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09269f196d62b8c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Öle, die die folgenden Spezifikationen erfüllen, werden ebenfalls empfohlen.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0994"/>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0994"/>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0994"/>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3667897" name="name500069f196d632fe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4569f196d632fe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5113425" name="name923369f196d63ab8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9469f196d63ab7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20994"/>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20994"/>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20994"/>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Hochregulierte Motoren (EU, USA, Kanada, Japan, China, Indien)</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Nordamerika ASTM D975 Nr. 2-D S15; Nr. 1-D S15</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Japan JIS K 2204 Nr. 1; Nr. 2</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Indien BS-V ULSD; BS-VI ULSD</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HVO EN 15940 oder ASTM D975</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Militärischer NATO-Kraftstoff F-54 S &lt; 10 ppm</w:t>
            </w:r>
          </w:p>
          <w:p/>
          <w:p/>
          <w:p>
            <w:pPr>
              <w:widowControl w:val="on"/>
              <w:pBdr/>
              <w:spacing w:before="0" w:after="0" w:line="262" w:lineRule="auto"/>
              <w:ind w:left="0" w:right="0"/>
              <w:jc w:val="left"/>
              <w:textAlignment w:val="center"/>
            </w:pPr>
            <w:r>
              <w:rPr>
                <w:b/>
                <w:bCs/>
                <w:color w:val="00274C"/>
                <w:position w:val="-2"/>
                <w:sz w:val="20"/>
                <w:szCs w:val="20"/>
                <w:u w:val="none"/>
              </w:rPr>
              <w:t xml:space="preserve">Nicht regulierte Triebwerke (übrige Welt und militärische Anwendungen)</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Entspricht allen oben genannten Spezifikationen</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Entspricht allen oben genannten Spezifikationen, jedoch mit einem Schwefelgehalt &lt; 500 ppm</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Entspricht allen oben genannten Spezifikationen, jedoch mit einem Schwefelgehalt &lt; 2000 ppm</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F-34/F-35 (Kerosin, NATO-Bezeichnung)  </w:t>
            </w:r>
            <w:r>
              <w:rPr>
                <w:b/>
                <w:bCs/>
                <w:color w:val="00274C"/>
                <w:position w:val="-2"/>
                <w:sz w:val="20"/>
                <w:szCs w:val="20"/>
                <w:u w:val="none"/>
              </w:rPr>
              <w:t xml:space="preserve">(1)</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F-44 (Kerosin, NATO-Bezeichnung)  </w:t>
            </w:r>
            <w:r>
              <w:rPr>
                <w:b/>
                <w:bCs/>
                <w:color w:val="00274C"/>
                <w:position w:val="-2"/>
                <w:sz w:val="20"/>
                <w:szCs w:val="20"/>
                <w:u w:val="none"/>
              </w:rPr>
              <w:t xml:space="preserve">(1)</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F-63 (Kerosin, NATO-Bezeichnung, entspricht F-34/F-35 mit Additiven)  </w:t>
            </w:r>
            <w:r>
              <w:rPr>
                <w:b/>
                <w:bCs/>
                <w:color w:val="00274C"/>
                <w:position w:val="-2"/>
                <w:sz w:val="20"/>
                <w:szCs w:val="20"/>
                <w:u w:val="none"/>
              </w:rPr>
              <w:t xml:space="preserve">(1)</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JP-8 (Kerosin, US-Militärbezeichnung)  </w:t>
            </w:r>
            <w:r>
              <w:rPr>
                <w:b/>
                <w:bCs/>
                <w:color w:val="00274C"/>
                <w:position w:val="-2"/>
                <w:sz w:val="20"/>
                <w:szCs w:val="20"/>
                <w:u w:val="none"/>
              </w:rPr>
              <w:t xml:space="preserve">(1)</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JP-5 (Kerosin, US-Militärbezeichnung)  </w:t>
            </w:r>
            <w:r>
              <w:rPr>
                <w:b/>
                <w:bCs/>
                <w:color w:val="00274C"/>
                <w:position w:val="-2"/>
                <w:sz w:val="20"/>
                <w:szCs w:val="20"/>
                <w:u w:val="none"/>
              </w:rPr>
              <w:t xml:space="preserve">(1)</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Jet A / A1 (Flugzeugkraftstoff)  </w:t>
            </w:r>
            <w:r>
              <w:rPr>
                <w:b/>
                <w:bCs/>
                <w:color w:val="00274C"/>
                <w:position w:val="-2"/>
                <w:sz w:val="20"/>
                <w:szCs w:val="20"/>
                <w:u w:val="none"/>
              </w:rPr>
              <w:t xml:space="preserve">(1)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Betrieb mit Flugkraftstoffen: Flugkraftstoffe dürfen nur mit einem zusätzlichen Kraftstofffilter mit Schmierstoffdosiereinrichtung verwendet werden. Aufgrund der geringeren Dichte und des erhöhten Volumenverlusts des Kraftstoffs aufgrund seiner niedrigeren Viskosität ist ein Leistungsverlust von bis zu 10 % möglich, abhängig von Motordrehzahl und Drehmoment. Die aufgeführten Flugkraftstoffe weisen einige problematische Eigenschaften auf (Viskosität, Schmierfähigkeit und niedriger Siedepunkt). Es ist mit einem leicht erhöhten Verschleiß im Einspritzsystem zu rechnen, was statistisch zu einer kürzeren Lebensdauer dieser Komponenten führen kann. Der Schwefelgehalt muss unter 2000 ppm liegen.</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Kraftstoffadditive</w:t>
            </w:r>
          </w:p>
          <w:p>
            <w:pPr>
              <w:widowControl w:val="on"/>
              <w:pBdr/>
              <w:spacing w:before="0" w:after="0" w:line="262" w:lineRule="auto"/>
              <w:ind w:left="0" w:right="0"/>
              <w:jc w:val="left"/>
              <w:textAlignment w:val="center"/>
            </w:pPr>
            <w:r>
              <w:rPr>
                <w:color w:val="00274C"/>
                <w:position w:val="-2"/>
                <w:sz w:val="20"/>
                <w:szCs w:val="20"/>
                <w:u w:val="none"/>
              </w:rPr>
              <w:t xml:space="preserve">Um die Leistungsfähigkeit des Einspritzkreislaufs aufrechtzuerhalten, hat Rehlko eine Reihe von Additivprodukten für den nordamerikanischen Markt entwickelt..</w:t>
            </w:r>
          </w:p>
          <w:p/>
          <w:p/>
          <w:p>
            <w:pPr>
              <w:widowControl w:val="on"/>
              <w:pBdr/>
              <w:spacing w:before="0" w:after="0" w:line="262" w:lineRule="auto"/>
              <w:ind w:left="0" w:right="0"/>
              <w:jc w:val="left"/>
              <w:textAlignment w:val="center"/>
            </w:pPr>
            <w:r>
              <w:rPr>
                <w:b/>
                <w:bCs/>
                <w:color w:val="00274C"/>
                <w:position w:val="-2"/>
                <w:sz w:val="20"/>
                <w:szCs w:val="20"/>
                <w:u w:val="none"/>
              </w:rPr>
              <w:t xml:space="preserve">Arctic Formula Extra Performance</w:t>
            </w:r>
            <w:r>
              <w:rPr>
                <w:color w:val="00274C"/>
                <w:position w:val="-2"/>
                <w:sz w:val="20"/>
                <w:szCs w:val="20"/>
                <w:u w:val="none"/>
              </w:rPr>
              <w:t xml:space="preserve">  Kraftstoffadditiv für den Winter, Das Kraftstoffadditiv  </w:t>
            </w:r>
            <w:r>
              <w:rPr>
                <w:b/>
                <w:bCs/>
                <w:color w:val="00274C"/>
                <w:position w:val="-2"/>
                <w:sz w:val="20"/>
                <w:szCs w:val="20"/>
                <w:u w:val="none"/>
              </w:rPr>
              <w:t xml:space="preserve">Extra Performance</w:t>
            </w:r>
            <w:r>
              <w:rPr>
                <w:color w:val="00274C"/>
                <w:position w:val="-2"/>
                <w:sz w:val="20"/>
                <w:szCs w:val="20"/>
                <w:u w:val="none"/>
              </w:rPr>
              <w:t xml:space="preserve">  reinigt Einspritzdüsen und verhindert deren Bildung. Informationen zur Verfügbarkeit erhalten Sie bei Ihrem Rehlko-Händler.</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(Nur Nordamerika)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1413688" name="name729369f196d64200e"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53969f196d64200c"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Verwenden Sie den Dieselkraftstoffzusatz Rehlko Injector Cleaner einmal jährlich oder alle 500 Betriebsstunden vor dem Tanken mit Sommer- oder Winterkraftstoff. Er wurde speziell entwickelt, um Ablagerungen an den Einspritzdüsen zu entfernen und die Hochdruckpumpe sowie die Einspritzdüsen zu schmieren, um Verschleiß zu reduzieren und die Kraftstoffqualität zu verbessern. Kompatibel mit allen Abgasreinigungssystemen, einschließlich Dieselpartikelfiltern (DPF). Beachten Sie alle Anwendungshinweise auf dem Produktetikett.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(Nur Nordamerika)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732"/>
                    </w:rPr>
                    <w:drawing>
                      <wp:inline distT="0" distB="0" distL="0" distR="0">
                        <wp:extent cx="1864800" cy="4622400"/>
                        <wp:effectExtent b="0" l="0" r="0" t="0"/>
                        <wp:docPr id="19919657" name="name260269f196d6495d2"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97769f196d6495d0"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den Kraftstoffzusatz Rehlko Extra Performance Arctic Formula, der ein Frostschutzmittel enthält, um Kraftstoffe, die nicht für den Winter geeignet sind (in Nordamerika z. B. Nr. 2-D), bei Kälte zu behandeln. Dadurch wird der Betrieb bis ca. 10 °C unterhalb des Wachskristallisationspunktes ermöglicht. Für noch kältere Temperaturen verwenden Sie Winterkraftstoff. Behandeln Sie den Kraftstoff, sobald die Außentemperatur unter 0 °C fällt. Für optimale Ergebnisse verwenden Sie unbehandelten Kraftstoff und befolgen Sie alle Anweisungen auf dem Produktetikett.</w:t>
                  </w:r>
                </w:p>
                <w:p/>
                <w:p/>
                <w:p>
                  <w:pPr>
                    <w:widowControl w:val="on"/>
                    <w:pBdr/>
                    <w:spacing w:before="0" w:after="0" w:line="262" w:lineRule="auto"/>
                    <w:ind w:left="0" w:right="0"/>
                    <w:jc w:val="left"/>
                    <w:textAlignment w:val="center"/>
                  </w:pPr>
                  <w:r>
                    <w:rPr>
                      <w:color w:val="00274C"/>
                      <w:position w:val="-2"/>
                      <w:sz w:val="20"/>
                      <w:szCs w:val="20"/>
                      <w:u w:val="none"/>
                    </w:rPr>
                    <w:t xml:space="preserve">Der Wachskristallisationspunkt ist die Temperatur, bei der sich Wachs im Kraftstoff absetzt und Filter verstopfen kann.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bioziden/algiziden Eigenschaften sind nur für Kraftstoffe zulässig, die über einen längeren Zeitraum (ein Jahr oder länger) in Tanks gelagert werden.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Für Produktempfehlungen wenden Sie sich bitte an die Mitarbeiter von Rehlko.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HINWEIS:</w:t>
                  </w:r>
                  <w:r>
                    <w:rPr>
                      <w:color w:val="00274C"/>
                      <w:position w:val="-2"/>
                      <w:sz w:val="20"/>
                      <w:szCs w:val="20"/>
                      <w:u w:val="none"/>
                    </w:rPr>
                    <w:t xml:space="preserve">  Diese Zusatzstoffe müssen beim Befüllen des Tanks gemäß der Produktvorschrift prozentual verdünnt werden.</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Es wird empfohlen, das vorgemischte Kühlmittel Rehlko Xtended™ mit 50 % Ethylenglykol-OAT zu verwenden. </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5232259" name="name147769f196d651c23"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158869f196d651c20"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Es wird außerdem empfohlen, Kältemittel zu verwenden, die den folgenden Spezifikationen entsprechen. </w:t>
            </w:r>
          </w:p>
          <w:p/>
          <w:p/>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KSD-Motorfamilie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361025" name="name369169f196d65817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2869f196d6581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0994"/>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5 Jahre oder 4000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w:t>
      </w:r>
      <w:r>
        <w:rPr>
          <w:color w:val="00274C"/>
          <w:sz w:val="20"/>
          <w:szCs w:val="20"/>
          <w:u w:val="none"/>
        </w:rPr>
        <w:t xml:space="preserve"> </w:t>
      </w:r>
      <w:r>
        <w:rPr>
          <w:b/>
          <w:bCs/>
          <w:color w:val="000000"/>
          <w:sz w:val="20"/>
          <w:szCs w:val="20"/>
          <w:u w:val="none"/>
        </w:rPr>
        <w:t xml:space="preserve">REHLKO </w:t>
      </w:r>
      <w:r>
        <w:rPr>
          <w:color w:val="00274C"/>
          <w:sz w:val="20"/>
          <w:szCs w:val="20"/>
          <w:u w:val="none"/>
        </w:rPr>
        <w:t xml:space="preserve"> </w:t>
      </w:r>
      <w:r>
        <w:rPr>
          <w:b/>
          <w:bCs/>
          <w:color w:val="00274C"/>
          <w:sz w:val="20"/>
          <w:szCs w:val="20"/>
          <w:u w:val="none"/>
        </w:rPr>
        <w:t xml:space="preserve">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8526398" name="name179769f196d66234c"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374969f196d662349"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0000"/>
                <w:position w:val="-2"/>
                <w:sz w:val="20"/>
                <w:szCs w:val="20"/>
                <w:u w:val="none"/>
              </w:rPr>
              <w:t xml:space="preserve">REHLKO </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0995">
    <w:multiLevelType w:val="hybridMultilevel"/>
    <w:lvl w:ilvl="0" w:tplc="44591769">
      <w:start w:val="1"/>
      <w:numFmt w:val="decimal"/>
      <w:lvlText w:val="%1."/>
      <w:lvlJc w:val="left"/>
      <w:pPr>
        <w:ind w:left="720" w:hanging="360"/>
      </w:pPr>
    </w:lvl>
    <w:lvl w:ilvl="1" w:tplc="44591769" w:tentative="1">
      <w:start w:val="1"/>
      <w:numFmt w:val="lowerLetter"/>
      <w:lvlText w:val="%2."/>
      <w:lvlJc w:val="left"/>
      <w:pPr>
        <w:ind w:left="1440" w:hanging="360"/>
      </w:pPr>
    </w:lvl>
    <w:lvl w:ilvl="2" w:tplc="44591769" w:tentative="1">
      <w:start w:val="1"/>
      <w:numFmt w:val="lowerRoman"/>
      <w:lvlText w:val="%3."/>
      <w:lvlJc w:val="right"/>
      <w:pPr>
        <w:ind w:left="2160" w:hanging="180"/>
      </w:pPr>
    </w:lvl>
    <w:lvl w:ilvl="3" w:tplc="44591769" w:tentative="1">
      <w:start w:val="1"/>
      <w:numFmt w:val="decimal"/>
      <w:lvlText w:val="%4."/>
      <w:lvlJc w:val="left"/>
      <w:pPr>
        <w:ind w:left="2880" w:hanging="360"/>
      </w:pPr>
    </w:lvl>
    <w:lvl w:ilvl="4" w:tplc="44591769" w:tentative="1">
      <w:start w:val="1"/>
      <w:numFmt w:val="lowerLetter"/>
      <w:lvlText w:val="%5."/>
      <w:lvlJc w:val="left"/>
      <w:pPr>
        <w:ind w:left="3600" w:hanging="360"/>
      </w:pPr>
    </w:lvl>
    <w:lvl w:ilvl="5" w:tplc="44591769" w:tentative="1">
      <w:start w:val="1"/>
      <w:numFmt w:val="lowerRoman"/>
      <w:lvlText w:val="%6."/>
      <w:lvlJc w:val="right"/>
      <w:pPr>
        <w:ind w:left="4320" w:hanging="180"/>
      </w:pPr>
    </w:lvl>
    <w:lvl w:ilvl="6" w:tplc="44591769" w:tentative="1">
      <w:start w:val="1"/>
      <w:numFmt w:val="decimal"/>
      <w:lvlText w:val="%7."/>
      <w:lvlJc w:val="left"/>
      <w:pPr>
        <w:ind w:left="5040" w:hanging="360"/>
      </w:pPr>
    </w:lvl>
    <w:lvl w:ilvl="7" w:tplc="44591769" w:tentative="1">
      <w:start w:val="1"/>
      <w:numFmt w:val="lowerLetter"/>
      <w:lvlText w:val="%8."/>
      <w:lvlJc w:val="left"/>
      <w:pPr>
        <w:ind w:left="5760" w:hanging="360"/>
      </w:pPr>
    </w:lvl>
    <w:lvl w:ilvl="8" w:tplc="44591769" w:tentative="1">
      <w:start w:val="1"/>
      <w:numFmt w:val="lowerRoman"/>
      <w:lvlText w:val="%9."/>
      <w:lvlJc w:val="right"/>
      <w:pPr>
        <w:ind w:left="6480" w:hanging="180"/>
      </w:pPr>
    </w:lvl>
  </w:abstractNum>
  <w:abstractNum w:abstractNumId="20994">
    <w:multiLevelType w:val="hybridMultilevel"/>
    <w:lvl w:ilvl="0" w:tplc="786091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994">
    <w:abstractNumId w:val="20994"/>
  </w:num>
  <w:num w:numId="20995">
    <w:abstractNumId w:val="209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7168733" Type="http://schemas.openxmlformats.org/officeDocument/2006/relationships/comments" Target="comments.xml"/><Relationship Id="rId269930617" Type="http://schemas.microsoft.com/office/2011/relationships/commentsExtended" Target="commentsExtended.xml"/><Relationship Id="rId27872855" Type="http://schemas.openxmlformats.org/officeDocument/2006/relationships/image" Target="media/imgrId27872855.jpg"/><Relationship Id="rId498369f196d5eb079" Type="http://schemas.openxmlformats.org/officeDocument/2006/relationships/image" Target="media/imgrId498369f196d5eb079.png"/><Relationship Id="rId219369f196d5f237e" Type="http://schemas.openxmlformats.org/officeDocument/2006/relationships/image" Target="media/imgrId219369f196d5f237e.png"/><Relationship Id="rId449569f196d60d002" Type="http://schemas.openxmlformats.org/officeDocument/2006/relationships/image" Target="media/imgrId449569f196d60d002.png"/><Relationship Id="rId428269f196d612cc2" Type="http://schemas.openxmlformats.org/officeDocument/2006/relationships/image" Target="media/imgrId428269f196d612cc2.jpg"/><Relationship Id="rId538469f196d617162" Type="http://schemas.openxmlformats.org/officeDocument/2006/relationships/image" Target="media/imgrId538469f196d617162.jpg"/><Relationship Id="rId643069f196d61c6eb" Type="http://schemas.openxmlformats.org/officeDocument/2006/relationships/image" Target="media/imgrId643069f196d61c6eb.jpg"/><Relationship Id="rId712369f196d623ebe" Type="http://schemas.openxmlformats.org/officeDocument/2006/relationships/image" Target="media/imgrId712369f196d623ebe.jpg"/><Relationship Id="rId309269f196d62b8c3" Type="http://schemas.openxmlformats.org/officeDocument/2006/relationships/image" Target="media/imgrId309269f196d62b8c3.jpg"/><Relationship Id="rId394569f196d632fe0" Type="http://schemas.openxmlformats.org/officeDocument/2006/relationships/image" Target="media/imgrId394569f196d632fe0.png"/><Relationship Id="rId999469f196d63ab7f" Type="http://schemas.openxmlformats.org/officeDocument/2006/relationships/image" Target="media/imgrId999469f196d63ab7f.png"/><Relationship Id="rId653969f196d64200c" Type="http://schemas.openxmlformats.org/officeDocument/2006/relationships/image" Target="media/imgrId653969f196d64200c.jpg"/><Relationship Id="rId197769f196d6495d0" Type="http://schemas.openxmlformats.org/officeDocument/2006/relationships/image" Target="media/imgrId197769f196d6495d0.jpg"/><Relationship Id="rId158869f196d651c20" Type="http://schemas.openxmlformats.org/officeDocument/2006/relationships/image" Target="media/imgrId158869f196d651c20.jpg"/><Relationship Id="rId832869f196d658178" Type="http://schemas.openxmlformats.org/officeDocument/2006/relationships/image" Target="media/imgrId832869f196d658178.png"/><Relationship Id="rId374969f196d662349" Type="http://schemas.openxmlformats.org/officeDocument/2006/relationships/image" Target="media/imgrId374969f196d66234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7872855" Type="http://schemas.openxmlformats.org/officeDocument/2006/relationships/image" Target="media/imgrId2787285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7872855" Type="http://schemas.openxmlformats.org/officeDocument/2006/relationships/image" Target="media/imgrId2787285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7872855" Type="http://schemas.openxmlformats.org/officeDocument/2006/relationships/image" Target="media/imgrId2787285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7872855" Type="http://schemas.openxmlformats.org/officeDocument/2006/relationships/image" Target="media/imgrId2787285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7872855" Type="http://schemas.openxmlformats.org/officeDocument/2006/relationships/image" Target="media/imgrId2787285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7872855" Type="http://schemas.openxmlformats.org/officeDocument/2006/relationships/image" Target="media/imgrId278728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