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03.3)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1569810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473616"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374093" w:name="ctxt"/>
    <w:bookmarkEnd w:id="113740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14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14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14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14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14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141"/>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914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914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14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14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383569f1acb16b1cc"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978469f1acb16b284"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914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184769f1acb16b6c0"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24023652" name="name913369f1acb179d2f"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84969f1acb179d2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19535467" name="name118969f1acb184c53"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181669f1acb184c50"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9685698" name="name551869f1acb191950"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874369f1acb19194d"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7468336" name="name369269f1acb1a1a8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40869f1acb1a1a7e"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772109" name="name330069f1acb1b4e07"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89969f1acb1b4e05"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8712532" name="name731069f1acb1c999c"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70569f1acb1c9999"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1142607" name="name713169f1acb1d6287"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81669f1acb1d628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535508" name="name295969f1acb1e3c2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82369f1acb1e3c2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1572444" name="name847369f1acb1ee62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52769f1acb1ee620"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142">
    <w:multiLevelType w:val="hybridMultilevel"/>
    <w:lvl w:ilvl="0" w:tplc="28424012">
      <w:start w:val="1"/>
      <w:numFmt w:val="decimal"/>
      <w:lvlText w:val="%1."/>
      <w:lvlJc w:val="left"/>
      <w:pPr>
        <w:ind w:left="720" w:hanging="360"/>
      </w:pPr>
    </w:lvl>
    <w:lvl w:ilvl="1" w:tplc="28424012" w:tentative="1">
      <w:start w:val="1"/>
      <w:numFmt w:val="lowerLetter"/>
      <w:lvlText w:val="%2."/>
      <w:lvlJc w:val="left"/>
      <w:pPr>
        <w:ind w:left="1440" w:hanging="360"/>
      </w:pPr>
    </w:lvl>
    <w:lvl w:ilvl="2" w:tplc="28424012" w:tentative="1">
      <w:start w:val="1"/>
      <w:numFmt w:val="lowerRoman"/>
      <w:lvlText w:val="%3."/>
      <w:lvlJc w:val="right"/>
      <w:pPr>
        <w:ind w:left="2160" w:hanging="180"/>
      </w:pPr>
    </w:lvl>
    <w:lvl w:ilvl="3" w:tplc="28424012" w:tentative="1">
      <w:start w:val="1"/>
      <w:numFmt w:val="decimal"/>
      <w:lvlText w:val="%4."/>
      <w:lvlJc w:val="left"/>
      <w:pPr>
        <w:ind w:left="2880" w:hanging="360"/>
      </w:pPr>
    </w:lvl>
    <w:lvl w:ilvl="4" w:tplc="28424012" w:tentative="1">
      <w:start w:val="1"/>
      <w:numFmt w:val="lowerLetter"/>
      <w:lvlText w:val="%5."/>
      <w:lvlJc w:val="left"/>
      <w:pPr>
        <w:ind w:left="3600" w:hanging="360"/>
      </w:pPr>
    </w:lvl>
    <w:lvl w:ilvl="5" w:tplc="28424012" w:tentative="1">
      <w:start w:val="1"/>
      <w:numFmt w:val="lowerRoman"/>
      <w:lvlText w:val="%6."/>
      <w:lvlJc w:val="right"/>
      <w:pPr>
        <w:ind w:left="4320" w:hanging="180"/>
      </w:pPr>
    </w:lvl>
    <w:lvl w:ilvl="6" w:tplc="28424012" w:tentative="1">
      <w:start w:val="1"/>
      <w:numFmt w:val="decimal"/>
      <w:lvlText w:val="%7."/>
      <w:lvlJc w:val="left"/>
      <w:pPr>
        <w:ind w:left="5040" w:hanging="360"/>
      </w:pPr>
    </w:lvl>
    <w:lvl w:ilvl="7" w:tplc="28424012" w:tentative="1">
      <w:start w:val="1"/>
      <w:numFmt w:val="lowerLetter"/>
      <w:lvlText w:val="%8."/>
      <w:lvlJc w:val="left"/>
      <w:pPr>
        <w:ind w:left="5760" w:hanging="360"/>
      </w:pPr>
    </w:lvl>
    <w:lvl w:ilvl="8" w:tplc="28424012" w:tentative="1">
      <w:start w:val="1"/>
      <w:numFmt w:val="lowerRoman"/>
      <w:lvlText w:val="%9."/>
      <w:lvlJc w:val="right"/>
      <w:pPr>
        <w:ind w:left="6480" w:hanging="180"/>
      </w:pPr>
    </w:lvl>
  </w:abstractNum>
  <w:abstractNum w:abstractNumId="19141">
    <w:multiLevelType w:val="hybridMultilevel"/>
    <w:lvl w:ilvl="0" w:tplc="128921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141">
    <w:abstractNumId w:val="19141"/>
  </w:num>
  <w:num w:numId="19142">
    <w:abstractNumId w:val="191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6387406" Type="http://schemas.openxmlformats.org/officeDocument/2006/relationships/comments" Target="comments.xml"/><Relationship Id="rId360858741" Type="http://schemas.microsoft.com/office/2011/relationships/commentsExtended" Target="commentsExtended.xml"/><Relationship Id="rId96473616" Type="http://schemas.openxmlformats.org/officeDocument/2006/relationships/image" Target="media/imgrId96473616.jpg"/><Relationship Id="rId383569f1acb16b1cc" Type="http://schemas.openxmlformats.org/officeDocument/2006/relationships/hyperlink" Target="https://www.engines.rehlko.com/" TargetMode="External"/><Relationship Id="rId978469f1acb16b284" Type="http://schemas.openxmlformats.org/officeDocument/2006/relationships/hyperlink" Target="https://www.engines.rehlko.com/dealers" TargetMode="External"/><Relationship Id="rId184769f1acb16b6c0" Type="http://schemas.openxmlformats.org/officeDocument/2006/relationships/hyperlink" Target="https://www.engines.rehlko.com/" TargetMode="External"/><Relationship Id="rId684969f1acb179d2d" Type="http://schemas.openxmlformats.org/officeDocument/2006/relationships/image" Target="media/imgrId684969f1acb179d2d.png"/><Relationship Id="rId181669f1acb184c50" Type="http://schemas.openxmlformats.org/officeDocument/2006/relationships/image" Target="media/imgrId181669f1acb184c50.png"/><Relationship Id="rId874369f1acb19194d" Type="http://schemas.openxmlformats.org/officeDocument/2006/relationships/image" Target="media/imgrId874369f1acb19194d.png"/><Relationship Id="rId440869f1acb1a1a7e" Type="http://schemas.openxmlformats.org/officeDocument/2006/relationships/image" Target="media/imgrId440869f1acb1a1a7e.png"/><Relationship Id="rId789969f1acb1b4e05" Type="http://schemas.openxmlformats.org/officeDocument/2006/relationships/image" Target="media/imgrId789969f1acb1b4e05.png"/><Relationship Id="rId470569f1acb1c9999" Type="http://schemas.openxmlformats.org/officeDocument/2006/relationships/image" Target="media/imgrId470569f1acb1c9999.png"/><Relationship Id="rId481669f1acb1d6284" Type="http://schemas.openxmlformats.org/officeDocument/2006/relationships/image" Target="media/imgrId481669f1acb1d6284.png"/><Relationship Id="rId582369f1acb1e3c2b" Type="http://schemas.openxmlformats.org/officeDocument/2006/relationships/image" Target="media/imgrId582369f1acb1e3c2b.png"/><Relationship Id="rId152769f1acb1ee620" Type="http://schemas.openxmlformats.org/officeDocument/2006/relationships/image" Target="media/imgrId152769f1acb1ee62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6473616" Type="http://schemas.openxmlformats.org/officeDocument/2006/relationships/image" Target="media/imgrId9647361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6473616" Type="http://schemas.openxmlformats.org/officeDocument/2006/relationships/image" Target="media/imgrId9647361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6473616" Type="http://schemas.openxmlformats.org/officeDocument/2006/relationships/image" Target="media/imgrId9647361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6473616" Type="http://schemas.openxmlformats.org/officeDocument/2006/relationships/image" Target="media/imgrId9647361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6473616" Type="http://schemas.openxmlformats.org/officeDocument/2006/relationships/image" Target="media/imgrId9647361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6473616" Type="http://schemas.openxmlformats.org/officeDocument/2006/relationships/image" Target="media/imgrId964736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