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4LD 640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4LD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4LD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7917609" w:name="ctxt"/>
    <w:bookmarkEnd w:id="6791760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4LD 640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13369f1b51a3e0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6369f1b51a3e2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5669f1b51a3e4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9969f1b51a3e7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6369f1b51a3e9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9369f1b51a3eb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5069f1b51a3ee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7769f1b51a3f0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4769f1b51a3f2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9269f1b51a3f4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5369f1b51a3f7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8969f1b51a3f9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3669f1b51a3fc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970">
    <w:multiLevelType w:val="hybridMultilevel"/>
    <w:lvl w:ilvl="0" w:tplc="31268247">
      <w:start w:val="1"/>
      <w:numFmt w:val="decimal"/>
      <w:lvlText w:val="%1."/>
      <w:lvlJc w:val="left"/>
      <w:pPr>
        <w:ind w:left="720" w:hanging="360"/>
      </w:pPr>
    </w:lvl>
    <w:lvl w:ilvl="1" w:tplc="31268247" w:tentative="1">
      <w:start w:val="1"/>
      <w:numFmt w:val="lowerLetter"/>
      <w:lvlText w:val="%2."/>
      <w:lvlJc w:val="left"/>
      <w:pPr>
        <w:ind w:left="1440" w:hanging="360"/>
      </w:pPr>
    </w:lvl>
    <w:lvl w:ilvl="2" w:tplc="31268247" w:tentative="1">
      <w:start w:val="1"/>
      <w:numFmt w:val="lowerRoman"/>
      <w:lvlText w:val="%3."/>
      <w:lvlJc w:val="right"/>
      <w:pPr>
        <w:ind w:left="2160" w:hanging="180"/>
      </w:pPr>
    </w:lvl>
    <w:lvl w:ilvl="3" w:tplc="31268247" w:tentative="1">
      <w:start w:val="1"/>
      <w:numFmt w:val="decimal"/>
      <w:lvlText w:val="%4."/>
      <w:lvlJc w:val="left"/>
      <w:pPr>
        <w:ind w:left="2880" w:hanging="360"/>
      </w:pPr>
    </w:lvl>
    <w:lvl w:ilvl="4" w:tplc="31268247" w:tentative="1">
      <w:start w:val="1"/>
      <w:numFmt w:val="lowerLetter"/>
      <w:lvlText w:val="%5."/>
      <w:lvlJc w:val="left"/>
      <w:pPr>
        <w:ind w:left="3600" w:hanging="360"/>
      </w:pPr>
    </w:lvl>
    <w:lvl w:ilvl="5" w:tplc="31268247" w:tentative="1">
      <w:start w:val="1"/>
      <w:numFmt w:val="lowerRoman"/>
      <w:lvlText w:val="%6."/>
      <w:lvlJc w:val="right"/>
      <w:pPr>
        <w:ind w:left="4320" w:hanging="180"/>
      </w:pPr>
    </w:lvl>
    <w:lvl w:ilvl="6" w:tplc="31268247" w:tentative="1">
      <w:start w:val="1"/>
      <w:numFmt w:val="decimal"/>
      <w:lvlText w:val="%7."/>
      <w:lvlJc w:val="left"/>
      <w:pPr>
        <w:ind w:left="5040" w:hanging="360"/>
      </w:pPr>
    </w:lvl>
    <w:lvl w:ilvl="7" w:tplc="31268247" w:tentative="1">
      <w:start w:val="1"/>
      <w:numFmt w:val="lowerLetter"/>
      <w:lvlText w:val="%8."/>
      <w:lvlJc w:val="left"/>
      <w:pPr>
        <w:ind w:left="5760" w:hanging="360"/>
      </w:pPr>
    </w:lvl>
    <w:lvl w:ilvl="8" w:tplc="31268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69">
    <w:multiLevelType w:val="hybridMultilevel"/>
    <w:lvl w:ilvl="0" w:tplc="7729017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969">
    <w:abstractNumId w:val="17969"/>
  </w:num>
  <w:num w:numId="17970">
    <w:abstractNumId w:val="1797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13996433" Type="http://schemas.openxmlformats.org/officeDocument/2006/relationships/comments" Target="comments.xml"/><Relationship Id="rId292419613" Type="http://schemas.microsoft.com/office/2011/relationships/commentsExtended" Target="commentsExtended.xml"/><Relationship Id="rId113369f1b51a3e00a" Type="http://schemas.openxmlformats.org/officeDocument/2006/relationships/hyperlink" Target="https://iservice.lombardini.it/documents/Manuals/8252/a_-_intake_and_exhaust.pdf" TargetMode="External"/><Relationship Id="rId876369f1b51a3e270" Type="http://schemas.openxmlformats.org/officeDocument/2006/relationships/hyperlink" Target="https://iservice.lombardini.it/documents/Manuals/8253/b_-_conn_rod-piston_set-cylinder.pdf" TargetMode="External"/><Relationship Id="rId695669f1b51a3e4bd" Type="http://schemas.openxmlformats.org/officeDocument/2006/relationships/hyperlink" Target="https://iservice.lombardini.it/documents/Manuals/8254/c_-_crankshaft-flywheel_side_crankshade.pdf" TargetMode="External"/><Relationship Id="rId419969f1b51a3e706" Type="http://schemas.openxmlformats.org/officeDocument/2006/relationships/hyperlink" Target="https://iservice.lombardini.it/documents/Manuals/8255/d_-_timing-speed_governor.pdf" TargetMode="External"/><Relationship Id="rId306369f1b51a3e952" Type="http://schemas.openxmlformats.org/officeDocument/2006/relationships/hyperlink" Target="https://iservice.lombardini.it/documents/Manuals/8256/e_-_crankcase-gear_cover-mounts.pdf" TargetMode="External"/><Relationship Id="rId139369f1b51a3ebb2" Type="http://schemas.openxmlformats.org/officeDocument/2006/relationships/hyperlink" Target="https://iservice.lombardini.it/documents/Manuals/8257/f_-_fuel_system.pdf" TargetMode="External"/><Relationship Id="rId965069f1b51a3ee04" Type="http://schemas.openxmlformats.org/officeDocument/2006/relationships/hyperlink" Target="https://iservice.lombardini.it/documents/Manuals/8258/g_-_cooling_system.pdf" TargetMode="External"/><Relationship Id="rId627769f1b51a3f054" Type="http://schemas.openxmlformats.org/officeDocument/2006/relationships/hyperlink" Target="https://iservice.lombardini.it/documents/Manuals/8259/h_-_lubricating_system.pdf" TargetMode="External"/><Relationship Id="rId864769f1b51a3f2a5" Type="http://schemas.openxmlformats.org/officeDocument/2006/relationships/hyperlink" Target="https://iservice.lombardini.it/documents/Manuals/8260/i_-_controls.pdf" TargetMode="External"/><Relationship Id="rId909269f1b51a3f4b5" Type="http://schemas.openxmlformats.org/officeDocument/2006/relationships/hyperlink" Target="https://iservice.lombardini.it/documents/Manuals/8261/l_-_cylinder_head-rocker_arm_box-valves.pdf" TargetMode="External"/><Relationship Id="rId345369f1b51a3f760" Type="http://schemas.openxmlformats.org/officeDocument/2006/relationships/hyperlink" Target="https://iservice.lombardini.it/documents/Manuals/8262/m_-_starting.pdf" TargetMode="External"/><Relationship Id="rId908969f1b51a3f9bd" Type="http://schemas.openxmlformats.org/officeDocument/2006/relationships/hyperlink" Target="https://iservice.lombardini.it/documents/Manuals/8263/n_-_gasket-ring_set.pdf" TargetMode="External"/><Relationship Id="rId753669f1b51a3fc19" Type="http://schemas.openxmlformats.org/officeDocument/2006/relationships/hyperlink" Target="https://iservice.lombardini.it/documents/Manuals/826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