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18291076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16420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195228" w:name="ctxt"/>
    <w:bookmarkEnd w:id="6819522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6189699" name="name453169f1c482807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71069f1c482807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88615644" name="name662469f1c482876c5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643269f1c482876c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982369f1c482879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457369f1c48287b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985269f1c48287d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87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772669f1c48287f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513069f1c482880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   refer to </w:t>
            </w:r>
            <w:hyperlink r:id="rId441569f1c482885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02882" name="name758069f1c4828e2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269f1c4828e2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8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4569f1c4828e8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086721" name="name799869f1c48296ced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71569f1c48296c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8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8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59206" name="name627369f1c4829d5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5869f1c4829d5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372639" name="name799869f1c482a6166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224469f1c482a6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31080" name="name519769f1c482a93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7569f1c482a9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551450" name="name794069f1c482acb6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6469f1c482acb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698518" name="name651069f1c482b4b5c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716669f1c482b4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0083476" name="name508869f1c482b746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96069f1c482b7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5724632" name="name716869f1c482c0039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589269f1c482c00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3771815" name="name852069f1c482c39f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3969f1c482c3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97604" name="name454869f1c482c770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23769f1c482c7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203463" name="name186769f1c482cec03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508569f1c482ce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99169f1c482cf1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759978" name="name198969f1c482d7a29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718769f1c482d7a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589447" name="name135369f1c482de3ac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997169f1c482de3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207911" name="name237369f1c482e8c65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962169f1c482e8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7.5.1 Oil Cooler manifold</w:t>
            </w:r>
          </w:p>
          <w:p/>
          <w:p/>
          <w:p>
            <w:pPr>
              <w:numPr>
                <w:ilvl w:val="0"/>
                <w:numId w:val="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K out of the Oil Cooler unit.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053074" name="name640469f1c482f11f9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835969f1c482f1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7.5.2 Thermostatic valve</w:t>
            </w:r>
          </w:p>
          <w:p/>
          <w:p/>
          <w:p>
            <w:pPr>
              <w:numPr>
                <w:ilvl w:val="0"/>
                <w:numId w:val="8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939815" name="name909469f1c483016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769f1c48301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8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612869f1c48301b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903115" name="name566769f1c48309b4c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508469f1c48309b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7.5.3 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58877" name="name478969f1c4830cc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469f1c4830c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8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215624" name="name826969f1c48314de0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137869f1c48314d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89469f1c483152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3.</w:t>
              </w:r>
            </w:hyperlink>
          </w:p>
          <w:p/>
          <w:p/>
          <w:p>
            <w:pPr>
              <w:numPr>
                <w:ilvl w:val="0"/>
                <w:numId w:val="8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829569f1c483154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681420" name="name609369f1c4831cdfa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697169f1c4831c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7.7.1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371966" name="name818269f1c4832004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5769f1c48320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428083" name="name747169f1c48327ec9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717269f1c48327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583626" name="name957969f1c4832b87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9069f1c4832b8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5869f1c4832bc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861049" name="name502469f1c48333304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192869f1c48333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7.7.3 Timing system</w:t>
            </w:r>
          </w:p>
          <w:p/>
          <w:p/>
          <w:p>
            <w:pPr>
              <w:numPr>
                <w:ilvl w:val="0"/>
                <w:numId w:val="8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8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435800" name="name718169f1c48340962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441469f1c48340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48335" name="name373169f1c483465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169f1c48346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46469f1c48346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640826" name="name242469f1c4834e3f9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671769f1c4834e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100700" name="name293969f1c48354938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706269f1c483549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7.7.5 Gruppo Oil Cooler e filtro olio</w:t>
            </w:r>
          </w:p>
          <w:p>
            <w:pPr>
              <w:numPr>
                <w:ilvl w:val="0"/>
                <w:numId w:val="8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Follow operations of </w:t>
            </w:r>
            <w:hyperlink r:id="rId504469f1c48354c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02884" name="name110769f1c483578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04769f1c48357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7.7.6   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1 -    Follow operations of </w:t>
            </w:r>
            <w:hyperlink r:id="rId253769f1c48357d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08119" name="name896769f1c4835aae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68469f1c4835a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100201" name="name782669f1c48362bfb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694369f1c48362b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1298921" name="name788669f1c48367cc2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769f1c48367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215369f1c48367e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06069f1c483680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Fuel injection pipes</w:t>
            </w:r>
          </w:p>
          <w:p/>
          <w:p/>
          <w:p>
            <w:pPr>
              <w:numPr>
                <w:ilvl w:val="0"/>
                <w:numId w:val="8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531534" name="name636369f1c4836db5a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982169f1c4836d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362115" name="name124669f1c48378649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102369f1c48378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Fuel return pipes</w:t>
            </w:r>
          </w:p>
          <w:p>
            <w:pPr>
              <w:numPr>
                <w:ilvl w:val="0"/>
                <w:numId w:val="8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240025" name="name512169f1c4837f672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151569f1c4837f6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Injector</w:t>
            </w:r>
          </w:p>
          <w:p>
            <w:pPr>
              <w:numPr>
                <w:ilvl w:val="0"/>
                <w:numId w:val="8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052326" name="name236669f1c4838b413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723769f1c4838b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99679" name="name973669f1c483922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969f1c48392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832469f1c483926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8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645969f1c483929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8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450669f1c48392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620131" name="name849669f1c48399df0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370269f1c48399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593260" name="name854669f1c483a25c6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410769f1c483a2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781384" name="name705869f1c483aad60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810769f1c483aa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43169f1c483ab0d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09048" name="name638869f1c483b053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0869f1c483b05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</w:t>
            </w:r>
            <w:hyperlink r:id="rId286969f1c483b07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 and 2 of 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988921" name="name663669f1c483b7114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864169f1c483b7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2742131" name="name666669f1c483c2710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305369f1c483c27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82293131" name="name170969f1c483cd67d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502569f1c483cd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93084" name="name119569f1c483d2b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369f1c483d2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175269f1c483d2f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8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8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974869f1c483d32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8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743924" name="name129169f1c483d7a9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69169f1c483d7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8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8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17969f1c483d80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281969f1c483d8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196669f1c483d83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1239441" name="name739569f1c483e349a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761269f1c483e3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Flange housing</w:t>
            </w:r>
          </w:p>
          <w:p>
            <w:pPr>
              <w:numPr>
                <w:ilvl w:val="0"/>
                <w:numId w:val="8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586067" name="name355469f1c483e785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41169f1c483e7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2944970" name="name533469f1c48400981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692869f1c48400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 pin</w:t>
            </w:r>
          </w:p>
          <w:p>
            <w:pPr>
              <w:numPr>
                <w:ilvl w:val="0"/>
                <w:numId w:val="8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95736310" name="name202669f1c4840b093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400469f1c4840b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966878" name="name246769f1c4841012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1769f1c484101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62351762" name="name143769f1c4841863c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728969f1c48418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Rods and u-bolts</w:t>
            </w:r>
          </w:p>
          <w:p>
            <w:pPr>
              <w:numPr>
                <w:ilvl w:val="0"/>
                <w:numId w:val="8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1884988" name="name284869f1c4842150f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931269f1c48421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33070" name="name968969f1c48426e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569f1c48426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8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45450" name="name487369f1c48429b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069f1c48429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5465935" name="name254569f1c48434f24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873169f1c48434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8049770" name="name173869f1c4843f6cc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485169f1c4843f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246322" name="name397369f1c484459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6669f1c48445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109069f1c48445b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172769f1c48445f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5062155" name="name862569f1c4844df18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708269f1c4844d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240469f1c4844e1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0353064" name="name903969f1c48457b92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469369f1c48457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17532" name="name130969f1c4845ca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469f1c4845c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8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9942386" name="name549869f1c48464117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339369f1c48464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297729" name="name520969f1c484680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6769f1c48468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99688555" name="name800469f1c48473c7d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734069f1c48473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0249779" name="name262969f1c4847b51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9369f1c4847b5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486382" name="name108069f1c48487523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533269f1c48487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999823" name="name742869f1c4848a1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8969f1c4848a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85647167" name="name659869f1c484931a6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943569f1c48493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8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27301024" name="name241869f1c4849e782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91869f1c4849e7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8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8124925" name="name602769f1c484a5d66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764169f1c484a5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17084" name="name584669f1c484aa41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09169f1c484aa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2911226" name="name393169f1c484b1e2c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140869f1c484b1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.1 Crankshaft gasket flange</w:t>
            </w:r>
          </w:p>
          <w:p/>
          <w:p/>
          <w:p>
            <w:pPr>
              <w:numPr>
                <w:ilvl w:val="0"/>
                <w:numId w:val="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9795412" name="name959469f1c484bea74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682069f1c484be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82733" name="name552669f1c484c54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1069f1c484c5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8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099277" name="name180269f1c484d20c9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575369f1c484d2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7360949" name="name924669f1c484dec32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25169f1c484de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1517116" name="name355169f1c484f00d3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853869f1c484f00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20430357" name="name604169f1c4850dfd0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834669f1c4850d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8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27981419" name="name309269f1c4851b88a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746869f1c4851b8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18395" name="name774169f1c4851e83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5069f1c4851e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19317932" name="name334269f1c48524d97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532269f1c48524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7.14.3 Lower semi-crankcase</w:t>
            </w:r>
          </w:p>
          <w:p/>
          <w:p/>
          <w:p/>
          <w:p/>
          <w:p>
            <w:pPr>
              <w:numPr>
                <w:ilvl w:val="0"/>
                <w:numId w:val="8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8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6"/>
              </w:rPr>
              <w:drawing>
                <wp:inline distT="0" distB="0" distL="0" distR="0">
                  <wp:extent cx="2232000" cy="3096000"/>
                  <wp:effectExtent b="0" l="0" r="0" t="0"/>
                  <wp:docPr id="87819261" name="name901669f1c4852fc5b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598669f1c4852f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9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58397793" name="name402069f1c4853ad1f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781869f1c4853a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856428" name="name496469f1c4854073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8169f1c485407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64164" name="name550469f1c485432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2169f1c485432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1699426" name="name252669f1c4854d236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433369f1c4854d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7616807" name="name851369f1c4854fa5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80669f1c4854f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9972270" name="name436269f1c485572d3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788069f1c485572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40830" name="name390169f1c4855b4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41969f1c4855b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566776" name="name873869f1c48563383" descr="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.jpg"/>
                          <pic:cNvPicPr/>
                        </pic:nvPicPr>
                        <pic:blipFill>
                          <a:blip r:embed="rId356269f1c48563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7.14.7 Camshaft</w:t>
            </w:r>
          </w:p>
          <w:p>
            <w:pPr>
              <w:numPr>
                <w:ilvl w:val="0"/>
                <w:numId w:val="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1024924" name="name912369f1c4856c932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660469f1c4856c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7.14.8 Camshaft tappets</w:t>
            </w:r>
          </w:p>
          <w:p>
            <w:pPr>
              <w:numPr>
                <w:ilvl w:val="0"/>
                <w:numId w:val="8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34434649" name="name294469f1c485768a0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674769f1c485768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7.14.9 Crankshaft bushings</w:t>
            </w:r>
          </w:p>
          <w:p>
            <w:pPr>
              <w:numPr>
                <w:ilvl w:val="0"/>
                <w:numId w:val="8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39417" name="name815769f1c48579c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4169f1c48579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479074" name="name261669f1c485826c0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268169f1c48582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5240715" name="name803669f1c485898a2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765869f1c48589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7725468" name="name822369f1c4858d02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6569f1c4858d0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7643796" name="name295469f1c485955ad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876869f1c48595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770">
    <w:multiLevelType w:val="hybridMultilevel"/>
    <w:lvl w:ilvl="0" w:tplc="72745559">
      <w:start w:val="1"/>
      <w:numFmt w:val="decimal"/>
      <w:lvlText w:val="%1."/>
      <w:lvlJc w:val="left"/>
      <w:pPr>
        <w:ind w:left="720" w:hanging="360"/>
      </w:pPr>
    </w:lvl>
    <w:lvl w:ilvl="1" w:tplc="72745559" w:tentative="1">
      <w:start w:val="1"/>
      <w:numFmt w:val="lowerLetter"/>
      <w:lvlText w:val="%2."/>
      <w:lvlJc w:val="left"/>
      <w:pPr>
        <w:ind w:left="1440" w:hanging="360"/>
      </w:pPr>
    </w:lvl>
    <w:lvl w:ilvl="2" w:tplc="72745559" w:tentative="1">
      <w:start w:val="1"/>
      <w:numFmt w:val="lowerRoman"/>
      <w:lvlText w:val="%3."/>
      <w:lvlJc w:val="right"/>
      <w:pPr>
        <w:ind w:left="2160" w:hanging="180"/>
      </w:pPr>
    </w:lvl>
    <w:lvl w:ilvl="3" w:tplc="72745559" w:tentative="1">
      <w:start w:val="1"/>
      <w:numFmt w:val="decimal"/>
      <w:lvlText w:val="%4."/>
      <w:lvlJc w:val="left"/>
      <w:pPr>
        <w:ind w:left="2880" w:hanging="360"/>
      </w:pPr>
    </w:lvl>
    <w:lvl w:ilvl="4" w:tplc="72745559" w:tentative="1">
      <w:start w:val="1"/>
      <w:numFmt w:val="lowerLetter"/>
      <w:lvlText w:val="%5."/>
      <w:lvlJc w:val="left"/>
      <w:pPr>
        <w:ind w:left="3600" w:hanging="360"/>
      </w:pPr>
    </w:lvl>
    <w:lvl w:ilvl="5" w:tplc="72745559" w:tentative="1">
      <w:start w:val="1"/>
      <w:numFmt w:val="lowerRoman"/>
      <w:lvlText w:val="%6."/>
      <w:lvlJc w:val="right"/>
      <w:pPr>
        <w:ind w:left="4320" w:hanging="180"/>
      </w:pPr>
    </w:lvl>
    <w:lvl w:ilvl="6" w:tplc="72745559" w:tentative="1">
      <w:start w:val="1"/>
      <w:numFmt w:val="decimal"/>
      <w:lvlText w:val="%7."/>
      <w:lvlJc w:val="left"/>
      <w:pPr>
        <w:ind w:left="5040" w:hanging="360"/>
      </w:pPr>
    </w:lvl>
    <w:lvl w:ilvl="7" w:tplc="72745559" w:tentative="1">
      <w:start w:val="1"/>
      <w:numFmt w:val="lowerLetter"/>
      <w:lvlText w:val="%8."/>
      <w:lvlJc w:val="left"/>
      <w:pPr>
        <w:ind w:left="5760" w:hanging="360"/>
      </w:pPr>
    </w:lvl>
    <w:lvl w:ilvl="8" w:tplc="72745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9">
    <w:multiLevelType w:val="hybridMultilevel"/>
    <w:lvl w:ilvl="0" w:tplc="15734221">
      <w:start w:val="1"/>
      <w:numFmt w:val="decimal"/>
      <w:lvlText w:val="%1."/>
      <w:lvlJc w:val="left"/>
      <w:pPr>
        <w:ind w:left="720" w:hanging="360"/>
      </w:pPr>
    </w:lvl>
    <w:lvl w:ilvl="1" w:tplc="15734221" w:tentative="1">
      <w:start w:val="1"/>
      <w:numFmt w:val="lowerLetter"/>
      <w:lvlText w:val="%2."/>
      <w:lvlJc w:val="left"/>
      <w:pPr>
        <w:ind w:left="1440" w:hanging="360"/>
      </w:pPr>
    </w:lvl>
    <w:lvl w:ilvl="2" w:tplc="15734221" w:tentative="1">
      <w:start w:val="1"/>
      <w:numFmt w:val="lowerRoman"/>
      <w:lvlText w:val="%3."/>
      <w:lvlJc w:val="right"/>
      <w:pPr>
        <w:ind w:left="2160" w:hanging="180"/>
      </w:pPr>
    </w:lvl>
    <w:lvl w:ilvl="3" w:tplc="15734221" w:tentative="1">
      <w:start w:val="1"/>
      <w:numFmt w:val="decimal"/>
      <w:lvlText w:val="%4."/>
      <w:lvlJc w:val="left"/>
      <w:pPr>
        <w:ind w:left="2880" w:hanging="360"/>
      </w:pPr>
    </w:lvl>
    <w:lvl w:ilvl="4" w:tplc="15734221" w:tentative="1">
      <w:start w:val="1"/>
      <w:numFmt w:val="lowerLetter"/>
      <w:lvlText w:val="%5."/>
      <w:lvlJc w:val="left"/>
      <w:pPr>
        <w:ind w:left="3600" w:hanging="360"/>
      </w:pPr>
    </w:lvl>
    <w:lvl w:ilvl="5" w:tplc="15734221" w:tentative="1">
      <w:start w:val="1"/>
      <w:numFmt w:val="lowerRoman"/>
      <w:lvlText w:val="%6."/>
      <w:lvlJc w:val="right"/>
      <w:pPr>
        <w:ind w:left="4320" w:hanging="180"/>
      </w:pPr>
    </w:lvl>
    <w:lvl w:ilvl="6" w:tplc="15734221" w:tentative="1">
      <w:start w:val="1"/>
      <w:numFmt w:val="decimal"/>
      <w:lvlText w:val="%7."/>
      <w:lvlJc w:val="left"/>
      <w:pPr>
        <w:ind w:left="5040" w:hanging="360"/>
      </w:pPr>
    </w:lvl>
    <w:lvl w:ilvl="7" w:tplc="15734221" w:tentative="1">
      <w:start w:val="1"/>
      <w:numFmt w:val="lowerLetter"/>
      <w:lvlText w:val="%8."/>
      <w:lvlJc w:val="left"/>
      <w:pPr>
        <w:ind w:left="5760" w:hanging="360"/>
      </w:pPr>
    </w:lvl>
    <w:lvl w:ilvl="8" w:tplc="1573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8">
    <w:multiLevelType w:val="hybridMultilevel"/>
    <w:lvl w:ilvl="0" w:tplc="69566449">
      <w:start w:val="1"/>
      <w:numFmt w:val="decimal"/>
      <w:lvlText w:val="%1."/>
      <w:lvlJc w:val="left"/>
      <w:pPr>
        <w:ind w:left="720" w:hanging="360"/>
      </w:pPr>
    </w:lvl>
    <w:lvl w:ilvl="1" w:tplc="69566449" w:tentative="1">
      <w:start w:val="1"/>
      <w:numFmt w:val="lowerLetter"/>
      <w:lvlText w:val="%2."/>
      <w:lvlJc w:val="left"/>
      <w:pPr>
        <w:ind w:left="1440" w:hanging="360"/>
      </w:pPr>
    </w:lvl>
    <w:lvl w:ilvl="2" w:tplc="69566449" w:tentative="1">
      <w:start w:val="1"/>
      <w:numFmt w:val="lowerRoman"/>
      <w:lvlText w:val="%3."/>
      <w:lvlJc w:val="right"/>
      <w:pPr>
        <w:ind w:left="2160" w:hanging="180"/>
      </w:pPr>
    </w:lvl>
    <w:lvl w:ilvl="3" w:tplc="69566449" w:tentative="1">
      <w:start w:val="1"/>
      <w:numFmt w:val="decimal"/>
      <w:lvlText w:val="%4."/>
      <w:lvlJc w:val="left"/>
      <w:pPr>
        <w:ind w:left="2880" w:hanging="360"/>
      </w:pPr>
    </w:lvl>
    <w:lvl w:ilvl="4" w:tplc="69566449" w:tentative="1">
      <w:start w:val="1"/>
      <w:numFmt w:val="lowerLetter"/>
      <w:lvlText w:val="%5."/>
      <w:lvlJc w:val="left"/>
      <w:pPr>
        <w:ind w:left="3600" w:hanging="360"/>
      </w:pPr>
    </w:lvl>
    <w:lvl w:ilvl="5" w:tplc="69566449" w:tentative="1">
      <w:start w:val="1"/>
      <w:numFmt w:val="lowerRoman"/>
      <w:lvlText w:val="%6."/>
      <w:lvlJc w:val="right"/>
      <w:pPr>
        <w:ind w:left="4320" w:hanging="180"/>
      </w:pPr>
    </w:lvl>
    <w:lvl w:ilvl="6" w:tplc="69566449" w:tentative="1">
      <w:start w:val="1"/>
      <w:numFmt w:val="decimal"/>
      <w:lvlText w:val="%7."/>
      <w:lvlJc w:val="left"/>
      <w:pPr>
        <w:ind w:left="5040" w:hanging="360"/>
      </w:pPr>
    </w:lvl>
    <w:lvl w:ilvl="7" w:tplc="69566449" w:tentative="1">
      <w:start w:val="1"/>
      <w:numFmt w:val="lowerLetter"/>
      <w:lvlText w:val="%8."/>
      <w:lvlJc w:val="left"/>
      <w:pPr>
        <w:ind w:left="5760" w:hanging="360"/>
      </w:pPr>
    </w:lvl>
    <w:lvl w:ilvl="8" w:tplc="69566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7">
    <w:multiLevelType w:val="hybridMultilevel"/>
    <w:lvl w:ilvl="0" w:tplc="55992951">
      <w:start w:val="1"/>
      <w:numFmt w:val="decimal"/>
      <w:lvlText w:val="%1."/>
      <w:lvlJc w:val="left"/>
      <w:pPr>
        <w:ind w:left="720" w:hanging="360"/>
      </w:pPr>
    </w:lvl>
    <w:lvl w:ilvl="1" w:tplc="55992951" w:tentative="1">
      <w:start w:val="1"/>
      <w:numFmt w:val="lowerLetter"/>
      <w:lvlText w:val="%2."/>
      <w:lvlJc w:val="left"/>
      <w:pPr>
        <w:ind w:left="1440" w:hanging="360"/>
      </w:pPr>
    </w:lvl>
    <w:lvl w:ilvl="2" w:tplc="55992951" w:tentative="1">
      <w:start w:val="1"/>
      <w:numFmt w:val="lowerRoman"/>
      <w:lvlText w:val="%3."/>
      <w:lvlJc w:val="right"/>
      <w:pPr>
        <w:ind w:left="2160" w:hanging="180"/>
      </w:pPr>
    </w:lvl>
    <w:lvl w:ilvl="3" w:tplc="55992951" w:tentative="1">
      <w:start w:val="1"/>
      <w:numFmt w:val="decimal"/>
      <w:lvlText w:val="%4."/>
      <w:lvlJc w:val="left"/>
      <w:pPr>
        <w:ind w:left="2880" w:hanging="360"/>
      </w:pPr>
    </w:lvl>
    <w:lvl w:ilvl="4" w:tplc="55992951" w:tentative="1">
      <w:start w:val="1"/>
      <w:numFmt w:val="lowerLetter"/>
      <w:lvlText w:val="%5."/>
      <w:lvlJc w:val="left"/>
      <w:pPr>
        <w:ind w:left="3600" w:hanging="360"/>
      </w:pPr>
    </w:lvl>
    <w:lvl w:ilvl="5" w:tplc="55992951" w:tentative="1">
      <w:start w:val="1"/>
      <w:numFmt w:val="lowerRoman"/>
      <w:lvlText w:val="%6."/>
      <w:lvlJc w:val="right"/>
      <w:pPr>
        <w:ind w:left="4320" w:hanging="180"/>
      </w:pPr>
    </w:lvl>
    <w:lvl w:ilvl="6" w:tplc="55992951" w:tentative="1">
      <w:start w:val="1"/>
      <w:numFmt w:val="decimal"/>
      <w:lvlText w:val="%7."/>
      <w:lvlJc w:val="left"/>
      <w:pPr>
        <w:ind w:left="5040" w:hanging="360"/>
      </w:pPr>
    </w:lvl>
    <w:lvl w:ilvl="7" w:tplc="55992951" w:tentative="1">
      <w:start w:val="1"/>
      <w:numFmt w:val="lowerLetter"/>
      <w:lvlText w:val="%8."/>
      <w:lvlJc w:val="left"/>
      <w:pPr>
        <w:ind w:left="5760" w:hanging="360"/>
      </w:pPr>
    </w:lvl>
    <w:lvl w:ilvl="8" w:tplc="55992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6">
    <w:multiLevelType w:val="hybridMultilevel"/>
    <w:lvl w:ilvl="0" w:tplc="72878677">
      <w:start w:val="1"/>
      <w:numFmt w:val="decimal"/>
      <w:lvlText w:val="%1."/>
      <w:lvlJc w:val="left"/>
      <w:pPr>
        <w:ind w:left="720" w:hanging="360"/>
      </w:pPr>
    </w:lvl>
    <w:lvl w:ilvl="1" w:tplc="72878677" w:tentative="1">
      <w:start w:val="1"/>
      <w:numFmt w:val="lowerLetter"/>
      <w:lvlText w:val="%2."/>
      <w:lvlJc w:val="left"/>
      <w:pPr>
        <w:ind w:left="1440" w:hanging="360"/>
      </w:pPr>
    </w:lvl>
    <w:lvl w:ilvl="2" w:tplc="72878677" w:tentative="1">
      <w:start w:val="1"/>
      <w:numFmt w:val="lowerRoman"/>
      <w:lvlText w:val="%3."/>
      <w:lvlJc w:val="right"/>
      <w:pPr>
        <w:ind w:left="2160" w:hanging="180"/>
      </w:pPr>
    </w:lvl>
    <w:lvl w:ilvl="3" w:tplc="72878677" w:tentative="1">
      <w:start w:val="1"/>
      <w:numFmt w:val="decimal"/>
      <w:lvlText w:val="%4."/>
      <w:lvlJc w:val="left"/>
      <w:pPr>
        <w:ind w:left="2880" w:hanging="360"/>
      </w:pPr>
    </w:lvl>
    <w:lvl w:ilvl="4" w:tplc="72878677" w:tentative="1">
      <w:start w:val="1"/>
      <w:numFmt w:val="lowerLetter"/>
      <w:lvlText w:val="%5."/>
      <w:lvlJc w:val="left"/>
      <w:pPr>
        <w:ind w:left="3600" w:hanging="360"/>
      </w:pPr>
    </w:lvl>
    <w:lvl w:ilvl="5" w:tplc="72878677" w:tentative="1">
      <w:start w:val="1"/>
      <w:numFmt w:val="lowerRoman"/>
      <w:lvlText w:val="%6."/>
      <w:lvlJc w:val="right"/>
      <w:pPr>
        <w:ind w:left="4320" w:hanging="180"/>
      </w:pPr>
    </w:lvl>
    <w:lvl w:ilvl="6" w:tplc="72878677" w:tentative="1">
      <w:start w:val="1"/>
      <w:numFmt w:val="decimal"/>
      <w:lvlText w:val="%7."/>
      <w:lvlJc w:val="left"/>
      <w:pPr>
        <w:ind w:left="5040" w:hanging="360"/>
      </w:pPr>
    </w:lvl>
    <w:lvl w:ilvl="7" w:tplc="72878677" w:tentative="1">
      <w:start w:val="1"/>
      <w:numFmt w:val="lowerLetter"/>
      <w:lvlText w:val="%8."/>
      <w:lvlJc w:val="left"/>
      <w:pPr>
        <w:ind w:left="5760" w:hanging="360"/>
      </w:pPr>
    </w:lvl>
    <w:lvl w:ilvl="8" w:tplc="72878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5">
    <w:multiLevelType w:val="hybridMultilevel"/>
    <w:lvl w:ilvl="0" w:tplc="47674134">
      <w:start w:val="1"/>
      <w:numFmt w:val="decimal"/>
      <w:lvlText w:val="%1."/>
      <w:lvlJc w:val="left"/>
      <w:pPr>
        <w:ind w:left="720" w:hanging="360"/>
      </w:pPr>
    </w:lvl>
    <w:lvl w:ilvl="1" w:tplc="47674134" w:tentative="1">
      <w:start w:val="1"/>
      <w:numFmt w:val="lowerLetter"/>
      <w:lvlText w:val="%2."/>
      <w:lvlJc w:val="left"/>
      <w:pPr>
        <w:ind w:left="1440" w:hanging="360"/>
      </w:pPr>
    </w:lvl>
    <w:lvl w:ilvl="2" w:tplc="47674134" w:tentative="1">
      <w:start w:val="1"/>
      <w:numFmt w:val="lowerRoman"/>
      <w:lvlText w:val="%3."/>
      <w:lvlJc w:val="right"/>
      <w:pPr>
        <w:ind w:left="2160" w:hanging="180"/>
      </w:pPr>
    </w:lvl>
    <w:lvl w:ilvl="3" w:tplc="47674134" w:tentative="1">
      <w:start w:val="1"/>
      <w:numFmt w:val="decimal"/>
      <w:lvlText w:val="%4."/>
      <w:lvlJc w:val="left"/>
      <w:pPr>
        <w:ind w:left="2880" w:hanging="360"/>
      </w:pPr>
    </w:lvl>
    <w:lvl w:ilvl="4" w:tplc="47674134" w:tentative="1">
      <w:start w:val="1"/>
      <w:numFmt w:val="lowerLetter"/>
      <w:lvlText w:val="%5."/>
      <w:lvlJc w:val="left"/>
      <w:pPr>
        <w:ind w:left="3600" w:hanging="360"/>
      </w:pPr>
    </w:lvl>
    <w:lvl w:ilvl="5" w:tplc="47674134" w:tentative="1">
      <w:start w:val="1"/>
      <w:numFmt w:val="lowerRoman"/>
      <w:lvlText w:val="%6."/>
      <w:lvlJc w:val="right"/>
      <w:pPr>
        <w:ind w:left="4320" w:hanging="180"/>
      </w:pPr>
    </w:lvl>
    <w:lvl w:ilvl="6" w:tplc="47674134" w:tentative="1">
      <w:start w:val="1"/>
      <w:numFmt w:val="decimal"/>
      <w:lvlText w:val="%7."/>
      <w:lvlJc w:val="left"/>
      <w:pPr>
        <w:ind w:left="5040" w:hanging="360"/>
      </w:pPr>
    </w:lvl>
    <w:lvl w:ilvl="7" w:tplc="47674134" w:tentative="1">
      <w:start w:val="1"/>
      <w:numFmt w:val="lowerLetter"/>
      <w:lvlText w:val="%8."/>
      <w:lvlJc w:val="left"/>
      <w:pPr>
        <w:ind w:left="5760" w:hanging="360"/>
      </w:pPr>
    </w:lvl>
    <w:lvl w:ilvl="8" w:tplc="4767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4">
    <w:multiLevelType w:val="hybridMultilevel"/>
    <w:lvl w:ilvl="0" w:tplc="60565421">
      <w:start w:val="1"/>
      <w:numFmt w:val="decimal"/>
      <w:lvlText w:val="%1."/>
      <w:lvlJc w:val="left"/>
      <w:pPr>
        <w:ind w:left="720" w:hanging="360"/>
      </w:pPr>
    </w:lvl>
    <w:lvl w:ilvl="1" w:tplc="60565421" w:tentative="1">
      <w:start w:val="1"/>
      <w:numFmt w:val="lowerLetter"/>
      <w:lvlText w:val="%2."/>
      <w:lvlJc w:val="left"/>
      <w:pPr>
        <w:ind w:left="1440" w:hanging="360"/>
      </w:pPr>
    </w:lvl>
    <w:lvl w:ilvl="2" w:tplc="60565421" w:tentative="1">
      <w:start w:val="1"/>
      <w:numFmt w:val="lowerRoman"/>
      <w:lvlText w:val="%3."/>
      <w:lvlJc w:val="right"/>
      <w:pPr>
        <w:ind w:left="2160" w:hanging="180"/>
      </w:pPr>
    </w:lvl>
    <w:lvl w:ilvl="3" w:tplc="60565421" w:tentative="1">
      <w:start w:val="1"/>
      <w:numFmt w:val="decimal"/>
      <w:lvlText w:val="%4."/>
      <w:lvlJc w:val="left"/>
      <w:pPr>
        <w:ind w:left="2880" w:hanging="360"/>
      </w:pPr>
    </w:lvl>
    <w:lvl w:ilvl="4" w:tplc="60565421" w:tentative="1">
      <w:start w:val="1"/>
      <w:numFmt w:val="lowerLetter"/>
      <w:lvlText w:val="%5."/>
      <w:lvlJc w:val="left"/>
      <w:pPr>
        <w:ind w:left="3600" w:hanging="360"/>
      </w:pPr>
    </w:lvl>
    <w:lvl w:ilvl="5" w:tplc="60565421" w:tentative="1">
      <w:start w:val="1"/>
      <w:numFmt w:val="lowerRoman"/>
      <w:lvlText w:val="%6."/>
      <w:lvlJc w:val="right"/>
      <w:pPr>
        <w:ind w:left="4320" w:hanging="180"/>
      </w:pPr>
    </w:lvl>
    <w:lvl w:ilvl="6" w:tplc="60565421" w:tentative="1">
      <w:start w:val="1"/>
      <w:numFmt w:val="decimal"/>
      <w:lvlText w:val="%7."/>
      <w:lvlJc w:val="left"/>
      <w:pPr>
        <w:ind w:left="5040" w:hanging="360"/>
      </w:pPr>
    </w:lvl>
    <w:lvl w:ilvl="7" w:tplc="60565421" w:tentative="1">
      <w:start w:val="1"/>
      <w:numFmt w:val="lowerLetter"/>
      <w:lvlText w:val="%8."/>
      <w:lvlJc w:val="left"/>
      <w:pPr>
        <w:ind w:left="5760" w:hanging="360"/>
      </w:pPr>
    </w:lvl>
    <w:lvl w:ilvl="8" w:tplc="60565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3">
    <w:multiLevelType w:val="hybridMultilevel"/>
    <w:lvl w:ilvl="0" w:tplc="26415925">
      <w:start w:val="1"/>
      <w:numFmt w:val="decimal"/>
      <w:lvlText w:val="%1."/>
      <w:lvlJc w:val="left"/>
      <w:pPr>
        <w:ind w:left="720" w:hanging="360"/>
      </w:pPr>
    </w:lvl>
    <w:lvl w:ilvl="1" w:tplc="26415925" w:tentative="1">
      <w:start w:val="1"/>
      <w:numFmt w:val="lowerLetter"/>
      <w:lvlText w:val="%2."/>
      <w:lvlJc w:val="left"/>
      <w:pPr>
        <w:ind w:left="1440" w:hanging="360"/>
      </w:pPr>
    </w:lvl>
    <w:lvl w:ilvl="2" w:tplc="26415925" w:tentative="1">
      <w:start w:val="1"/>
      <w:numFmt w:val="lowerRoman"/>
      <w:lvlText w:val="%3."/>
      <w:lvlJc w:val="right"/>
      <w:pPr>
        <w:ind w:left="2160" w:hanging="180"/>
      </w:pPr>
    </w:lvl>
    <w:lvl w:ilvl="3" w:tplc="26415925" w:tentative="1">
      <w:start w:val="1"/>
      <w:numFmt w:val="decimal"/>
      <w:lvlText w:val="%4."/>
      <w:lvlJc w:val="left"/>
      <w:pPr>
        <w:ind w:left="2880" w:hanging="360"/>
      </w:pPr>
    </w:lvl>
    <w:lvl w:ilvl="4" w:tplc="26415925" w:tentative="1">
      <w:start w:val="1"/>
      <w:numFmt w:val="lowerLetter"/>
      <w:lvlText w:val="%5."/>
      <w:lvlJc w:val="left"/>
      <w:pPr>
        <w:ind w:left="3600" w:hanging="360"/>
      </w:pPr>
    </w:lvl>
    <w:lvl w:ilvl="5" w:tplc="26415925" w:tentative="1">
      <w:start w:val="1"/>
      <w:numFmt w:val="lowerRoman"/>
      <w:lvlText w:val="%6."/>
      <w:lvlJc w:val="right"/>
      <w:pPr>
        <w:ind w:left="4320" w:hanging="180"/>
      </w:pPr>
    </w:lvl>
    <w:lvl w:ilvl="6" w:tplc="26415925" w:tentative="1">
      <w:start w:val="1"/>
      <w:numFmt w:val="decimal"/>
      <w:lvlText w:val="%7."/>
      <w:lvlJc w:val="left"/>
      <w:pPr>
        <w:ind w:left="5040" w:hanging="360"/>
      </w:pPr>
    </w:lvl>
    <w:lvl w:ilvl="7" w:tplc="26415925" w:tentative="1">
      <w:start w:val="1"/>
      <w:numFmt w:val="lowerLetter"/>
      <w:lvlText w:val="%8."/>
      <w:lvlJc w:val="left"/>
      <w:pPr>
        <w:ind w:left="5760" w:hanging="360"/>
      </w:pPr>
    </w:lvl>
    <w:lvl w:ilvl="8" w:tplc="26415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2">
    <w:multiLevelType w:val="hybridMultilevel"/>
    <w:lvl w:ilvl="0" w:tplc="44006221">
      <w:start w:val="1"/>
      <w:numFmt w:val="decimal"/>
      <w:lvlText w:val="%1."/>
      <w:lvlJc w:val="left"/>
      <w:pPr>
        <w:ind w:left="720" w:hanging="360"/>
      </w:pPr>
    </w:lvl>
    <w:lvl w:ilvl="1" w:tplc="44006221" w:tentative="1">
      <w:start w:val="1"/>
      <w:numFmt w:val="lowerLetter"/>
      <w:lvlText w:val="%2."/>
      <w:lvlJc w:val="left"/>
      <w:pPr>
        <w:ind w:left="1440" w:hanging="360"/>
      </w:pPr>
    </w:lvl>
    <w:lvl w:ilvl="2" w:tplc="44006221" w:tentative="1">
      <w:start w:val="1"/>
      <w:numFmt w:val="lowerRoman"/>
      <w:lvlText w:val="%3."/>
      <w:lvlJc w:val="right"/>
      <w:pPr>
        <w:ind w:left="2160" w:hanging="180"/>
      </w:pPr>
    </w:lvl>
    <w:lvl w:ilvl="3" w:tplc="44006221" w:tentative="1">
      <w:start w:val="1"/>
      <w:numFmt w:val="decimal"/>
      <w:lvlText w:val="%4."/>
      <w:lvlJc w:val="left"/>
      <w:pPr>
        <w:ind w:left="2880" w:hanging="360"/>
      </w:pPr>
    </w:lvl>
    <w:lvl w:ilvl="4" w:tplc="44006221" w:tentative="1">
      <w:start w:val="1"/>
      <w:numFmt w:val="lowerLetter"/>
      <w:lvlText w:val="%5."/>
      <w:lvlJc w:val="left"/>
      <w:pPr>
        <w:ind w:left="3600" w:hanging="360"/>
      </w:pPr>
    </w:lvl>
    <w:lvl w:ilvl="5" w:tplc="44006221" w:tentative="1">
      <w:start w:val="1"/>
      <w:numFmt w:val="lowerRoman"/>
      <w:lvlText w:val="%6."/>
      <w:lvlJc w:val="right"/>
      <w:pPr>
        <w:ind w:left="4320" w:hanging="180"/>
      </w:pPr>
    </w:lvl>
    <w:lvl w:ilvl="6" w:tplc="44006221" w:tentative="1">
      <w:start w:val="1"/>
      <w:numFmt w:val="decimal"/>
      <w:lvlText w:val="%7."/>
      <w:lvlJc w:val="left"/>
      <w:pPr>
        <w:ind w:left="5040" w:hanging="360"/>
      </w:pPr>
    </w:lvl>
    <w:lvl w:ilvl="7" w:tplc="44006221" w:tentative="1">
      <w:start w:val="1"/>
      <w:numFmt w:val="lowerLetter"/>
      <w:lvlText w:val="%8."/>
      <w:lvlJc w:val="left"/>
      <w:pPr>
        <w:ind w:left="5760" w:hanging="360"/>
      </w:pPr>
    </w:lvl>
    <w:lvl w:ilvl="8" w:tplc="44006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1">
    <w:multiLevelType w:val="hybridMultilevel"/>
    <w:lvl w:ilvl="0" w:tplc="79348509">
      <w:start w:val="1"/>
      <w:numFmt w:val="decimal"/>
      <w:lvlText w:val="%1."/>
      <w:lvlJc w:val="left"/>
      <w:pPr>
        <w:ind w:left="720" w:hanging="360"/>
      </w:pPr>
    </w:lvl>
    <w:lvl w:ilvl="1" w:tplc="79348509" w:tentative="1">
      <w:start w:val="1"/>
      <w:numFmt w:val="lowerLetter"/>
      <w:lvlText w:val="%2."/>
      <w:lvlJc w:val="left"/>
      <w:pPr>
        <w:ind w:left="1440" w:hanging="360"/>
      </w:pPr>
    </w:lvl>
    <w:lvl w:ilvl="2" w:tplc="79348509" w:tentative="1">
      <w:start w:val="1"/>
      <w:numFmt w:val="lowerRoman"/>
      <w:lvlText w:val="%3."/>
      <w:lvlJc w:val="right"/>
      <w:pPr>
        <w:ind w:left="2160" w:hanging="180"/>
      </w:pPr>
    </w:lvl>
    <w:lvl w:ilvl="3" w:tplc="79348509" w:tentative="1">
      <w:start w:val="1"/>
      <w:numFmt w:val="decimal"/>
      <w:lvlText w:val="%4."/>
      <w:lvlJc w:val="left"/>
      <w:pPr>
        <w:ind w:left="2880" w:hanging="360"/>
      </w:pPr>
    </w:lvl>
    <w:lvl w:ilvl="4" w:tplc="79348509" w:tentative="1">
      <w:start w:val="1"/>
      <w:numFmt w:val="lowerLetter"/>
      <w:lvlText w:val="%5."/>
      <w:lvlJc w:val="left"/>
      <w:pPr>
        <w:ind w:left="3600" w:hanging="360"/>
      </w:pPr>
    </w:lvl>
    <w:lvl w:ilvl="5" w:tplc="79348509" w:tentative="1">
      <w:start w:val="1"/>
      <w:numFmt w:val="lowerRoman"/>
      <w:lvlText w:val="%6."/>
      <w:lvlJc w:val="right"/>
      <w:pPr>
        <w:ind w:left="4320" w:hanging="180"/>
      </w:pPr>
    </w:lvl>
    <w:lvl w:ilvl="6" w:tplc="79348509" w:tentative="1">
      <w:start w:val="1"/>
      <w:numFmt w:val="decimal"/>
      <w:lvlText w:val="%7."/>
      <w:lvlJc w:val="left"/>
      <w:pPr>
        <w:ind w:left="5040" w:hanging="360"/>
      </w:pPr>
    </w:lvl>
    <w:lvl w:ilvl="7" w:tplc="79348509" w:tentative="1">
      <w:start w:val="1"/>
      <w:numFmt w:val="lowerLetter"/>
      <w:lvlText w:val="%8."/>
      <w:lvlJc w:val="left"/>
      <w:pPr>
        <w:ind w:left="5760" w:hanging="360"/>
      </w:pPr>
    </w:lvl>
    <w:lvl w:ilvl="8" w:tplc="79348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60">
    <w:multiLevelType w:val="hybridMultilevel"/>
    <w:lvl w:ilvl="0" w:tplc="32213918">
      <w:start w:val="1"/>
      <w:numFmt w:val="decimal"/>
      <w:lvlText w:val="%1."/>
      <w:lvlJc w:val="left"/>
      <w:pPr>
        <w:ind w:left="720" w:hanging="360"/>
      </w:pPr>
    </w:lvl>
    <w:lvl w:ilvl="1" w:tplc="32213918" w:tentative="1">
      <w:start w:val="1"/>
      <w:numFmt w:val="lowerLetter"/>
      <w:lvlText w:val="%2."/>
      <w:lvlJc w:val="left"/>
      <w:pPr>
        <w:ind w:left="1440" w:hanging="360"/>
      </w:pPr>
    </w:lvl>
    <w:lvl w:ilvl="2" w:tplc="32213918" w:tentative="1">
      <w:start w:val="1"/>
      <w:numFmt w:val="lowerRoman"/>
      <w:lvlText w:val="%3."/>
      <w:lvlJc w:val="right"/>
      <w:pPr>
        <w:ind w:left="2160" w:hanging="180"/>
      </w:pPr>
    </w:lvl>
    <w:lvl w:ilvl="3" w:tplc="32213918" w:tentative="1">
      <w:start w:val="1"/>
      <w:numFmt w:val="decimal"/>
      <w:lvlText w:val="%4."/>
      <w:lvlJc w:val="left"/>
      <w:pPr>
        <w:ind w:left="2880" w:hanging="360"/>
      </w:pPr>
    </w:lvl>
    <w:lvl w:ilvl="4" w:tplc="32213918" w:tentative="1">
      <w:start w:val="1"/>
      <w:numFmt w:val="lowerLetter"/>
      <w:lvlText w:val="%5."/>
      <w:lvlJc w:val="left"/>
      <w:pPr>
        <w:ind w:left="3600" w:hanging="360"/>
      </w:pPr>
    </w:lvl>
    <w:lvl w:ilvl="5" w:tplc="32213918" w:tentative="1">
      <w:start w:val="1"/>
      <w:numFmt w:val="lowerRoman"/>
      <w:lvlText w:val="%6."/>
      <w:lvlJc w:val="right"/>
      <w:pPr>
        <w:ind w:left="4320" w:hanging="180"/>
      </w:pPr>
    </w:lvl>
    <w:lvl w:ilvl="6" w:tplc="32213918" w:tentative="1">
      <w:start w:val="1"/>
      <w:numFmt w:val="decimal"/>
      <w:lvlText w:val="%7."/>
      <w:lvlJc w:val="left"/>
      <w:pPr>
        <w:ind w:left="5040" w:hanging="360"/>
      </w:pPr>
    </w:lvl>
    <w:lvl w:ilvl="7" w:tplc="32213918" w:tentative="1">
      <w:start w:val="1"/>
      <w:numFmt w:val="lowerLetter"/>
      <w:lvlText w:val="%8."/>
      <w:lvlJc w:val="left"/>
      <w:pPr>
        <w:ind w:left="5760" w:hanging="360"/>
      </w:pPr>
    </w:lvl>
    <w:lvl w:ilvl="8" w:tplc="32213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9">
    <w:multiLevelType w:val="hybridMultilevel"/>
    <w:lvl w:ilvl="0" w:tplc="13919202">
      <w:start w:val="1"/>
      <w:numFmt w:val="decimal"/>
      <w:lvlText w:val="%1."/>
      <w:lvlJc w:val="left"/>
      <w:pPr>
        <w:ind w:left="720" w:hanging="360"/>
      </w:pPr>
    </w:lvl>
    <w:lvl w:ilvl="1" w:tplc="13919202" w:tentative="1">
      <w:start w:val="1"/>
      <w:numFmt w:val="lowerLetter"/>
      <w:lvlText w:val="%2."/>
      <w:lvlJc w:val="left"/>
      <w:pPr>
        <w:ind w:left="1440" w:hanging="360"/>
      </w:pPr>
    </w:lvl>
    <w:lvl w:ilvl="2" w:tplc="13919202" w:tentative="1">
      <w:start w:val="1"/>
      <w:numFmt w:val="lowerRoman"/>
      <w:lvlText w:val="%3."/>
      <w:lvlJc w:val="right"/>
      <w:pPr>
        <w:ind w:left="2160" w:hanging="180"/>
      </w:pPr>
    </w:lvl>
    <w:lvl w:ilvl="3" w:tplc="13919202" w:tentative="1">
      <w:start w:val="1"/>
      <w:numFmt w:val="decimal"/>
      <w:lvlText w:val="%4."/>
      <w:lvlJc w:val="left"/>
      <w:pPr>
        <w:ind w:left="2880" w:hanging="360"/>
      </w:pPr>
    </w:lvl>
    <w:lvl w:ilvl="4" w:tplc="13919202" w:tentative="1">
      <w:start w:val="1"/>
      <w:numFmt w:val="lowerLetter"/>
      <w:lvlText w:val="%5."/>
      <w:lvlJc w:val="left"/>
      <w:pPr>
        <w:ind w:left="3600" w:hanging="360"/>
      </w:pPr>
    </w:lvl>
    <w:lvl w:ilvl="5" w:tplc="13919202" w:tentative="1">
      <w:start w:val="1"/>
      <w:numFmt w:val="lowerRoman"/>
      <w:lvlText w:val="%6."/>
      <w:lvlJc w:val="right"/>
      <w:pPr>
        <w:ind w:left="4320" w:hanging="180"/>
      </w:pPr>
    </w:lvl>
    <w:lvl w:ilvl="6" w:tplc="13919202" w:tentative="1">
      <w:start w:val="1"/>
      <w:numFmt w:val="decimal"/>
      <w:lvlText w:val="%7."/>
      <w:lvlJc w:val="left"/>
      <w:pPr>
        <w:ind w:left="5040" w:hanging="360"/>
      </w:pPr>
    </w:lvl>
    <w:lvl w:ilvl="7" w:tplc="13919202" w:tentative="1">
      <w:start w:val="1"/>
      <w:numFmt w:val="lowerLetter"/>
      <w:lvlText w:val="%8."/>
      <w:lvlJc w:val="left"/>
      <w:pPr>
        <w:ind w:left="5760" w:hanging="360"/>
      </w:pPr>
    </w:lvl>
    <w:lvl w:ilvl="8" w:tplc="13919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8">
    <w:multiLevelType w:val="hybridMultilevel"/>
    <w:lvl w:ilvl="0" w:tplc="81656945">
      <w:start w:val="1"/>
      <w:numFmt w:val="decimal"/>
      <w:lvlText w:val="%1."/>
      <w:lvlJc w:val="left"/>
      <w:pPr>
        <w:ind w:left="720" w:hanging="360"/>
      </w:pPr>
    </w:lvl>
    <w:lvl w:ilvl="1" w:tplc="81656945" w:tentative="1">
      <w:start w:val="1"/>
      <w:numFmt w:val="lowerLetter"/>
      <w:lvlText w:val="%2."/>
      <w:lvlJc w:val="left"/>
      <w:pPr>
        <w:ind w:left="1440" w:hanging="360"/>
      </w:pPr>
    </w:lvl>
    <w:lvl w:ilvl="2" w:tplc="81656945" w:tentative="1">
      <w:start w:val="1"/>
      <w:numFmt w:val="lowerRoman"/>
      <w:lvlText w:val="%3."/>
      <w:lvlJc w:val="right"/>
      <w:pPr>
        <w:ind w:left="2160" w:hanging="180"/>
      </w:pPr>
    </w:lvl>
    <w:lvl w:ilvl="3" w:tplc="81656945" w:tentative="1">
      <w:start w:val="1"/>
      <w:numFmt w:val="decimal"/>
      <w:lvlText w:val="%4."/>
      <w:lvlJc w:val="left"/>
      <w:pPr>
        <w:ind w:left="2880" w:hanging="360"/>
      </w:pPr>
    </w:lvl>
    <w:lvl w:ilvl="4" w:tplc="81656945" w:tentative="1">
      <w:start w:val="1"/>
      <w:numFmt w:val="lowerLetter"/>
      <w:lvlText w:val="%5."/>
      <w:lvlJc w:val="left"/>
      <w:pPr>
        <w:ind w:left="3600" w:hanging="360"/>
      </w:pPr>
    </w:lvl>
    <w:lvl w:ilvl="5" w:tplc="81656945" w:tentative="1">
      <w:start w:val="1"/>
      <w:numFmt w:val="lowerRoman"/>
      <w:lvlText w:val="%6."/>
      <w:lvlJc w:val="right"/>
      <w:pPr>
        <w:ind w:left="4320" w:hanging="180"/>
      </w:pPr>
    </w:lvl>
    <w:lvl w:ilvl="6" w:tplc="81656945" w:tentative="1">
      <w:start w:val="1"/>
      <w:numFmt w:val="decimal"/>
      <w:lvlText w:val="%7."/>
      <w:lvlJc w:val="left"/>
      <w:pPr>
        <w:ind w:left="5040" w:hanging="360"/>
      </w:pPr>
    </w:lvl>
    <w:lvl w:ilvl="7" w:tplc="81656945" w:tentative="1">
      <w:start w:val="1"/>
      <w:numFmt w:val="lowerLetter"/>
      <w:lvlText w:val="%8."/>
      <w:lvlJc w:val="left"/>
      <w:pPr>
        <w:ind w:left="5760" w:hanging="360"/>
      </w:pPr>
    </w:lvl>
    <w:lvl w:ilvl="8" w:tplc="81656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7">
    <w:multiLevelType w:val="hybridMultilevel"/>
    <w:lvl w:ilvl="0" w:tplc="60418190">
      <w:start w:val="1"/>
      <w:numFmt w:val="decimal"/>
      <w:lvlText w:val="%1."/>
      <w:lvlJc w:val="left"/>
      <w:pPr>
        <w:ind w:left="720" w:hanging="360"/>
      </w:pPr>
    </w:lvl>
    <w:lvl w:ilvl="1" w:tplc="60418190" w:tentative="1">
      <w:start w:val="1"/>
      <w:numFmt w:val="lowerLetter"/>
      <w:lvlText w:val="%2."/>
      <w:lvlJc w:val="left"/>
      <w:pPr>
        <w:ind w:left="1440" w:hanging="360"/>
      </w:pPr>
    </w:lvl>
    <w:lvl w:ilvl="2" w:tplc="60418190" w:tentative="1">
      <w:start w:val="1"/>
      <w:numFmt w:val="lowerRoman"/>
      <w:lvlText w:val="%3."/>
      <w:lvlJc w:val="right"/>
      <w:pPr>
        <w:ind w:left="2160" w:hanging="180"/>
      </w:pPr>
    </w:lvl>
    <w:lvl w:ilvl="3" w:tplc="60418190" w:tentative="1">
      <w:start w:val="1"/>
      <w:numFmt w:val="decimal"/>
      <w:lvlText w:val="%4."/>
      <w:lvlJc w:val="left"/>
      <w:pPr>
        <w:ind w:left="2880" w:hanging="360"/>
      </w:pPr>
    </w:lvl>
    <w:lvl w:ilvl="4" w:tplc="60418190" w:tentative="1">
      <w:start w:val="1"/>
      <w:numFmt w:val="lowerLetter"/>
      <w:lvlText w:val="%5."/>
      <w:lvlJc w:val="left"/>
      <w:pPr>
        <w:ind w:left="3600" w:hanging="360"/>
      </w:pPr>
    </w:lvl>
    <w:lvl w:ilvl="5" w:tplc="60418190" w:tentative="1">
      <w:start w:val="1"/>
      <w:numFmt w:val="lowerRoman"/>
      <w:lvlText w:val="%6."/>
      <w:lvlJc w:val="right"/>
      <w:pPr>
        <w:ind w:left="4320" w:hanging="180"/>
      </w:pPr>
    </w:lvl>
    <w:lvl w:ilvl="6" w:tplc="60418190" w:tentative="1">
      <w:start w:val="1"/>
      <w:numFmt w:val="decimal"/>
      <w:lvlText w:val="%7."/>
      <w:lvlJc w:val="left"/>
      <w:pPr>
        <w:ind w:left="5040" w:hanging="360"/>
      </w:pPr>
    </w:lvl>
    <w:lvl w:ilvl="7" w:tplc="60418190" w:tentative="1">
      <w:start w:val="1"/>
      <w:numFmt w:val="lowerLetter"/>
      <w:lvlText w:val="%8."/>
      <w:lvlJc w:val="left"/>
      <w:pPr>
        <w:ind w:left="5760" w:hanging="360"/>
      </w:pPr>
    </w:lvl>
    <w:lvl w:ilvl="8" w:tplc="60418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6">
    <w:multiLevelType w:val="hybridMultilevel"/>
    <w:lvl w:ilvl="0" w:tplc="55679933">
      <w:start w:val="1"/>
      <w:numFmt w:val="decimal"/>
      <w:lvlText w:val="%1."/>
      <w:lvlJc w:val="left"/>
      <w:pPr>
        <w:ind w:left="720" w:hanging="360"/>
      </w:pPr>
    </w:lvl>
    <w:lvl w:ilvl="1" w:tplc="55679933" w:tentative="1">
      <w:start w:val="1"/>
      <w:numFmt w:val="lowerLetter"/>
      <w:lvlText w:val="%2."/>
      <w:lvlJc w:val="left"/>
      <w:pPr>
        <w:ind w:left="1440" w:hanging="360"/>
      </w:pPr>
    </w:lvl>
    <w:lvl w:ilvl="2" w:tplc="55679933" w:tentative="1">
      <w:start w:val="1"/>
      <w:numFmt w:val="lowerRoman"/>
      <w:lvlText w:val="%3."/>
      <w:lvlJc w:val="right"/>
      <w:pPr>
        <w:ind w:left="2160" w:hanging="180"/>
      </w:pPr>
    </w:lvl>
    <w:lvl w:ilvl="3" w:tplc="55679933" w:tentative="1">
      <w:start w:val="1"/>
      <w:numFmt w:val="decimal"/>
      <w:lvlText w:val="%4."/>
      <w:lvlJc w:val="left"/>
      <w:pPr>
        <w:ind w:left="2880" w:hanging="360"/>
      </w:pPr>
    </w:lvl>
    <w:lvl w:ilvl="4" w:tplc="55679933" w:tentative="1">
      <w:start w:val="1"/>
      <w:numFmt w:val="lowerLetter"/>
      <w:lvlText w:val="%5."/>
      <w:lvlJc w:val="left"/>
      <w:pPr>
        <w:ind w:left="3600" w:hanging="360"/>
      </w:pPr>
    </w:lvl>
    <w:lvl w:ilvl="5" w:tplc="55679933" w:tentative="1">
      <w:start w:val="1"/>
      <w:numFmt w:val="lowerRoman"/>
      <w:lvlText w:val="%6."/>
      <w:lvlJc w:val="right"/>
      <w:pPr>
        <w:ind w:left="4320" w:hanging="180"/>
      </w:pPr>
    </w:lvl>
    <w:lvl w:ilvl="6" w:tplc="55679933" w:tentative="1">
      <w:start w:val="1"/>
      <w:numFmt w:val="decimal"/>
      <w:lvlText w:val="%7."/>
      <w:lvlJc w:val="left"/>
      <w:pPr>
        <w:ind w:left="5040" w:hanging="360"/>
      </w:pPr>
    </w:lvl>
    <w:lvl w:ilvl="7" w:tplc="55679933" w:tentative="1">
      <w:start w:val="1"/>
      <w:numFmt w:val="lowerLetter"/>
      <w:lvlText w:val="%8."/>
      <w:lvlJc w:val="left"/>
      <w:pPr>
        <w:ind w:left="5760" w:hanging="360"/>
      </w:pPr>
    </w:lvl>
    <w:lvl w:ilvl="8" w:tplc="55679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5">
    <w:multiLevelType w:val="hybridMultilevel"/>
    <w:lvl w:ilvl="0" w:tplc="14881031">
      <w:start w:val="1"/>
      <w:numFmt w:val="decimal"/>
      <w:lvlText w:val="%1."/>
      <w:lvlJc w:val="left"/>
      <w:pPr>
        <w:ind w:left="720" w:hanging="360"/>
      </w:pPr>
    </w:lvl>
    <w:lvl w:ilvl="1" w:tplc="14881031" w:tentative="1">
      <w:start w:val="1"/>
      <w:numFmt w:val="lowerLetter"/>
      <w:lvlText w:val="%2."/>
      <w:lvlJc w:val="left"/>
      <w:pPr>
        <w:ind w:left="1440" w:hanging="360"/>
      </w:pPr>
    </w:lvl>
    <w:lvl w:ilvl="2" w:tplc="14881031" w:tentative="1">
      <w:start w:val="1"/>
      <w:numFmt w:val="lowerRoman"/>
      <w:lvlText w:val="%3."/>
      <w:lvlJc w:val="right"/>
      <w:pPr>
        <w:ind w:left="2160" w:hanging="180"/>
      </w:pPr>
    </w:lvl>
    <w:lvl w:ilvl="3" w:tplc="14881031" w:tentative="1">
      <w:start w:val="1"/>
      <w:numFmt w:val="decimal"/>
      <w:lvlText w:val="%4."/>
      <w:lvlJc w:val="left"/>
      <w:pPr>
        <w:ind w:left="2880" w:hanging="360"/>
      </w:pPr>
    </w:lvl>
    <w:lvl w:ilvl="4" w:tplc="14881031" w:tentative="1">
      <w:start w:val="1"/>
      <w:numFmt w:val="lowerLetter"/>
      <w:lvlText w:val="%5."/>
      <w:lvlJc w:val="left"/>
      <w:pPr>
        <w:ind w:left="3600" w:hanging="360"/>
      </w:pPr>
    </w:lvl>
    <w:lvl w:ilvl="5" w:tplc="14881031" w:tentative="1">
      <w:start w:val="1"/>
      <w:numFmt w:val="lowerRoman"/>
      <w:lvlText w:val="%6."/>
      <w:lvlJc w:val="right"/>
      <w:pPr>
        <w:ind w:left="4320" w:hanging="180"/>
      </w:pPr>
    </w:lvl>
    <w:lvl w:ilvl="6" w:tplc="14881031" w:tentative="1">
      <w:start w:val="1"/>
      <w:numFmt w:val="decimal"/>
      <w:lvlText w:val="%7."/>
      <w:lvlJc w:val="left"/>
      <w:pPr>
        <w:ind w:left="5040" w:hanging="360"/>
      </w:pPr>
    </w:lvl>
    <w:lvl w:ilvl="7" w:tplc="14881031" w:tentative="1">
      <w:start w:val="1"/>
      <w:numFmt w:val="lowerLetter"/>
      <w:lvlText w:val="%8."/>
      <w:lvlJc w:val="left"/>
      <w:pPr>
        <w:ind w:left="5760" w:hanging="360"/>
      </w:pPr>
    </w:lvl>
    <w:lvl w:ilvl="8" w:tplc="14881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4">
    <w:multiLevelType w:val="hybridMultilevel"/>
    <w:lvl w:ilvl="0" w:tplc="56327755">
      <w:start w:val="1"/>
      <w:numFmt w:val="decimal"/>
      <w:lvlText w:val="%1."/>
      <w:lvlJc w:val="left"/>
      <w:pPr>
        <w:ind w:left="720" w:hanging="360"/>
      </w:pPr>
    </w:lvl>
    <w:lvl w:ilvl="1" w:tplc="56327755" w:tentative="1">
      <w:start w:val="1"/>
      <w:numFmt w:val="lowerLetter"/>
      <w:lvlText w:val="%2."/>
      <w:lvlJc w:val="left"/>
      <w:pPr>
        <w:ind w:left="1440" w:hanging="360"/>
      </w:pPr>
    </w:lvl>
    <w:lvl w:ilvl="2" w:tplc="56327755" w:tentative="1">
      <w:start w:val="1"/>
      <w:numFmt w:val="lowerRoman"/>
      <w:lvlText w:val="%3."/>
      <w:lvlJc w:val="right"/>
      <w:pPr>
        <w:ind w:left="2160" w:hanging="180"/>
      </w:pPr>
    </w:lvl>
    <w:lvl w:ilvl="3" w:tplc="56327755" w:tentative="1">
      <w:start w:val="1"/>
      <w:numFmt w:val="decimal"/>
      <w:lvlText w:val="%4."/>
      <w:lvlJc w:val="left"/>
      <w:pPr>
        <w:ind w:left="2880" w:hanging="360"/>
      </w:pPr>
    </w:lvl>
    <w:lvl w:ilvl="4" w:tplc="56327755" w:tentative="1">
      <w:start w:val="1"/>
      <w:numFmt w:val="lowerLetter"/>
      <w:lvlText w:val="%5."/>
      <w:lvlJc w:val="left"/>
      <w:pPr>
        <w:ind w:left="3600" w:hanging="360"/>
      </w:pPr>
    </w:lvl>
    <w:lvl w:ilvl="5" w:tplc="56327755" w:tentative="1">
      <w:start w:val="1"/>
      <w:numFmt w:val="lowerRoman"/>
      <w:lvlText w:val="%6."/>
      <w:lvlJc w:val="right"/>
      <w:pPr>
        <w:ind w:left="4320" w:hanging="180"/>
      </w:pPr>
    </w:lvl>
    <w:lvl w:ilvl="6" w:tplc="56327755" w:tentative="1">
      <w:start w:val="1"/>
      <w:numFmt w:val="decimal"/>
      <w:lvlText w:val="%7."/>
      <w:lvlJc w:val="left"/>
      <w:pPr>
        <w:ind w:left="5040" w:hanging="360"/>
      </w:pPr>
    </w:lvl>
    <w:lvl w:ilvl="7" w:tplc="56327755" w:tentative="1">
      <w:start w:val="1"/>
      <w:numFmt w:val="lowerLetter"/>
      <w:lvlText w:val="%8."/>
      <w:lvlJc w:val="left"/>
      <w:pPr>
        <w:ind w:left="5760" w:hanging="360"/>
      </w:pPr>
    </w:lvl>
    <w:lvl w:ilvl="8" w:tplc="56327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3">
    <w:multiLevelType w:val="hybridMultilevel"/>
    <w:lvl w:ilvl="0" w:tplc="45070004">
      <w:start w:val="1"/>
      <w:numFmt w:val="decimal"/>
      <w:lvlText w:val="%1."/>
      <w:lvlJc w:val="left"/>
      <w:pPr>
        <w:ind w:left="720" w:hanging="360"/>
      </w:pPr>
    </w:lvl>
    <w:lvl w:ilvl="1" w:tplc="45070004" w:tentative="1">
      <w:start w:val="1"/>
      <w:numFmt w:val="lowerLetter"/>
      <w:lvlText w:val="%2."/>
      <w:lvlJc w:val="left"/>
      <w:pPr>
        <w:ind w:left="1440" w:hanging="360"/>
      </w:pPr>
    </w:lvl>
    <w:lvl w:ilvl="2" w:tplc="45070004" w:tentative="1">
      <w:start w:val="1"/>
      <w:numFmt w:val="lowerRoman"/>
      <w:lvlText w:val="%3."/>
      <w:lvlJc w:val="right"/>
      <w:pPr>
        <w:ind w:left="2160" w:hanging="180"/>
      </w:pPr>
    </w:lvl>
    <w:lvl w:ilvl="3" w:tplc="45070004" w:tentative="1">
      <w:start w:val="1"/>
      <w:numFmt w:val="decimal"/>
      <w:lvlText w:val="%4."/>
      <w:lvlJc w:val="left"/>
      <w:pPr>
        <w:ind w:left="2880" w:hanging="360"/>
      </w:pPr>
    </w:lvl>
    <w:lvl w:ilvl="4" w:tplc="45070004" w:tentative="1">
      <w:start w:val="1"/>
      <w:numFmt w:val="lowerLetter"/>
      <w:lvlText w:val="%5."/>
      <w:lvlJc w:val="left"/>
      <w:pPr>
        <w:ind w:left="3600" w:hanging="360"/>
      </w:pPr>
    </w:lvl>
    <w:lvl w:ilvl="5" w:tplc="45070004" w:tentative="1">
      <w:start w:val="1"/>
      <w:numFmt w:val="lowerRoman"/>
      <w:lvlText w:val="%6."/>
      <w:lvlJc w:val="right"/>
      <w:pPr>
        <w:ind w:left="4320" w:hanging="180"/>
      </w:pPr>
    </w:lvl>
    <w:lvl w:ilvl="6" w:tplc="45070004" w:tentative="1">
      <w:start w:val="1"/>
      <w:numFmt w:val="decimal"/>
      <w:lvlText w:val="%7."/>
      <w:lvlJc w:val="left"/>
      <w:pPr>
        <w:ind w:left="5040" w:hanging="360"/>
      </w:pPr>
    </w:lvl>
    <w:lvl w:ilvl="7" w:tplc="45070004" w:tentative="1">
      <w:start w:val="1"/>
      <w:numFmt w:val="lowerLetter"/>
      <w:lvlText w:val="%8."/>
      <w:lvlJc w:val="left"/>
      <w:pPr>
        <w:ind w:left="5760" w:hanging="360"/>
      </w:pPr>
    </w:lvl>
    <w:lvl w:ilvl="8" w:tplc="45070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2">
    <w:multiLevelType w:val="hybridMultilevel"/>
    <w:lvl w:ilvl="0" w:tplc="87442262">
      <w:start w:val="1"/>
      <w:numFmt w:val="decimal"/>
      <w:lvlText w:val="%1."/>
      <w:lvlJc w:val="left"/>
      <w:pPr>
        <w:ind w:left="720" w:hanging="360"/>
      </w:pPr>
    </w:lvl>
    <w:lvl w:ilvl="1" w:tplc="87442262" w:tentative="1">
      <w:start w:val="1"/>
      <w:numFmt w:val="lowerLetter"/>
      <w:lvlText w:val="%2."/>
      <w:lvlJc w:val="left"/>
      <w:pPr>
        <w:ind w:left="1440" w:hanging="360"/>
      </w:pPr>
    </w:lvl>
    <w:lvl w:ilvl="2" w:tplc="87442262" w:tentative="1">
      <w:start w:val="1"/>
      <w:numFmt w:val="lowerRoman"/>
      <w:lvlText w:val="%3."/>
      <w:lvlJc w:val="right"/>
      <w:pPr>
        <w:ind w:left="2160" w:hanging="180"/>
      </w:pPr>
    </w:lvl>
    <w:lvl w:ilvl="3" w:tplc="87442262" w:tentative="1">
      <w:start w:val="1"/>
      <w:numFmt w:val="decimal"/>
      <w:lvlText w:val="%4."/>
      <w:lvlJc w:val="left"/>
      <w:pPr>
        <w:ind w:left="2880" w:hanging="360"/>
      </w:pPr>
    </w:lvl>
    <w:lvl w:ilvl="4" w:tplc="87442262" w:tentative="1">
      <w:start w:val="1"/>
      <w:numFmt w:val="lowerLetter"/>
      <w:lvlText w:val="%5."/>
      <w:lvlJc w:val="left"/>
      <w:pPr>
        <w:ind w:left="3600" w:hanging="360"/>
      </w:pPr>
    </w:lvl>
    <w:lvl w:ilvl="5" w:tplc="87442262" w:tentative="1">
      <w:start w:val="1"/>
      <w:numFmt w:val="lowerRoman"/>
      <w:lvlText w:val="%6."/>
      <w:lvlJc w:val="right"/>
      <w:pPr>
        <w:ind w:left="4320" w:hanging="180"/>
      </w:pPr>
    </w:lvl>
    <w:lvl w:ilvl="6" w:tplc="87442262" w:tentative="1">
      <w:start w:val="1"/>
      <w:numFmt w:val="decimal"/>
      <w:lvlText w:val="%7."/>
      <w:lvlJc w:val="left"/>
      <w:pPr>
        <w:ind w:left="5040" w:hanging="360"/>
      </w:pPr>
    </w:lvl>
    <w:lvl w:ilvl="7" w:tplc="87442262" w:tentative="1">
      <w:start w:val="1"/>
      <w:numFmt w:val="lowerLetter"/>
      <w:lvlText w:val="%8."/>
      <w:lvlJc w:val="left"/>
      <w:pPr>
        <w:ind w:left="5760" w:hanging="360"/>
      </w:pPr>
    </w:lvl>
    <w:lvl w:ilvl="8" w:tplc="87442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1">
    <w:multiLevelType w:val="hybridMultilevel"/>
    <w:lvl w:ilvl="0" w:tplc="96462420">
      <w:start w:val="1"/>
      <w:numFmt w:val="decimal"/>
      <w:lvlText w:val="%1."/>
      <w:lvlJc w:val="left"/>
      <w:pPr>
        <w:ind w:left="720" w:hanging="360"/>
      </w:pPr>
    </w:lvl>
    <w:lvl w:ilvl="1" w:tplc="96462420" w:tentative="1">
      <w:start w:val="1"/>
      <w:numFmt w:val="lowerLetter"/>
      <w:lvlText w:val="%2."/>
      <w:lvlJc w:val="left"/>
      <w:pPr>
        <w:ind w:left="1440" w:hanging="360"/>
      </w:pPr>
    </w:lvl>
    <w:lvl w:ilvl="2" w:tplc="96462420" w:tentative="1">
      <w:start w:val="1"/>
      <w:numFmt w:val="lowerRoman"/>
      <w:lvlText w:val="%3."/>
      <w:lvlJc w:val="right"/>
      <w:pPr>
        <w:ind w:left="2160" w:hanging="180"/>
      </w:pPr>
    </w:lvl>
    <w:lvl w:ilvl="3" w:tplc="96462420" w:tentative="1">
      <w:start w:val="1"/>
      <w:numFmt w:val="decimal"/>
      <w:lvlText w:val="%4."/>
      <w:lvlJc w:val="left"/>
      <w:pPr>
        <w:ind w:left="2880" w:hanging="360"/>
      </w:pPr>
    </w:lvl>
    <w:lvl w:ilvl="4" w:tplc="96462420" w:tentative="1">
      <w:start w:val="1"/>
      <w:numFmt w:val="lowerLetter"/>
      <w:lvlText w:val="%5."/>
      <w:lvlJc w:val="left"/>
      <w:pPr>
        <w:ind w:left="3600" w:hanging="360"/>
      </w:pPr>
    </w:lvl>
    <w:lvl w:ilvl="5" w:tplc="96462420" w:tentative="1">
      <w:start w:val="1"/>
      <w:numFmt w:val="lowerRoman"/>
      <w:lvlText w:val="%6."/>
      <w:lvlJc w:val="right"/>
      <w:pPr>
        <w:ind w:left="4320" w:hanging="180"/>
      </w:pPr>
    </w:lvl>
    <w:lvl w:ilvl="6" w:tplc="96462420" w:tentative="1">
      <w:start w:val="1"/>
      <w:numFmt w:val="decimal"/>
      <w:lvlText w:val="%7."/>
      <w:lvlJc w:val="left"/>
      <w:pPr>
        <w:ind w:left="5040" w:hanging="360"/>
      </w:pPr>
    </w:lvl>
    <w:lvl w:ilvl="7" w:tplc="96462420" w:tentative="1">
      <w:start w:val="1"/>
      <w:numFmt w:val="lowerLetter"/>
      <w:lvlText w:val="%8."/>
      <w:lvlJc w:val="left"/>
      <w:pPr>
        <w:ind w:left="5760" w:hanging="360"/>
      </w:pPr>
    </w:lvl>
    <w:lvl w:ilvl="8" w:tplc="96462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50">
    <w:multiLevelType w:val="hybridMultilevel"/>
    <w:lvl w:ilvl="0" w:tplc="43699217">
      <w:start w:val="1"/>
      <w:numFmt w:val="decimal"/>
      <w:lvlText w:val="%1."/>
      <w:lvlJc w:val="left"/>
      <w:pPr>
        <w:ind w:left="720" w:hanging="360"/>
      </w:pPr>
    </w:lvl>
    <w:lvl w:ilvl="1" w:tplc="43699217" w:tentative="1">
      <w:start w:val="1"/>
      <w:numFmt w:val="lowerLetter"/>
      <w:lvlText w:val="%2."/>
      <w:lvlJc w:val="left"/>
      <w:pPr>
        <w:ind w:left="1440" w:hanging="360"/>
      </w:pPr>
    </w:lvl>
    <w:lvl w:ilvl="2" w:tplc="43699217" w:tentative="1">
      <w:start w:val="1"/>
      <w:numFmt w:val="lowerRoman"/>
      <w:lvlText w:val="%3."/>
      <w:lvlJc w:val="right"/>
      <w:pPr>
        <w:ind w:left="2160" w:hanging="180"/>
      </w:pPr>
    </w:lvl>
    <w:lvl w:ilvl="3" w:tplc="43699217" w:tentative="1">
      <w:start w:val="1"/>
      <w:numFmt w:val="decimal"/>
      <w:lvlText w:val="%4."/>
      <w:lvlJc w:val="left"/>
      <w:pPr>
        <w:ind w:left="2880" w:hanging="360"/>
      </w:pPr>
    </w:lvl>
    <w:lvl w:ilvl="4" w:tplc="43699217" w:tentative="1">
      <w:start w:val="1"/>
      <w:numFmt w:val="lowerLetter"/>
      <w:lvlText w:val="%5."/>
      <w:lvlJc w:val="left"/>
      <w:pPr>
        <w:ind w:left="3600" w:hanging="360"/>
      </w:pPr>
    </w:lvl>
    <w:lvl w:ilvl="5" w:tplc="43699217" w:tentative="1">
      <w:start w:val="1"/>
      <w:numFmt w:val="lowerRoman"/>
      <w:lvlText w:val="%6."/>
      <w:lvlJc w:val="right"/>
      <w:pPr>
        <w:ind w:left="4320" w:hanging="180"/>
      </w:pPr>
    </w:lvl>
    <w:lvl w:ilvl="6" w:tplc="43699217" w:tentative="1">
      <w:start w:val="1"/>
      <w:numFmt w:val="decimal"/>
      <w:lvlText w:val="%7."/>
      <w:lvlJc w:val="left"/>
      <w:pPr>
        <w:ind w:left="5040" w:hanging="360"/>
      </w:pPr>
    </w:lvl>
    <w:lvl w:ilvl="7" w:tplc="43699217" w:tentative="1">
      <w:start w:val="1"/>
      <w:numFmt w:val="lowerLetter"/>
      <w:lvlText w:val="%8."/>
      <w:lvlJc w:val="left"/>
      <w:pPr>
        <w:ind w:left="5760" w:hanging="360"/>
      </w:pPr>
    </w:lvl>
    <w:lvl w:ilvl="8" w:tplc="43699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9">
    <w:multiLevelType w:val="hybridMultilevel"/>
    <w:lvl w:ilvl="0" w:tplc="16874611">
      <w:start w:val="1"/>
      <w:numFmt w:val="decimal"/>
      <w:lvlText w:val="%1."/>
      <w:lvlJc w:val="left"/>
      <w:pPr>
        <w:ind w:left="720" w:hanging="360"/>
      </w:pPr>
    </w:lvl>
    <w:lvl w:ilvl="1" w:tplc="16874611" w:tentative="1">
      <w:start w:val="1"/>
      <w:numFmt w:val="lowerLetter"/>
      <w:lvlText w:val="%2."/>
      <w:lvlJc w:val="left"/>
      <w:pPr>
        <w:ind w:left="1440" w:hanging="360"/>
      </w:pPr>
    </w:lvl>
    <w:lvl w:ilvl="2" w:tplc="16874611" w:tentative="1">
      <w:start w:val="1"/>
      <w:numFmt w:val="lowerRoman"/>
      <w:lvlText w:val="%3."/>
      <w:lvlJc w:val="right"/>
      <w:pPr>
        <w:ind w:left="2160" w:hanging="180"/>
      </w:pPr>
    </w:lvl>
    <w:lvl w:ilvl="3" w:tplc="16874611" w:tentative="1">
      <w:start w:val="1"/>
      <w:numFmt w:val="decimal"/>
      <w:lvlText w:val="%4."/>
      <w:lvlJc w:val="left"/>
      <w:pPr>
        <w:ind w:left="2880" w:hanging="360"/>
      </w:pPr>
    </w:lvl>
    <w:lvl w:ilvl="4" w:tplc="16874611" w:tentative="1">
      <w:start w:val="1"/>
      <w:numFmt w:val="lowerLetter"/>
      <w:lvlText w:val="%5."/>
      <w:lvlJc w:val="left"/>
      <w:pPr>
        <w:ind w:left="3600" w:hanging="360"/>
      </w:pPr>
    </w:lvl>
    <w:lvl w:ilvl="5" w:tplc="16874611" w:tentative="1">
      <w:start w:val="1"/>
      <w:numFmt w:val="lowerRoman"/>
      <w:lvlText w:val="%6."/>
      <w:lvlJc w:val="right"/>
      <w:pPr>
        <w:ind w:left="4320" w:hanging="180"/>
      </w:pPr>
    </w:lvl>
    <w:lvl w:ilvl="6" w:tplc="16874611" w:tentative="1">
      <w:start w:val="1"/>
      <w:numFmt w:val="decimal"/>
      <w:lvlText w:val="%7."/>
      <w:lvlJc w:val="left"/>
      <w:pPr>
        <w:ind w:left="5040" w:hanging="360"/>
      </w:pPr>
    </w:lvl>
    <w:lvl w:ilvl="7" w:tplc="16874611" w:tentative="1">
      <w:start w:val="1"/>
      <w:numFmt w:val="lowerLetter"/>
      <w:lvlText w:val="%8."/>
      <w:lvlJc w:val="left"/>
      <w:pPr>
        <w:ind w:left="5760" w:hanging="360"/>
      </w:pPr>
    </w:lvl>
    <w:lvl w:ilvl="8" w:tplc="16874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8">
    <w:multiLevelType w:val="hybridMultilevel"/>
    <w:lvl w:ilvl="0" w:tplc="33008855">
      <w:start w:val="1"/>
      <w:numFmt w:val="decimal"/>
      <w:lvlText w:val="%1."/>
      <w:lvlJc w:val="left"/>
      <w:pPr>
        <w:ind w:left="720" w:hanging="360"/>
      </w:pPr>
    </w:lvl>
    <w:lvl w:ilvl="1" w:tplc="33008855" w:tentative="1">
      <w:start w:val="1"/>
      <w:numFmt w:val="lowerLetter"/>
      <w:lvlText w:val="%2."/>
      <w:lvlJc w:val="left"/>
      <w:pPr>
        <w:ind w:left="1440" w:hanging="360"/>
      </w:pPr>
    </w:lvl>
    <w:lvl w:ilvl="2" w:tplc="33008855" w:tentative="1">
      <w:start w:val="1"/>
      <w:numFmt w:val="lowerRoman"/>
      <w:lvlText w:val="%3."/>
      <w:lvlJc w:val="right"/>
      <w:pPr>
        <w:ind w:left="2160" w:hanging="180"/>
      </w:pPr>
    </w:lvl>
    <w:lvl w:ilvl="3" w:tplc="33008855" w:tentative="1">
      <w:start w:val="1"/>
      <w:numFmt w:val="decimal"/>
      <w:lvlText w:val="%4."/>
      <w:lvlJc w:val="left"/>
      <w:pPr>
        <w:ind w:left="2880" w:hanging="360"/>
      </w:pPr>
    </w:lvl>
    <w:lvl w:ilvl="4" w:tplc="33008855" w:tentative="1">
      <w:start w:val="1"/>
      <w:numFmt w:val="lowerLetter"/>
      <w:lvlText w:val="%5."/>
      <w:lvlJc w:val="left"/>
      <w:pPr>
        <w:ind w:left="3600" w:hanging="360"/>
      </w:pPr>
    </w:lvl>
    <w:lvl w:ilvl="5" w:tplc="33008855" w:tentative="1">
      <w:start w:val="1"/>
      <w:numFmt w:val="lowerRoman"/>
      <w:lvlText w:val="%6."/>
      <w:lvlJc w:val="right"/>
      <w:pPr>
        <w:ind w:left="4320" w:hanging="180"/>
      </w:pPr>
    </w:lvl>
    <w:lvl w:ilvl="6" w:tplc="33008855" w:tentative="1">
      <w:start w:val="1"/>
      <w:numFmt w:val="decimal"/>
      <w:lvlText w:val="%7."/>
      <w:lvlJc w:val="left"/>
      <w:pPr>
        <w:ind w:left="5040" w:hanging="360"/>
      </w:pPr>
    </w:lvl>
    <w:lvl w:ilvl="7" w:tplc="33008855" w:tentative="1">
      <w:start w:val="1"/>
      <w:numFmt w:val="lowerLetter"/>
      <w:lvlText w:val="%8."/>
      <w:lvlJc w:val="left"/>
      <w:pPr>
        <w:ind w:left="5760" w:hanging="360"/>
      </w:pPr>
    </w:lvl>
    <w:lvl w:ilvl="8" w:tplc="33008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7">
    <w:multiLevelType w:val="hybridMultilevel"/>
    <w:lvl w:ilvl="0" w:tplc="96764145">
      <w:start w:val="1"/>
      <w:numFmt w:val="decimal"/>
      <w:lvlText w:val="%1."/>
      <w:lvlJc w:val="left"/>
      <w:pPr>
        <w:ind w:left="720" w:hanging="360"/>
      </w:pPr>
    </w:lvl>
    <w:lvl w:ilvl="1" w:tplc="96764145" w:tentative="1">
      <w:start w:val="1"/>
      <w:numFmt w:val="lowerLetter"/>
      <w:lvlText w:val="%2."/>
      <w:lvlJc w:val="left"/>
      <w:pPr>
        <w:ind w:left="1440" w:hanging="360"/>
      </w:pPr>
    </w:lvl>
    <w:lvl w:ilvl="2" w:tplc="96764145" w:tentative="1">
      <w:start w:val="1"/>
      <w:numFmt w:val="lowerRoman"/>
      <w:lvlText w:val="%3."/>
      <w:lvlJc w:val="right"/>
      <w:pPr>
        <w:ind w:left="2160" w:hanging="180"/>
      </w:pPr>
    </w:lvl>
    <w:lvl w:ilvl="3" w:tplc="96764145" w:tentative="1">
      <w:start w:val="1"/>
      <w:numFmt w:val="decimal"/>
      <w:lvlText w:val="%4."/>
      <w:lvlJc w:val="left"/>
      <w:pPr>
        <w:ind w:left="2880" w:hanging="360"/>
      </w:pPr>
    </w:lvl>
    <w:lvl w:ilvl="4" w:tplc="96764145" w:tentative="1">
      <w:start w:val="1"/>
      <w:numFmt w:val="lowerLetter"/>
      <w:lvlText w:val="%5."/>
      <w:lvlJc w:val="left"/>
      <w:pPr>
        <w:ind w:left="3600" w:hanging="360"/>
      </w:pPr>
    </w:lvl>
    <w:lvl w:ilvl="5" w:tplc="96764145" w:tentative="1">
      <w:start w:val="1"/>
      <w:numFmt w:val="lowerRoman"/>
      <w:lvlText w:val="%6."/>
      <w:lvlJc w:val="right"/>
      <w:pPr>
        <w:ind w:left="4320" w:hanging="180"/>
      </w:pPr>
    </w:lvl>
    <w:lvl w:ilvl="6" w:tplc="96764145" w:tentative="1">
      <w:start w:val="1"/>
      <w:numFmt w:val="decimal"/>
      <w:lvlText w:val="%7."/>
      <w:lvlJc w:val="left"/>
      <w:pPr>
        <w:ind w:left="5040" w:hanging="360"/>
      </w:pPr>
    </w:lvl>
    <w:lvl w:ilvl="7" w:tplc="96764145" w:tentative="1">
      <w:start w:val="1"/>
      <w:numFmt w:val="lowerLetter"/>
      <w:lvlText w:val="%8."/>
      <w:lvlJc w:val="left"/>
      <w:pPr>
        <w:ind w:left="5760" w:hanging="360"/>
      </w:pPr>
    </w:lvl>
    <w:lvl w:ilvl="8" w:tplc="96764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6">
    <w:multiLevelType w:val="hybridMultilevel"/>
    <w:lvl w:ilvl="0" w:tplc="63079561">
      <w:start w:val="1"/>
      <w:numFmt w:val="decimal"/>
      <w:lvlText w:val="%1."/>
      <w:lvlJc w:val="left"/>
      <w:pPr>
        <w:ind w:left="720" w:hanging="360"/>
      </w:pPr>
    </w:lvl>
    <w:lvl w:ilvl="1" w:tplc="63079561" w:tentative="1">
      <w:start w:val="1"/>
      <w:numFmt w:val="lowerLetter"/>
      <w:lvlText w:val="%2."/>
      <w:lvlJc w:val="left"/>
      <w:pPr>
        <w:ind w:left="1440" w:hanging="360"/>
      </w:pPr>
    </w:lvl>
    <w:lvl w:ilvl="2" w:tplc="63079561" w:tentative="1">
      <w:start w:val="1"/>
      <w:numFmt w:val="lowerRoman"/>
      <w:lvlText w:val="%3."/>
      <w:lvlJc w:val="right"/>
      <w:pPr>
        <w:ind w:left="2160" w:hanging="180"/>
      </w:pPr>
    </w:lvl>
    <w:lvl w:ilvl="3" w:tplc="63079561" w:tentative="1">
      <w:start w:val="1"/>
      <w:numFmt w:val="decimal"/>
      <w:lvlText w:val="%4."/>
      <w:lvlJc w:val="left"/>
      <w:pPr>
        <w:ind w:left="2880" w:hanging="360"/>
      </w:pPr>
    </w:lvl>
    <w:lvl w:ilvl="4" w:tplc="63079561" w:tentative="1">
      <w:start w:val="1"/>
      <w:numFmt w:val="lowerLetter"/>
      <w:lvlText w:val="%5."/>
      <w:lvlJc w:val="left"/>
      <w:pPr>
        <w:ind w:left="3600" w:hanging="360"/>
      </w:pPr>
    </w:lvl>
    <w:lvl w:ilvl="5" w:tplc="63079561" w:tentative="1">
      <w:start w:val="1"/>
      <w:numFmt w:val="lowerRoman"/>
      <w:lvlText w:val="%6."/>
      <w:lvlJc w:val="right"/>
      <w:pPr>
        <w:ind w:left="4320" w:hanging="180"/>
      </w:pPr>
    </w:lvl>
    <w:lvl w:ilvl="6" w:tplc="63079561" w:tentative="1">
      <w:start w:val="1"/>
      <w:numFmt w:val="decimal"/>
      <w:lvlText w:val="%7."/>
      <w:lvlJc w:val="left"/>
      <w:pPr>
        <w:ind w:left="5040" w:hanging="360"/>
      </w:pPr>
    </w:lvl>
    <w:lvl w:ilvl="7" w:tplc="63079561" w:tentative="1">
      <w:start w:val="1"/>
      <w:numFmt w:val="lowerLetter"/>
      <w:lvlText w:val="%8."/>
      <w:lvlJc w:val="left"/>
      <w:pPr>
        <w:ind w:left="5760" w:hanging="360"/>
      </w:pPr>
    </w:lvl>
    <w:lvl w:ilvl="8" w:tplc="63079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5">
    <w:multiLevelType w:val="hybridMultilevel"/>
    <w:lvl w:ilvl="0" w:tplc="56467835">
      <w:start w:val="1"/>
      <w:numFmt w:val="decimal"/>
      <w:lvlText w:val="%1."/>
      <w:lvlJc w:val="left"/>
      <w:pPr>
        <w:ind w:left="720" w:hanging="360"/>
      </w:pPr>
    </w:lvl>
    <w:lvl w:ilvl="1" w:tplc="56467835" w:tentative="1">
      <w:start w:val="1"/>
      <w:numFmt w:val="lowerLetter"/>
      <w:lvlText w:val="%2."/>
      <w:lvlJc w:val="left"/>
      <w:pPr>
        <w:ind w:left="1440" w:hanging="360"/>
      </w:pPr>
    </w:lvl>
    <w:lvl w:ilvl="2" w:tplc="56467835" w:tentative="1">
      <w:start w:val="1"/>
      <w:numFmt w:val="lowerRoman"/>
      <w:lvlText w:val="%3."/>
      <w:lvlJc w:val="right"/>
      <w:pPr>
        <w:ind w:left="2160" w:hanging="180"/>
      </w:pPr>
    </w:lvl>
    <w:lvl w:ilvl="3" w:tplc="56467835" w:tentative="1">
      <w:start w:val="1"/>
      <w:numFmt w:val="decimal"/>
      <w:lvlText w:val="%4."/>
      <w:lvlJc w:val="left"/>
      <w:pPr>
        <w:ind w:left="2880" w:hanging="360"/>
      </w:pPr>
    </w:lvl>
    <w:lvl w:ilvl="4" w:tplc="56467835" w:tentative="1">
      <w:start w:val="1"/>
      <w:numFmt w:val="lowerLetter"/>
      <w:lvlText w:val="%5."/>
      <w:lvlJc w:val="left"/>
      <w:pPr>
        <w:ind w:left="3600" w:hanging="360"/>
      </w:pPr>
    </w:lvl>
    <w:lvl w:ilvl="5" w:tplc="56467835" w:tentative="1">
      <w:start w:val="1"/>
      <w:numFmt w:val="lowerRoman"/>
      <w:lvlText w:val="%6."/>
      <w:lvlJc w:val="right"/>
      <w:pPr>
        <w:ind w:left="4320" w:hanging="180"/>
      </w:pPr>
    </w:lvl>
    <w:lvl w:ilvl="6" w:tplc="56467835" w:tentative="1">
      <w:start w:val="1"/>
      <w:numFmt w:val="decimal"/>
      <w:lvlText w:val="%7."/>
      <w:lvlJc w:val="left"/>
      <w:pPr>
        <w:ind w:left="5040" w:hanging="360"/>
      </w:pPr>
    </w:lvl>
    <w:lvl w:ilvl="7" w:tplc="56467835" w:tentative="1">
      <w:start w:val="1"/>
      <w:numFmt w:val="lowerLetter"/>
      <w:lvlText w:val="%8."/>
      <w:lvlJc w:val="left"/>
      <w:pPr>
        <w:ind w:left="5760" w:hanging="360"/>
      </w:pPr>
    </w:lvl>
    <w:lvl w:ilvl="8" w:tplc="56467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4">
    <w:multiLevelType w:val="hybridMultilevel"/>
    <w:lvl w:ilvl="0" w:tplc="58345839">
      <w:start w:val="1"/>
      <w:numFmt w:val="decimal"/>
      <w:lvlText w:val="%1."/>
      <w:lvlJc w:val="left"/>
      <w:pPr>
        <w:ind w:left="720" w:hanging="360"/>
      </w:pPr>
    </w:lvl>
    <w:lvl w:ilvl="1" w:tplc="58345839" w:tentative="1">
      <w:start w:val="1"/>
      <w:numFmt w:val="lowerLetter"/>
      <w:lvlText w:val="%2."/>
      <w:lvlJc w:val="left"/>
      <w:pPr>
        <w:ind w:left="1440" w:hanging="360"/>
      </w:pPr>
    </w:lvl>
    <w:lvl w:ilvl="2" w:tplc="58345839" w:tentative="1">
      <w:start w:val="1"/>
      <w:numFmt w:val="lowerRoman"/>
      <w:lvlText w:val="%3."/>
      <w:lvlJc w:val="right"/>
      <w:pPr>
        <w:ind w:left="2160" w:hanging="180"/>
      </w:pPr>
    </w:lvl>
    <w:lvl w:ilvl="3" w:tplc="58345839" w:tentative="1">
      <w:start w:val="1"/>
      <w:numFmt w:val="decimal"/>
      <w:lvlText w:val="%4."/>
      <w:lvlJc w:val="left"/>
      <w:pPr>
        <w:ind w:left="2880" w:hanging="360"/>
      </w:pPr>
    </w:lvl>
    <w:lvl w:ilvl="4" w:tplc="58345839" w:tentative="1">
      <w:start w:val="1"/>
      <w:numFmt w:val="lowerLetter"/>
      <w:lvlText w:val="%5."/>
      <w:lvlJc w:val="left"/>
      <w:pPr>
        <w:ind w:left="3600" w:hanging="360"/>
      </w:pPr>
    </w:lvl>
    <w:lvl w:ilvl="5" w:tplc="58345839" w:tentative="1">
      <w:start w:val="1"/>
      <w:numFmt w:val="lowerRoman"/>
      <w:lvlText w:val="%6."/>
      <w:lvlJc w:val="right"/>
      <w:pPr>
        <w:ind w:left="4320" w:hanging="180"/>
      </w:pPr>
    </w:lvl>
    <w:lvl w:ilvl="6" w:tplc="58345839" w:tentative="1">
      <w:start w:val="1"/>
      <w:numFmt w:val="decimal"/>
      <w:lvlText w:val="%7."/>
      <w:lvlJc w:val="left"/>
      <w:pPr>
        <w:ind w:left="5040" w:hanging="360"/>
      </w:pPr>
    </w:lvl>
    <w:lvl w:ilvl="7" w:tplc="58345839" w:tentative="1">
      <w:start w:val="1"/>
      <w:numFmt w:val="lowerLetter"/>
      <w:lvlText w:val="%8."/>
      <w:lvlJc w:val="left"/>
      <w:pPr>
        <w:ind w:left="5760" w:hanging="360"/>
      </w:pPr>
    </w:lvl>
    <w:lvl w:ilvl="8" w:tplc="58345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3">
    <w:multiLevelType w:val="hybridMultilevel"/>
    <w:lvl w:ilvl="0" w:tplc="31280800">
      <w:start w:val="1"/>
      <w:numFmt w:val="decimal"/>
      <w:lvlText w:val="%1."/>
      <w:lvlJc w:val="left"/>
      <w:pPr>
        <w:ind w:left="720" w:hanging="360"/>
      </w:pPr>
    </w:lvl>
    <w:lvl w:ilvl="1" w:tplc="31280800" w:tentative="1">
      <w:start w:val="1"/>
      <w:numFmt w:val="lowerLetter"/>
      <w:lvlText w:val="%2."/>
      <w:lvlJc w:val="left"/>
      <w:pPr>
        <w:ind w:left="1440" w:hanging="360"/>
      </w:pPr>
    </w:lvl>
    <w:lvl w:ilvl="2" w:tplc="31280800" w:tentative="1">
      <w:start w:val="1"/>
      <w:numFmt w:val="lowerRoman"/>
      <w:lvlText w:val="%3."/>
      <w:lvlJc w:val="right"/>
      <w:pPr>
        <w:ind w:left="2160" w:hanging="180"/>
      </w:pPr>
    </w:lvl>
    <w:lvl w:ilvl="3" w:tplc="31280800" w:tentative="1">
      <w:start w:val="1"/>
      <w:numFmt w:val="decimal"/>
      <w:lvlText w:val="%4."/>
      <w:lvlJc w:val="left"/>
      <w:pPr>
        <w:ind w:left="2880" w:hanging="360"/>
      </w:pPr>
    </w:lvl>
    <w:lvl w:ilvl="4" w:tplc="31280800" w:tentative="1">
      <w:start w:val="1"/>
      <w:numFmt w:val="lowerLetter"/>
      <w:lvlText w:val="%5."/>
      <w:lvlJc w:val="left"/>
      <w:pPr>
        <w:ind w:left="3600" w:hanging="360"/>
      </w:pPr>
    </w:lvl>
    <w:lvl w:ilvl="5" w:tplc="31280800" w:tentative="1">
      <w:start w:val="1"/>
      <w:numFmt w:val="lowerRoman"/>
      <w:lvlText w:val="%6."/>
      <w:lvlJc w:val="right"/>
      <w:pPr>
        <w:ind w:left="4320" w:hanging="180"/>
      </w:pPr>
    </w:lvl>
    <w:lvl w:ilvl="6" w:tplc="31280800" w:tentative="1">
      <w:start w:val="1"/>
      <w:numFmt w:val="decimal"/>
      <w:lvlText w:val="%7."/>
      <w:lvlJc w:val="left"/>
      <w:pPr>
        <w:ind w:left="5040" w:hanging="360"/>
      </w:pPr>
    </w:lvl>
    <w:lvl w:ilvl="7" w:tplc="31280800" w:tentative="1">
      <w:start w:val="1"/>
      <w:numFmt w:val="lowerLetter"/>
      <w:lvlText w:val="%8."/>
      <w:lvlJc w:val="left"/>
      <w:pPr>
        <w:ind w:left="5760" w:hanging="360"/>
      </w:pPr>
    </w:lvl>
    <w:lvl w:ilvl="8" w:tplc="31280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2">
    <w:multiLevelType w:val="hybridMultilevel"/>
    <w:lvl w:ilvl="0" w:tplc="86784139">
      <w:start w:val="1"/>
      <w:numFmt w:val="decimal"/>
      <w:lvlText w:val="%1."/>
      <w:lvlJc w:val="left"/>
      <w:pPr>
        <w:ind w:left="720" w:hanging="360"/>
      </w:pPr>
    </w:lvl>
    <w:lvl w:ilvl="1" w:tplc="86784139" w:tentative="1">
      <w:start w:val="1"/>
      <w:numFmt w:val="lowerLetter"/>
      <w:lvlText w:val="%2."/>
      <w:lvlJc w:val="left"/>
      <w:pPr>
        <w:ind w:left="1440" w:hanging="360"/>
      </w:pPr>
    </w:lvl>
    <w:lvl w:ilvl="2" w:tplc="86784139" w:tentative="1">
      <w:start w:val="1"/>
      <w:numFmt w:val="lowerRoman"/>
      <w:lvlText w:val="%3."/>
      <w:lvlJc w:val="right"/>
      <w:pPr>
        <w:ind w:left="2160" w:hanging="180"/>
      </w:pPr>
    </w:lvl>
    <w:lvl w:ilvl="3" w:tplc="86784139" w:tentative="1">
      <w:start w:val="1"/>
      <w:numFmt w:val="decimal"/>
      <w:lvlText w:val="%4."/>
      <w:lvlJc w:val="left"/>
      <w:pPr>
        <w:ind w:left="2880" w:hanging="360"/>
      </w:pPr>
    </w:lvl>
    <w:lvl w:ilvl="4" w:tplc="86784139" w:tentative="1">
      <w:start w:val="1"/>
      <w:numFmt w:val="lowerLetter"/>
      <w:lvlText w:val="%5."/>
      <w:lvlJc w:val="left"/>
      <w:pPr>
        <w:ind w:left="3600" w:hanging="360"/>
      </w:pPr>
    </w:lvl>
    <w:lvl w:ilvl="5" w:tplc="86784139" w:tentative="1">
      <w:start w:val="1"/>
      <w:numFmt w:val="lowerRoman"/>
      <w:lvlText w:val="%6."/>
      <w:lvlJc w:val="right"/>
      <w:pPr>
        <w:ind w:left="4320" w:hanging="180"/>
      </w:pPr>
    </w:lvl>
    <w:lvl w:ilvl="6" w:tplc="86784139" w:tentative="1">
      <w:start w:val="1"/>
      <w:numFmt w:val="decimal"/>
      <w:lvlText w:val="%7."/>
      <w:lvlJc w:val="left"/>
      <w:pPr>
        <w:ind w:left="5040" w:hanging="360"/>
      </w:pPr>
    </w:lvl>
    <w:lvl w:ilvl="7" w:tplc="86784139" w:tentative="1">
      <w:start w:val="1"/>
      <w:numFmt w:val="lowerLetter"/>
      <w:lvlText w:val="%8."/>
      <w:lvlJc w:val="left"/>
      <w:pPr>
        <w:ind w:left="5760" w:hanging="360"/>
      </w:pPr>
    </w:lvl>
    <w:lvl w:ilvl="8" w:tplc="86784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1">
    <w:multiLevelType w:val="hybridMultilevel"/>
    <w:lvl w:ilvl="0" w:tplc="83833009">
      <w:start w:val="1"/>
      <w:numFmt w:val="decimal"/>
      <w:lvlText w:val="%1."/>
      <w:lvlJc w:val="left"/>
      <w:pPr>
        <w:ind w:left="720" w:hanging="360"/>
      </w:pPr>
    </w:lvl>
    <w:lvl w:ilvl="1" w:tplc="83833009" w:tentative="1">
      <w:start w:val="1"/>
      <w:numFmt w:val="lowerLetter"/>
      <w:lvlText w:val="%2."/>
      <w:lvlJc w:val="left"/>
      <w:pPr>
        <w:ind w:left="1440" w:hanging="360"/>
      </w:pPr>
    </w:lvl>
    <w:lvl w:ilvl="2" w:tplc="83833009" w:tentative="1">
      <w:start w:val="1"/>
      <w:numFmt w:val="lowerRoman"/>
      <w:lvlText w:val="%3."/>
      <w:lvlJc w:val="right"/>
      <w:pPr>
        <w:ind w:left="2160" w:hanging="180"/>
      </w:pPr>
    </w:lvl>
    <w:lvl w:ilvl="3" w:tplc="83833009" w:tentative="1">
      <w:start w:val="1"/>
      <w:numFmt w:val="decimal"/>
      <w:lvlText w:val="%4."/>
      <w:lvlJc w:val="left"/>
      <w:pPr>
        <w:ind w:left="2880" w:hanging="360"/>
      </w:pPr>
    </w:lvl>
    <w:lvl w:ilvl="4" w:tplc="83833009" w:tentative="1">
      <w:start w:val="1"/>
      <w:numFmt w:val="lowerLetter"/>
      <w:lvlText w:val="%5."/>
      <w:lvlJc w:val="left"/>
      <w:pPr>
        <w:ind w:left="3600" w:hanging="360"/>
      </w:pPr>
    </w:lvl>
    <w:lvl w:ilvl="5" w:tplc="83833009" w:tentative="1">
      <w:start w:val="1"/>
      <w:numFmt w:val="lowerRoman"/>
      <w:lvlText w:val="%6."/>
      <w:lvlJc w:val="right"/>
      <w:pPr>
        <w:ind w:left="4320" w:hanging="180"/>
      </w:pPr>
    </w:lvl>
    <w:lvl w:ilvl="6" w:tplc="83833009" w:tentative="1">
      <w:start w:val="1"/>
      <w:numFmt w:val="decimal"/>
      <w:lvlText w:val="%7."/>
      <w:lvlJc w:val="left"/>
      <w:pPr>
        <w:ind w:left="5040" w:hanging="360"/>
      </w:pPr>
    </w:lvl>
    <w:lvl w:ilvl="7" w:tplc="83833009" w:tentative="1">
      <w:start w:val="1"/>
      <w:numFmt w:val="lowerLetter"/>
      <w:lvlText w:val="%8."/>
      <w:lvlJc w:val="left"/>
      <w:pPr>
        <w:ind w:left="5760" w:hanging="360"/>
      </w:pPr>
    </w:lvl>
    <w:lvl w:ilvl="8" w:tplc="83833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0">
    <w:multiLevelType w:val="hybridMultilevel"/>
    <w:lvl w:ilvl="0" w:tplc="80764725">
      <w:start w:val="1"/>
      <w:numFmt w:val="decimal"/>
      <w:lvlText w:val="%1."/>
      <w:lvlJc w:val="left"/>
      <w:pPr>
        <w:ind w:left="720" w:hanging="360"/>
      </w:pPr>
    </w:lvl>
    <w:lvl w:ilvl="1" w:tplc="80764725" w:tentative="1">
      <w:start w:val="1"/>
      <w:numFmt w:val="lowerLetter"/>
      <w:lvlText w:val="%2."/>
      <w:lvlJc w:val="left"/>
      <w:pPr>
        <w:ind w:left="1440" w:hanging="360"/>
      </w:pPr>
    </w:lvl>
    <w:lvl w:ilvl="2" w:tplc="80764725" w:tentative="1">
      <w:start w:val="1"/>
      <w:numFmt w:val="lowerRoman"/>
      <w:lvlText w:val="%3."/>
      <w:lvlJc w:val="right"/>
      <w:pPr>
        <w:ind w:left="2160" w:hanging="180"/>
      </w:pPr>
    </w:lvl>
    <w:lvl w:ilvl="3" w:tplc="80764725" w:tentative="1">
      <w:start w:val="1"/>
      <w:numFmt w:val="decimal"/>
      <w:lvlText w:val="%4."/>
      <w:lvlJc w:val="left"/>
      <w:pPr>
        <w:ind w:left="2880" w:hanging="360"/>
      </w:pPr>
    </w:lvl>
    <w:lvl w:ilvl="4" w:tplc="80764725" w:tentative="1">
      <w:start w:val="1"/>
      <w:numFmt w:val="lowerLetter"/>
      <w:lvlText w:val="%5."/>
      <w:lvlJc w:val="left"/>
      <w:pPr>
        <w:ind w:left="3600" w:hanging="360"/>
      </w:pPr>
    </w:lvl>
    <w:lvl w:ilvl="5" w:tplc="80764725" w:tentative="1">
      <w:start w:val="1"/>
      <w:numFmt w:val="lowerRoman"/>
      <w:lvlText w:val="%6."/>
      <w:lvlJc w:val="right"/>
      <w:pPr>
        <w:ind w:left="4320" w:hanging="180"/>
      </w:pPr>
    </w:lvl>
    <w:lvl w:ilvl="6" w:tplc="80764725" w:tentative="1">
      <w:start w:val="1"/>
      <w:numFmt w:val="decimal"/>
      <w:lvlText w:val="%7."/>
      <w:lvlJc w:val="left"/>
      <w:pPr>
        <w:ind w:left="5040" w:hanging="360"/>
      </w:pPr>
    </w:lvl>
    <w:lvl w:ilvl="7" w:tplc="80764725" w:tentative="1">
      <w:start w:val="1"/>
      <w:numFmt w:val="lowerLetter"/>
      <w:lvlText w:val="%8."/>
      <w:lvlJc w:val="left"/>
      <w:pPr>
        <w:ind w:left="5760" w:hanging="360"/>
      </w:pPr>
    </w:lvl>
    <w:lvl w:ilvl="8" w:tplc="80764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9">
    <w:multiLevelType w:val="hybridMultilevel"/>
    <w:lvl w:ilvl="0" w:tplc="18450065">
      <w:start w:val="1"/>
      <w:numFmt w:val="decimal"/>
      <w:lvlText w:val="%1."/>
      <w:lvlJc w:val="left"/>
      <w:pPr>
        <w:ind w:left="720" w:hanging="360"/>
      </w:pPr>
    </w:lvl>
    <w:lvl w:ilvl="1" w:tplc="18450065" w:tentative="1">
      <w:start w:val="1"/>
      <w:numFmt w:val="lowerLetter"/>
      <w:lvlText w:val="%2."/>
      <w:lvlJc w:val="left"/>
      <w:pPr>
        <w:ind w:left="1440" w:hanging="360"/>
      </w:pPr>
    </w:lvl>
    <w:lvl w:ilvl="2" w:tplc="18450065" w:tentative="1">
      <w:start w:val="1"/>
      <w:numFmt w:val="lowerRoman"/>
      <w:lvlText w:val="%3."/>
      <w:lvlJc w:val="right"/>
      <w:pPr>
        <w:ind w:left="2160" w:hanging="180"/>
      </w:pPr>
    </w:lvl>
    <w:lvl w:ilvl="3" w:tplc="18450065" w:tentative="1">
      <w:start w:val="1"/>
      <w:numFmt w:val="decimal"/>
      <w:lvlText w:val="%4."/>
      <w:lvlJc w:val="left"/>
      <w:pPr>
        <w:ind w:left="2880" w:hanging="360"/>
      </w:pPr>
    </w:lvl>
    <w:lvl w:ilvl="4" w:tplc="18450065" w:tentative="1">
      <w:start w:val="1"/>
      <w:numFmt w:val="lowerLetter"/>
      <w:lvlText w:val="%5."/>
      <w:lvlJc w:val="left"/>
      <w:pPr>
        <w:ind w:left="3600" w:hanging="360"/>
      </w:pPr>
    </w:lvl>
    <w:lvl w:ilvl="5" w:tplc="18450065" w:tentative="1">
      <w:start w:val="1"/>
      <w:numFmt w:val="lowerRoman"/>
      <w:lvlText w:val="%6."/>
      <w:lvlJc w:val="right"/>
      <w:pPr>
        <w:ind w:left="4320" w:hanging="180"/>
      </w:pPr>
    </w:lvl>
    <w:lvl w:ilvl="6" w:tplc="18450065" w:tentative="1">
      <w:start w:val="1"/>
      <w:numFmt w:val="decimal"/>
      <w:lvlText w:val="%7."/>
      <w:lvlJc w:val="left"/>
      <w:pPr>
        <w:ind w:left="5040" w:hanging="360"/>
      </w:pPr>
    </w:lvl>
    <w:lvl w:ilvl="7" w:tplc="18450065" w:tentative="1">
      <w:start w:val="1"/>
      <w:numFmt w:val="lowerLetter"/>
      <w:lvlText w:val="%8."/>
      <w:lvlJc w:val="left"/>
      <w:pPr>
        <w:ind w:left="5760" w:hanging="360"/>
      </w:pPr>
    </w:lvl>
    <w:lvl w:ilvl="8" w:tplc="18450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8">
    <w:multiLevelType w:val="hybridMultilevel"/>
    <w:lvl w:ilvl="0" w:tplc="50225137">
      <w:start w:val="1"/>
      <w:numFmt w:val="decimal"/>
      <w:lvlText w:val="%1."/>
      <w:lvlJc w:val="left"/>
      <w:pPr>
        <w:ind w:left="720" w:hanging="360"/>
      </w:pPr>
    </w:lvl>
    <w:lvl w:ilvl="1" w:tplc="50225137" w:tentative="1">
      <w:start w:val="1"/>
      <w:numFmt w:val="lowerLetter"/>
      <w:lvlText w:val="%2."/>
      <w:lvlJc w:val="left"/>
      <w:pPr>
        <w:ind w:left="1440" w:hanging="360"/>
      </w:pPr>
    </w:lvl>
    <w:lvl w:ilvl="2" w:tplc="50225137" w:tentative="1">
      <w:start w:val="1"/>
      <w:numFmt w:val="lowerRoman"/>
      <w:lvlText w:val="%3."/>
      <w:lvlJc w:val="right"/>
      <w:pPr>
        <w:ind w:left="2160" w:hanging="180"/>
      </w:pPr>
    </w:lvl>
    <w:lvl w:ilvl="3" w:tplc="50225137" w:tentative="1">
      <w:start w:val="1"/>
      <w:numFmt w:val="decimal"/>
      <w:lvlText w:val="%4."/>
      <w:lvlJc w:val="left"/>
      <w:pPr>
        <w:ind w:left="2880" w:hanging="360"/>
      </w:pPr>
    </w:lvl>
    <w:lvl w:ilvl="4" w:tplc="50225137" w:tentative="1">
      <w:start w:val="1"/>
      <w:numFmt w:val="lowerLetter"/>
      <w:lvlText w:val="%5."/>
      <w:lvlJc w:val="left"/>
      <w:pPr>
        <w:ind w:left="3600" w:hanging="360"/>
      </w:pPr>
    </w:lvl>
    <w:lvl w:ilvl="5" w:tplc="50225137" w:tentative="1">
      <w:start w:val="1"/>
      <w:numFmt w:val="lowerRoman"/>
      <w:lvlText w:val="%6."/>
      <w:lvlJc w:val="right"/>
      <w:pPr>
        <w:ind w:left="4320" w:hanging="180"/>
      </w:pPr>
    </w:lvl>
    <w:lvl w:ilvl="6" w:tplc="50225137" w:tentative="1">
      <w:start w:val="1"/>
      <w:numFmt w:val="decimal"/>
      <w:lvlText w:val="%7."/>
      <w:lvlJc w:val="left"/>
      <w:pPr>
        <w:ind w:left="5040" w:hanging="360"/>
      </w:pPr>
    </w:lvl>
    <w:lvl w:ilvl="7" w:tplc="50225137" w:tentative="1">
      <w:start w:val="1"/>
      <w:numFmt w:val="lowerLetter"/>
      <w:lvlText w:val="%8."/>
      <w:lvlJc w:val="left"/>
      <w:pPr>
        <w:ind w:left="5760" w:hanging="360"/>
      </w:pPr>
    </w:lvl>
    <w:lvl w:ilvl="8" w:tplc="50225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7">
    <w:multiLevelType w:val="hybridMultilevel"/>
    <w:lvl w:ilvl="0" w:tplc="13501487">
      <w:start w:val="1"/>
      <w:numFmt w:val="decimal"/>
      <w:lvlText w:val="%1."/>
      <w:lvlJc w:val="left"/>
      <w:pPr>
        <w:ind w:left="720" w:hanging="360"/>
      </w:pPr>
    </w:lvl>
    <w:lvl w:ilvl="1" w:tplc="13501487" w:tentative="1">
      <w:start w:val="1"/>
      <w:numFmt w:val="lowerLetter"/>
      <w:lvlText w:val="%2."/>
      <w:lvlJc w:val="left"/>
      <w:pPr>
        <w:ind w:left="1440" w:hanging="360"/>
      </w:pPr>
    </w:lvl>
    <w:lvl w:ilvl="2" w:tplc="13501487" w:tentative="1">
      <w:start w:val="1"/>
      <w:numFmt w:val="lowerRoman"/>
      <w:lvlText w:val="%3."/>
      <w:lvlJc w:val="right"/>
      <w:pPr>
        <w:ind w:left="2160" w:hanging="180"/>
      </w:pPr>
    </w:lvl>
    <w:lvl w:ilvl="3" w:tplc="13501487" w:tentative="1">
      <w:start w:val="1"/>
      <w:numFmt w:val="decimal"/>
      <w:lvlText w:val="%4."/>
      <w:lvlJc w:val="left"/>
      <w:pPr>
        <w:ind w:left="2880" w:hanging="360"/>
      </w:pPr>
    </w:lvl>
    <w:lvl w:ilvl="4" w:tplc="13501487" w:tentative="1">
      <w:start w:val="1"/>
      <w:numFmt w:val="lowerLetter"/>
      <w:lvlText w:val="%5."/>
      <w:lvlJc w:val="left"/>
      <w:pPr>
        <w:ind w:left="3600" w:hanging="360"/>
      </w:pPr>
    </w:lvl>
    <w:lvl w:ilvl="5" w:tplc="13501487" w:tentative="1">
      <w:start w:val="1"/>
      <w:numFmt w:val="lowerRoman"/>
      <w:lvlText w:val="%6."/>
      <w:lvlJc w:val="right"/>
      <w:pPr>
        <w:ind w:left="4320" w:hanging="180"/>
      </w:pPr>
    </w:lvl>
    <w:lvl w:ilvl="6" w:tplc="13501487" w:tentative="1">
      <w:start w:val="1"/>
      <w:numFmt w:val="decimal"/>
      <w:lvlText w:val="%7."/>
      <w:lvlJc w:val="left"/>
      <w:pPr>
        <w:ind w:left="5040" w:hanging="360"/>
      </w:pPr>
    </w:lvl>
    <w:lvl w:ilvl="7" w:tplc="13501487" w:tentative="1">
      <w:start w:val="1"/>
      <w:numFmt w:val="lowerLetter"/>
      <w:lvlText w:val="%8."/>
      <w:lvlJc w:val="left"/>
      <w:pPr>
        <w:ind w:left="5760" w:hanging="360"/>
      </w:pPr>
    </w:lvl>
    <w:lvl w:ilvl="8" w:tplc="13501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6">
    <w:multiLevelType w:val="hybridMultilevel"/>
    <w:lvl w:ilvl="0" w:tplc="76880177">
      <w:start w:val="1"/>
      <w:numFmt w:val="decimal"/>
      <w:lvlText w:val="%1."/>
      <w:lvlJc w:val="left"/>
      <w:pPr>
        <w:ind w:left="720" w:hanging="360"/>
      </w:pPr>
    </w:lvl>
    <w:lvl w:ilvl="1" w:tplc="76880177" w:tentative="1">
      <w:start w:val="1"/>
      <w:numFmt w:val="lowerLetter"/>
      <w:lvlText w:val="%2."/>
      <w:lvlJc w:val="left"/>
      <w:pPr>
        <w:ind w:left="1440" w:hanging="360"/>
      </w:pPr>
    </w:lvl>
    <w:lvl w:ilvl="2" w:tplc="76880177" w:tentative="1">
      <w:start w:val="1"/>
      <w:numFmt w:val="lowerRoman"/>
      <w:lvlText w:val="%3."/>
      <w:lvlJc w:val="right"/>
      <w:pPr>
        <w:ind w:left="2160" w:hanging="180"/>
      </w:pPr>
    </w:lvl>
    <w:lvl w:ilvl="3" w:tplc="76880177" w:tentative="1">
      <w:start w:val="1"/>
      <w:numFmt w:val="decimal"/>
      <w:lvlText w:val="%4."/>
      <w:lvlJc w:val="left"/>
      <w:pPr>
        <w:ind w:left="2880" w:hanging="360"/>
      </w:pPr>
    </w:lvl>
    <w:lvl w:ilvl="4" w:tplc="76880177" w:tentative="1">
      <w:start w:val="1"/>
      <w:numFmt w:val="lowerLetter"/>
      <w:lvlText w:val="%5."/>
      <w:lvlJc w:val="left"/>
      <w:pPr>
        <w:ind w:left="3600" w:hanging="360"/>
      </w:pPr>
    </w:lvl>
    <w:lvl w:ilvl="5" w:tplc="76880177" w:tentative="1">
      <w:start w:val="1"/>
      <w:numFmt w:val="lowerRoman"/>
      <w:lvlText w:val="%6."/>
      <w:lvlJc w:val="right"/>
      <w:pPr>
        <w:ind w:left="4320" w:hanging="180"/>
      </w:pPr>
    </w:lvl>
    <w:lvl w:ilvl="6" w:tplc="76880177" w:tentative="1">
      <w:start w:val="1"/>
      <w:numFmt w:val="decimal"/>
      <w:lvlText w:val="%7."/>
      <w:lvlJc w:val="left"/>
      <w:pPr>
        <w:ind w:left="5040" w:hanging="360"/>
      </w:pPr>
    </w:lvl>
    <w:lvl w:ilvl="7" w:tplc="76880177" w:tentative="1">
      <w:start w:val="1"/>
      <w:numFmt w:val="lowerLetter"/>
      <w:lvlText w:val="%8."/>
      <w:lvlJc w:val="left"/>
      <w:pPr>
        <w:ind w:left="5760" w:hanging="360"/>
      </w:pPr>
    </w:lvl>
    <w:lvl w:ilvl="8" w:tplc="76880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5">
    <w:multiLevelType w:val="hybridMultilevel"/>
    <w:lvl w:ilvl="0" w:tplc="77163625">
      <w:start w:val="1"/>
      <w:numFmt w:val="decimal"/>
      <w:lvlText w:val="%1."/>
      <w:lvlJc w:val="left"/>
      <w:pPr>
        <w:ind w:left="720" w:hanging="360"/>
      </w:pPr>
    </w:lvl>
    <w:lvl w:ilvl="1" w:tplc="77163625" w:tentative="1">
      <w:start w:val="1"/>
      <w:numFmt w:val="lowerLetter"/>
      <w:lvlText w:val="%2."/>
      <w:lvlJc w:val="left"/>
      <w:pPr>
        <w:ind w:left="1440" w:hanging="360"/>
      </w:pPr>
    </w:lvl>
    <w:lvl w:ilvl="2" w:tplc="77163625" w:tentative="1">
      <w:start w:val="1"/>
      <w:numFmt w:val="lowerRoman"/>
      <w:lvlText w:val="%3."/>
      <w:lvlJc w:val="right"/>
      <w:pPr>
        <w:ind w:left="2160" w:hanging="180"/>
      </w:pPr>
    </w:lvl>
    <w:lvl w:ilvl="3" w:tplc="77163625" w:tentative="1">
      <w:start w:val="1"/>
      <w:numFmt w:val="decimal"/>
      <w:lvlText w:val="%4."/>
      <w:lvlJc w:val="left"/>
      <w:pPr>
        <w:ind w:left="2880" w:hanging="360"/>
      </w:pPr>
    </w:lvl>
    <w:lvl w:ilvl="4" w:tplc="77163625" w:tentative="1">
      <w:start w:val="1"/>
      <w:numFmt w:val="lowerLetter"/>
      <w:lvlText w:val="%5."/>
      <w:lvlJc w:val="left"/>
      <w:pPr>
        <w:ind w:left="3600" w:hanging="360"/>
      </w:pPr>
    </w:lvl>
    <w:lvl w:ilvl="5" w:tplc="77163625" w:tentative="1">
      <w:start w:val="1"/>
      <w:numFmt w:val="lowerRoman"/>
      <w:lvlText w:val="%6."/>
      <w:lvlJc w:val="right"/>
      <w:pPr>
        <w:ind w:left="4320" w:hanging="180"/>
      </w:pPr>
    </w:lvl>
    <w:lvl w:ilvl="6" w:tplc="77163625" w:tentative="1">
      <w:start w:val="1"/>
      <w:numFmt w:val="decimal"/>
      <w:lvlText w:val="%7."/>
      <w:lvlJc w:val="left"/>
      <w:pPr>
        <w:ind w:left="5040" w:hanging="360"/>
      </w:pPr>
    </w:lvl>
    <w:lvl w:ilvl="7" w:tplc="77163625" w:tentative="1">
      <w:start w:val="1"/>
      <w:numFmt w:val="lowerLetter"/>
      <w:lvlText w:val="%8."/>
      <w:lvlJc w:val="left"/>
      <w:pPr>
        <w:ind w:left="5760" w:hanging="360"/>
      </w:pPr>
    </w:lvl>
    <w:lvl w:ilvl="8" w:tplc="77163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4">
    <w:multiLevelType w:val="hybridMultilevel"/>
    <w:lvl w:ilvl="0" w:tplc="96516949">
      <w:start w:val="1"/>
      <w:numFmt w:val="decimal"/>
      <w:lvlText w:val="%1."/>
      <w:lvlJc w:val="left"/>
      <w:pPr>
        <w:ind w:left="720" w:hanging="360"/>
      </w:pPr>
    </w:lvl>
    <w:lvl w:ilvl="1" w:tplc="96516949" w:tentative="1">
      <w:start w:val="1"/>
      <w:numFmt w:val="lowerLetter"/>
      <w:lvlText w:val="%2."/>
      <w:lvlJc w:val="left"/>
      <w:pPr>
        <w:ind w:left="1440" w:hanging="360"/>
      </w:pPr>
    </w:lvl>
    <w:lvl w:ilvl="2" w:tplc="96516949" w:tentative="1">
      <w:start w:val="1"/>
      <w:numFmt w:val="lowerRoman"/>
      <w:lvlText w:val="%3."/>
      <w:lvlJc w:val="right"/>
      <w:pPr>
        <w:ind w:left="2160" w:hanging="180"/>
      </w:pPr>
    </w:lvl>
    <w:lvl w:ilvl="3" w:tplc="96516949" w:tentative="1">
      <w:start w:val="1"/>
      <w:numFmt w:val="decimal"/>
      <w:lvlText w:val="%4."/>
      <w:lvlJc w:val="left"/>
      <w:pPr>
        <w:ind w:left="2880" w:hanging="360"/>
      </w:pPr>
    </w:lvl>
    <w:lvl w:ilvl="4" w:tplc="96516949" w:tentative="1">
      <w:start w:val="1"/>
      <w:numFmt w:val="lowerLetter"/>
      <w:lvlText w:val="%5."/>
      <w:lvlJc w:val="left"/>
      <w:pPr>
        <w:ind w:left="3600" w:hanging="360"/>
      </w:pPr>
    </w:lvl>
    <w:lvl w:ilvl="5" w:tplc="96516949" w:tentative="1">
      <w:start w:val="1"/>
      <w:numFmt w:val="lowerRoman"/>
      <w:lvlText w:val="%6."/>
      <w:lvlJc w:val="right"/>
      <w:pPr>
        <w:ind w:left="4320" w:hanging="180"/>
      </w:pPr>
    </w:lvl>
    <w:lvl w:ilvl="6" w:tplc="96516949" w:tentative="1">
      <w:start w:val="1"/>
      <w:numFmt w:val="decimal"/>
      <w:lvlText w:val="%7."/>
      <w:lvlJc w:val="left"/>
      <w:pPr>
        <w:ind w:left="5040" w:hanging="360"/>
      </w:pPr>
    </w:lvl>
    <w:lvl w:ilvl="7" w:tplc="96516949" w:tentative="1">
      <w:start w:val="1"/>
      <w:numFmt w:val="lowerLetter"/>
      <w:lvlText w:val="%8."/>
      <w:lvlJc w:val="left"/>
      <w:pPr>
        <w:ind w:left="5760" w:hanging="360"/>
      </w:pPr>
    </w:lvl>
    <w:lvl w:ilvl="8" w:tplc="96516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3">
    <w:multiLevelType w:val="hybridMultilevel"/>
    <w:lvl w:ilvl="0" w:tplc="30478805">
      <w:start w:val="1"/>
      <w:numFmt w:val="decimal"/>
      <w:lvlText w:val="%1."/>
      <w:lvlJc w:val="left"/>
      <w:pPr>
        <w:ind w:left="720" w:hanging="360"/>
      </w:pPr>
    </w:lvl>
    <w:lvl w:ilvl="1" w:tplc="30478805" w:tentative="1">
      <w:start w:val="1"/>
      <w:numFmt w:val="lowerLetter"/>
      <w:lvlText w:val="%2."/>
      <w:lvlJc w:val="left"/>
      <w:pPr>
        <w:ind w:left="1440" w:hanging="360"/>
      </w:pPr>
    </w:lvl>
    <w:lvl w:ilvl="2" w:tplc="30478805" w:tentative="1">
      <w:start w:val="1"/>
      <w:numFmt w:val="lowerRoman"/>
      <w:lvlText w:val="%3."/>
      <w:lvlJc w:val="right"/>
      <w:pPr>
        <w:ind w:left="2160" w:hanging="180"/>
      </w:pPr>
    </w:lvl>
    <w:lvl w:ilvl="3" w:tplc="30478805" w:tentative="1">
      <w:start w:val="1"/>
      <w:numFmt w:val="decimal"/>
      <w:lvlText w:val="%4."/>
      <w:lvlJc w:val="left"/>
      <w:pPr>
        <w:ind w:left="2880" w:hanging="360"/>
      </w:pPr>
    </w:lvl>
    <w:lvl w:ilvl="4" w:tplc="30478805" w:tentative="1">
      <w:start w:val="1"/>
      <w:numFmt w:val="lowerLetter"/>
      <w:lvlText w:val="%5."/>
      <w:lvlJc w:val="left"/>
      <w:pPr>
        <w:ind w:left="3600" w:hanging="360"/>
      </w:pPr>
    </w:lvl>
    <w:lvl w:ilvl="5" w:tplc="30478805" w:tentative="1">
      <w:start w:val="1"/>
      <w:numFmt w:val="lowerRoman"/>
      <w:lvlText w:val="%6."/>
      <w:lvlJc w:val="right"/>
      <w:pPr>
        <w:ind w:left="4320" w:hanging="180"/>
      </w:pPr>
    </w:lvl>
    <w:lvl w:ilvl="6" w:tplc="30478805" w:tentative="1">
      <w:start w:val="1"/>
      <w:numFmt w:val="decimal"/>
      <w:lvlText w:val="%7."/>
      <w:lvlJc w:val="left"/>
      <w:pPr>
        <w:ind w:left="5040" w:hanging="360"/>
      </w:pPr>
    </w:lvl>
    <w:lvl w:ilvl="7" w:tplc="30478805" w:tentative="1">
      <w:start w:val="1"/>
      <w:numFmt w:val="lowerLetter"/>
      <w:lvlText w:val="%8."/>
      <w:lvlJc w:val="left"/>
      <w:pPr>
        <w:ind w:left="5760" w:hanging="360"/>
      </w:pPr>
    </w:lvl>
    <w:lvl w:ilvl="8" w:tplc="3047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2">
    <w:multiLevelType w:val="hybridMultilevel"/>
    <w:lvl w:ilvl="0" w:tplc="19415770">
      <w:start w:val="1"/>
      <w:numFmt w:val="decimal"/>
      <w:lvlText w:val="%1."/>
      <w:lvlJc w:val="left"/>
      <w:pPr>
        <w:ind w:left="720" w:hanging="360"/>
      </w:pPr>
    </w:lvl>
    <w:lvl w:ilvl="1" w:tplc="19415770" w:tentative="1">
      <w:start w:val="1"/>
      <w:numFmt w:val="lowerLetter"/>
      <w:lvlText w:val="%2."/>
      <w:lvlJc w:val="left"/>
      <w:pPr>
        <w:ind w:left="1440" w:hanging="360"/>
      </w:pPr>
    </w:lvl>
    <w:lvl w:ilvl="2" w:tplc="19415770" w:tentative="1">
      <w:start w:val="1"/>
      <w:numFmt w:val="lowerRoman"/>
      <w:lvlText w:val="%3."/>
      <w:lvlJc w:val="right"/>
      <w:pPr>
        <w:ind w:left="2160" w:hanging="180"/>
      </w:pPr>
    </w:lvl>
    <w:lvl w:ilvl="3" w:tplc="19415770" w:tentative="1">
      <w:start w:val="1"/>
      <w:numFmt w:val="decimal"/>
      <w:lvlText w:val="%4."/>
      <w:lvlJc w:val="left"/>
      <w:pPr>
        <w:ind w:left="2880" w:hanging="360"/>
      </w:pPr>
    </w:lvl>
    <w:lvl w:ilvl="4" w:tplc="19415770" w:tentative="1">
      <w:start w:val="1"/>
      <w:numFmt w:val="lowerLetter"/>
      <w:lvlText w:val="%5."/>
      <w:lvlJc w:val="left"/>
      <w:pPr>
        <w:ind w:left="3600" w:hanging="360"/>
      </w:pPr>
    </w:lvl>
    <w:lvl w:ilvl="5" w:tplc="19415770" w:tentative="1">
      <w:start w:val="1"/>
      <w:numFmt w:val="lowerRoman"/>
      <w:lvlText w:val="%6."/>
      <w:lvlJc w:val="right"/>
      <w:pPr>
        <w:ind w:left="4320" w:hanging="180"/>
      </w:pPr>
    </w:lvl>
    <w:lvl w:ilvl="6" w:tplc="19415770" w:tentative="1">
      <w:start w:val="1"/>
      <w:numFmt w:val="decimal"/>
      <w:lvlText w:val="%7."/>
      <w:lvlJc w:val="left"/>
      <w:pPr>
        <w:ind w:left="5040" w:hanging="360"/>
      </w:pPr>
    </w:lvl>
    <w:lvl w:ilvl="7" w:tplc="19415770" w:tentative="1">
      <w:start w:val="1"/>
      <w:numFmt w:val="lowerLetter"/>
      <w:lvlText w:val="%8."/>
      <w:lvlJc w:val="left"/>
      <w:pPr>
        <w:ind w:left="5760" w:hanging="360"/>
      </w:pPr>
    </w:lvl>
    <w:lvl w:ilvl="8" w:tplc="1941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1">
    <w:multiLevelType w:val="hybridMultilevel"/>
    <w:lvl w:ilvl="0" w:tplc="64200500">
      <w:start w:val="1"/>
      <w:numFmt w:val="decimal"/>
      <w:lvlText w:val="%1."/>
      <w:lvlJc w:val="left"/>
      <w:pPr>
        <w:ind w:left="720" w:hanging="360"/>
      </w:pPr>
    </w:lvl>
    <w:lvl w:ilvl="1" w:tplc="64200500" w:tentative="1">
      <w:start w:val="1"/>
      <w:numFmt w:val="lowerLetter"/>
      <w:lvlText w:val="%2."/>
      <w:lvlJc w:val="left"/>
      <w:pPr>
        <w:ind w:left="1440" w:hanging="360"/>
      </w:pPr>
    </w:lvl>
    <w:lvl w:ilvl="2" w:tplc="64200500" w:tentative="1">
      <w:start w:val="1"/>
      <w:numFmt w:val="lowerRoman"/>
      <w:lvlText w:val="%3."/>
      <w:lvlJc w:val="right"/>
      <w:pPr>
        <w:ind w:left="2160" w:hanging="180"/>
      </w:pPr>
    </w:lvl>
    <w:lvl w:ilvl="3" w:tplc="64200500" w:tentative="1">
      <w:start w:val="1"/>
      <w:numFmt w:val="decimal"/>
      <w:lvlText w:val="%4."/>
      <w:lvlJc w:val="left"/>
      <w:pPr>
        <w:ind w:left="2880" w:hanging="360"/>
      </w:pPr>
    </w:lvl>
    <w:lvl w:ilvl="4" w:tplc="64200500" w:tentative="1">
      <w:start w:val="1"/>
      <w:numFmt w:val="lowerLetter"/>
      <w:lvlText w:val="%5."/>
      <w:lvlJc w:val="left"/>
      <w:pPr>
        <w:ind w:left="3600" w:hanging="360"/>
      </w:pPr>
    </w:lvl>
    <w:lvl w:ilvl="5" w:tplc="64200500" w:tentative="1">
      <w:start w:val="1"/>
      <w:numFmt w:val="lowerRoman"/>
      <w:lvlText w:val="%6."/>
      <w:lvlJc w:val="right"/>
      <w:pPr>
        <w:ind w:left="4320" w:hanging="180"/>
      </w:pPr>
    </w:lvl>
    <w:lvl w:ilvl="6" w:tplc="64200500" w:tentative="1">
      <w:start w:val="1"/>
      <w:numFmt w:val="decimal"/>
      <w:lvlText w:val="%7."/>
      <w:lvlJc w:val="left"/>
      <w:pPr>
        <w:ind w:left="5040" w:hanging="360"/>
      </w:pPr>
    </w:lvl>
    <w:lvl w:ilvl="7" w:tplc="64200500" w:tentative="1">
      <w:start w:val="1"/>
      <w:numFmt w:val="lowerLetter"/>
      <w:lvlText w:val="%8."/>
      <w:lvlJc w:val="left"/>
      <w:pPr>
        <w:ind w:left="5760" w:hanging="360"/>
      </w:pPr>
    </w:lvl>
    <w:lvl w:ilvl="8" w:tplc="64200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30">
    <w:multiLevelType w:val="hybridMultilevel"/>
    <w:lvl w:ilvl="0" w:tplc="60690952">
      <w:start w:val="1"/>
      <w:numFmt w:val="decimal"/>
      <w:lvlText w:val="%1."/>
      <w:lvlJc w:val="left"/>
      <w:pPr>
        <w:ind w:left="720" w:hanging="360"/>
      </w:pPr>
    </w:lvl>
    <w:lvl w:ilvl="1" w:tplc="60690952" w:tentative="1">
      <w:start w:val="1"/>
      <w:numFmt w:val="lowerLetter"/>
      <w:lvlText w:val="%2."/>
      <w:lvlJc w:val="left"/>
      <w:pPr>
        <w:ind w:left="1440" w:hanging="360"/>
      </w:pPr>
    </w:lvl>
    <w:lvl w:ilvl="2" w:tplc="60690952" w:tentative="1">
      <w:start w:val="1"/>
      <w:numFmt w:val="lowerRoman"/>
      <w:lvlText w:val="%3."/>
      <w:lvlJc w:val="right"/>
      <w:pPr>
        <w:ind w:left="2160" w:hanging="180"/>
      </w:pPr>
    </w:lvl>
    <w:lvl w:ilvl="3" w:tplc="60690952" w:tentative="1">
      <w:start w:val="1"/>
      <w:numFmt w:val="decimal"/>
      <w:lvlText w:val="%4."/>
      <w:lvlJc w:val="left"/>
      <w:pPr>
        <w:ind w:left="2880" w:hanging="360"/>
      </w:pPr>
    </w:lvl>
    <w:lvl w:ilvl="4" w:tplc="60690952" w:tentative="1">
      <w:start w:val="1"/>
      <w:numFmt w:val="lowerLetter"/>
      <w:lvlText w:val="%5."/>
      <w:lvlJc w:val="left"/>
      <w:pPr>
        <w:ind w:left="3600" w:hanging="360"/>
      </w:pPr>
    </w:lvl>
    <w:lvl w:ilvl="5" w:tplc="60690952" w:tentative="1">
      <w:start w:val="1"/>
      <w:numFmt w:val="lowerRoman"/>
      <w:lvlText w:val="%6."/>
      <w:lvlJc w:val="right"/>
      <w:pPr>
        <w:ind w:left="4320" w:hanging="180"/>
      </w:pPr>
    </w:lvl>
    <w:lvl w:ilvl="6" w:tplc="60690952" w:tentative="1">
      <w:start w:val="1"/>
      <w:numFmt w:val="decimal"/>
      <w:lvlText w:val="%7."/>
      <w:lvlJc w:val="left"/>
      <w:pPr>
        <w:ind w:left="5040" w:hanging="360"/>
      </w:pPr>
    </w:lvl>
    <w:lvl w:ilvl="7" w:tplc="60690952" w:tentative="1">
      <w:start w:val="1"/>
      <w:numFmt w:val="lowerLetter"/>
      <w:lvlText w:val="%8."/>
      <w:lvlJc w:val="left"/>
      <w:pPr>
        <w:ind w:left="5760" w:hanging="360"/>
      </w:pPr>
    </w:lvl>
    <w:lvl w:ilvl="8" w:tplc="60690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9">
    <w:multiLevelType w:val="hybridMultilevel"/>
    <w:lvl w:ilvl="0" w:tplc="92417658">
      <w:start w:val="1"/>
      <w:numFmt w:val="decimal"/>
      <w:lvlText w:val="%1."/>
      <w:lvlJc w:val="left"/>
      <w:pPr>
        <w:ind w:left="720" w:hanging="360"/>
      </w:pPr>
    </w:lvl>
    <w:lvl w:ilvl="1" w:tplc="92417658" w:tentative="1">
      <w:start w:val="1"/>
      <w:numFmt w:val="lowerLetter"/>
      <w:lvlText w:val="%2."/>
      <w:lvlJc w:val="left"/>
      <w:pPr>
        <w:ind w:left="1440" w:hanging="360"/>
      </w:pPr>
    </w:lvl>
    <w:lvl w:ilvl="2" w:tplc="92417658" w:tentative="1">
      <w:start w:val="1"/>
      <w:numFmt w:val="lowerRoman"/>
      <w:lvlText w:val="%3."/>
      <w:lvlJc w:val="right"/>
      <w:pPr>
        <w:ind w:left="2160" w:hanging="180"/>
      </w:pPr>
    </w:lvl>
    <w:lvl w:ilvl="3" w:tplc="92417658" w:tentative="1">
      <w:start w:val="1"/>
      <w:numFmt w:val="decimal"/>
      <w:lvlText w:val="%4."/>
      <w:lvlJc w:val="left"/>
      <w:pPr>
        <w:ind w:left="2880" w:hanging="360"/>
      </w:pPr>
    </w:lvl>
    <w:lvl w:ilvl="4" w:tplc="92417658" w:tentative="1">
      <w:start w:val="1"/>
      <w:numFmt w:val="lowerLetter"/>
      <w:lvlText w:val="%5."/>
      <w:lvlJc w:val="left"/>
      <w:pPr>
        <w:ind w:left="3600" w:hanging="360"/>
      </w:pPr>
    </w:lvl>
    <w:lvl w:ilvl="5" w:tplc="92417658" w:tentative="1">
      <w:start w:val="1"/>
      <w:numFmt w:val="lowerRoman"/>
      <w:lvlText w:val="%6."/>
      <w:lvlJc w:val="right"/>
      <w:pPr>
        <w:ind w:left="4320" w:hanging="180"/>
      </w:pPr>
    </w:lvl>
    <w:lvl w:ilvl="6" w:tplc="92417658" w:tentative="1">
      <w:start w:val="1"/>
      <w:numFmt w:val="decimal"/>
      <w:lvlText w:val="%7."/>
      <w:lvlJc w:val="left"/>
      <w:pPr>
        <w:ind w:left="5040" w:hanging="360"/>
      </w:pPr>
    </w:lvl>
    <w:lvl w:ilvl="7" w:tplc="92417658" w:tentative="1">
      <w:start w:val="1"/>
      <w:numFmt w:val="lowerLetter"/>
      <w:lvlText w:val="%8."/>
      <w:lvlJc w:val="left"/>
      <w:pPr>
        <w:ind w:left="5760" w:hanging="360"/>
      </w:pPr>
    </w:lvl>
    <w:lvl w:ilvl="8" w:tplc="92417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8">
    <w:multiLevelType w:val="hybridMultilevel"/>
    <w:lvl w:ilvl="0" w:tplc="63561458">
      <w:start w:val="1"/>
      <w:numFmt w:val="decimal"/>
      <w:lvlText w:val="%1."/>
      <w:lvlJc w:val="left"/>
      <w:pPr>
        <w:ind w:left="720" w:hanging="360"/>
      </w:pPr>
    </w:lvl>
    <w:lvl w:ilvl="1" w:tplc="63561458" w:tentative="1">
      <w:start w:val="1"/>
      <w:numFmt w:val="lowerLetter"/>
      <w:lvlText w:val="%2."/>
      <w:lvlJc w:val="left"/>
      <w:pPr>
        <w:ind w:left="1440" w:hanging="360"/>
      </w:pPr>
    </w:lvl>
    <w:lvl w:ilvl="2" w:tplc="63561458" w:tentative="1">
      <w:start w:val="1"/>
      <w:numFmt w:val="lowerRoman"/>
      <w:lvlText w:val="%3."/>
      <w:lvlJc w:val="right"/>
      <w:pPr>
        <w:ind w:left="2160" w:hanging="180"/>
      </w:pPr>
    </w:lvl>
    <w:lvl w:ilvl="3" w:tplc="63561458" w:tentative="1">
      <w:start w:val="1"/>
      <w:numFmt w:val="decimal"/>
      <w:lvlText w:val="%4."/>
      <w:lvlJc w:val="left"/>
      <w:pPr>
        <w:ind w:left="2880" w:hanging="360"/>
      </w:pPr>
    </w:lvl>
    <w:lvl w:ilvl="4" w:tplc="63561458" w:tentative="1">
      <w:start w:val="1"/>
      <w:numFmt w:val="lowerLetter"/>
      <w:lvlText w:val="%5."/>
      <w:lvlJc w:val="left"/>
      <w:pPr>
        <w:ind w:left="3600" w:hanging="360"/>
      </w:pPr>
    </w:lvl>
    <w:lvl w:ilvl="5" w:tplc="63561458" w:tentative="1">
      <w:start w:val="1"/>
      <w:numFmt w:val="lowerRoman"/>
      <w:lvlText w:val="%6."/>
      <w:lvlJc w:val="right"/>
      <w:pPr>
        <w:ind w:left="4320" w:hanging="180"/>
      </w:pPr>
    </w:lvl>
    <w:lvl w:ilvl="6" w:tplc="63561458" w:tentative="1">
      <w:start w:val="1"/>
      <w:numFmt w:val="decimal"/>
      <w:lvlText w:val="%7."/>
      <w:lvlJc w:val="left"/>
      <w:pPr>
        <w:ind w:left="5040" w:hanging="360"/>
      </w:pPr>
    </w:lvl>
    <w:lvl w:ilvl="7" w:tplc="63561458" w:tentative="1">
      <w:start w:val="1"/>
      <w:numFmt w:val="lowerLetter"/>
      <w:lvlText w:val="%8."/>
      <w:lvlJc w:val="left"/>
      <w:pPr>
        <w:ind w:left="5760" w:hanging="360"/>
      </w:pPr>
    </w:lvl>
    <w:lvl w:ilvl="8" w:tplc="63561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7">
    <w:multiLevelType w:val="hybridMultilevel"/>
    <w:lvl w:ilvl="0" w:tplc="26972408">
      <w:start w:val="1"/>
      <w:numFmt w:val="decimal"/>
      <w:lvlText w:val="%1."/>
      <w:lvlJc w:val="left"/>
      <w:pPr>
        <w:ind w:left="720" w:hanging="360"/>
      </w:pPr>
    </w:lvl>
    <w:lvl w:ilvl="1" w:tplc="26972408" w:tentative="1">
      <w:start w:val="1"/>
      <w:numFmt w:val="lowerLetter"/>
      <w:lvlText w:val="%2."/>
      <w:lvlJc w:val="left"/>
      <w:pPr>
        <w:ind w:left="1440" w:hanging="360"/>
      </w:pPr>
    </w:lvl>
    <w:lvl w:ilvl="2" w:tplc="26972408" w:tentative="1">
      <w:start w:val="1"/>
      <w:numFmt w:val="lowerRoman"/>
      <w:lvlText w:val="%3."/>
      <w:lvlJc w:val="right"/>
      <w:pPr>
        <w:ind w:left="2160" w:hanging="180"/>
      </w:pPr>
    </w:lvl>
    <w:lvl w:ilvl="3" w:tplc="26972408" w:tentative="1">
      <w:start w:val="1"/>
      <w:numFmt w:val="decimal"/>
      <w:lvlText w:val="%4."/>
      <w:lvlJc w:val="left"/>
      <w:pPr>
        <w:ind w:left="2880" w:hanging="360"/>
      </w:pPr>
    </w:lvl>
    <w:lvl w:ilvl="4" w:tplc="26972408" w:tentative="1">
      <w:start w:val="1"/>
      <w:numFmt w:val="lowerLetter"/>
      <w:lvlText w:val="%5."/>
      <w:lvlJc w:val="left"/>
      <w:pPr>
        <w:ind w:left="3600" w:hanging="360"/>
      </w:pPr>
    </w:lvl>
    <w:lvl w:ilvl="5" w:tplc="26972408" w:tentative="1">
      <w:start w:val="1"/>
      <w:numFmt w:val="lowerRoman"/>
      <w:lvlText w:val="%6."/>
      <w:lvlJc w:val="right"/>
      <w:pPr>
        <w:ind w:left="4320" w:hanging="180"/>
      </w:pPr>
    </w:lvl>
    <w:lvl w:ilvl="6" w:tplc="26972408" w:tentative="1">
      <w:start w:val="1"/>
      <w:numFmt w:val="decimal"/>
      <w:lvlText w:val="%7."/>
      <w:lvlJc w:val="left"/>
      <w:pPr>
        <w:ind w:left="5040" w:hanging="360"/>
      </w:pPr>
    </w:lvl>
    <w:lvl w:ilvl="7" w:tplc="26972408" w:tentative="1">
      <w:start w:val="1"/>
      <w:numFmt w:val="lowerLetter"/>
      <w:lvlText w:val="%8."/>
      <w:lvlJc w:val="left"/>
      <w:pPr>
        <w:ind w:left="5760" w:hanging="360"/>
      </w:pPr>
    </w:lvl>
    <w:lvl w:ilvl="8" w:tplc="26972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6">
    <w:multiLevelType w:val="hybridMultilevel"/>
    <w:lvl w:ilvl="0" w:tplc="20811254">
      <w:start w:val="1"/>
      <w:numFmt w:val="decimal"/>
      <w:lvlText w:val="%1."/>
      <w:lvlJc w:val="left"/>
      <w:pPr>
        <w:ind w:left="720" w:hanging="360"/>
      </w:pPr>
    </w:lvl>
    <w:lvl w:ilvl="1" w:tplc="20811254" w:tentative="1">
      <w:start w:val="1"/>
      <w:numFmt w:val="lowerLetter"/>
      <w:lvlText w:val="%2."/>
      <w:lvlJc w:val="left"/>
      <w:pPr>
        <w:ind w:left="1440" w:hanging="360"/>
      </w:pPr>
    </w:lvl>
    <w:lvl w:ilvl="2" w:tplc="20811254" w:tentative="1">
      <w:start w:val="1"/>
      <w:numFmt w:val="lowerRoman"/>
      <w:lvlText w:val="%3."/>
      <w:lvlJc w:val="right"/>
      <w:pPr>
        <w:ind w:left="2160" w:hanging="180"/>
      </w:pPr>
    </w:lvl>
    <w:lvl w:ilvl="3" w:tplc="20811254" w:tentative="1">
      <w:start w:val="1"/>
      <w:numFmt w:val="decimal"/>
      <w:lvlText w:val="%4."/>
      <w:lvlJc w:val="left"/>
      <w:pPr>
        <w:ind w:left="2880" w:hanging="360"/>
      </w:pPr>
    </w:lvl>
    <w:lvl w:ilvl="4" w:tplc="20811254" w:tentative="1">
      <w:start w:val="1"/>
      <w:numFmt w:val="lowerLetter"/>
      <w:lvlText w:val="%5."/>
      <w:lvlJc w:val="left"/>
      <w:pPr>
        <w:ind w:left="3600" w:hanging="360"/>
      </w:pPr>
    </w:lvl>
    <w:lvl w:ilvl="5" w:tplc="20811254" w:tentative="1">
      <w:start w:val="1"/>
      <w:numFmt w:val="lowerRoman"/>
      <w:lvlText w:val="%6."/>
      <w:lvlJc w:val="right"/>
      <w:pPr>
        <w:ind w:left="4320" w:hanging="180"/>
      </w:pPr>
    </w:lvl>
    <w:lvl w:ilvl="6" w:tplc="20811254" w:tentative="1">
      <w:start w:val="1"/>
      <w:numFmt w:val="decimal"/>
      <w:lvlText w:val="%7."/>
      <w:lvlJc w:val="left"/>
      <w:pPr>
        <w:ind w:left="5040" w:hanging="360"/>
      </w:pPr>
    </w:lvl>
    <w:lvl w:ilvl="7" w:tplc="20811254" w:tentative="1">
      <w:start w:val="1"/>
      <w:numFmt w:val="lowerLetter"/>
      <w:lvlText w:val="%8."/>
      <w:lvlJc w:val="left"/>
      <w:pPr>
        <w:ind w:left="5760" w:hanging="360"/>
      </w:pPr>
    </w:lvl>
    <w:lvl w:ilvl="8" w:tplc="20811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5">
    <w:multiLevelType w:val="hybridMultilevel"/>
    <w:lvl w:ilvl="0" w:tplc="11057294">
      <w:start w:val="1"/>
      <w:numFmt w:val="decimal"/>
      <w:lvlText w:val="%1."/>
      <w:lvlJc w:val="left"/>
      <w:pPr>
        <w:ind w:left="720" w:hanging="360"/>
      </w:pPr>
    </w:lvl>
    <w:lvl w:ilvl="1" w:tplc="11057294" w:tentative="1">
      <w:start w:val="1"/>
      <w:numFmt w:val="lowerLetter"/>
      <w:lvlText w:val="%2."/>
      <w:lvlJc w:val="left"/>
      <w:pPr>
        <w:ind w:left="1440" w:hanging="360"/>
      </w:pPr>
    </w:lvl>
    <w:lvl w:ilvl="2" w:tplc="11057294" w:tentative="1">
      <w:start w:val="1"/>
      <w:numFmt w:val="lowerRoman"/>
      <w:lvlText w:val="%3."/>
      <w:lvlJc w:val="right"/>
      <w:pPr>
        <w:ind w:left="2160" w:hanging="180"/>
      </w:pPr>
    </w:lvl>
    <w:lvl w:ilvl="3" w:tplc="11057294" w:tentative="1">
      <w:start w:val="1"/>
      <w:numFmt w:val="decimal"/>
      <w:lvlText w:val="%4."/>
      <w:lvlJc w:val="left"/>
      <w:pPr>
        <w:ind w:left="2880" w:hanging="360"/>
      </w:pPr>
    </w:lvl>
    <w:lvl w:ilvl="4" w:tplc="11057294" w:tentative="1">
      <w:start w:val="1"/>
      <w:numFmt w:val="lowerLetter"/>
      <w:lvlText w:val="%5."/>
      <w:lvlJc w:val="left"/>
      <w:pPr>
        <w:ind w:left="3600" w:hanging="360"/>
      </w:pPr>
    </w:lvl>
    <w:lvl w:ilvl="5" w:tplc="11057294" w:tentative="1">
      <w:start w:val="1"/>
      <w:numFmt w:val="lowerRoman"/>
      <w:lvlText w:val="%6."/>
      <w:lvlJc w:val="right"/>
      <w:pPr>
        <w:ind w:left="4320" w:hanging="180"/>
      </w:pPr>
    </w:lvl>
    <w:lvl w:ilvl="6" w:tplc="11057294" w:tentative="1">
      <w:start w:val="1"/>
      <w:numFmt w:val="decimal"/>
      <w:lvlText w:val="%7."/>
      <w:lvlJc w:val="left"/>
      <w:pPr>
        <w:ind w:left="5040" w:hanging="360"/>
      </w:pPr>
    </w:lvl>
    <w:lvl w:ilvl="7" w:tplc="11057294" w:tentative="1">
      <w:start w:val="1"/>
      <w:numFmt w:val="lowerLetter"/>
      <w:lvlText w:val="%8."/>
      <w:lvlJc w:val="left"/>
      <w:pPr>
        <w:ind w:left="5760" w:hanging="360"/>
      </w:pPr>
    </w:lvl>
    <w:lvl w:ilvl="8" w:tplc="11057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4">
    <w:multiLevelType w:val="hybridMultilevel"/>
    <w:lvl w:ilvl="0" w:tplc="12260966">
      <w:start w:val="1"/>
      <w:numFmt w:val="decimal"/>
      <w:lvlText w:val="%1."/>
      <w:lvlJc w:val="left"/>
      <w:pPr>
        <w:ind w:left="720" w:hanging="360"/>
      </w:pPr>
    </w:lvl>
    <w:lvl w:ilvl="1" w:tplc="12260966" w:tentative="1">
      <w:start w:val="1"/>
      <w:numFmt w:val="lowerLetter"/>
      <w:lvlText w:val="%2."/>
      <w:lvlJc w:val="left"/>
      <w:pPr>
        <w:ind w:left="1440" w:hanging="360"/>
      </w:pPr>
    </w:lvl>
    <w:lvl w:ilvl="2" w:tplc="12260966" w:tentative="1">
      <w:start w:val="1"/>
      <w:numFmt w:val="lowerRoman"/>
      <w:lvlText w:val="%3."/>
      <w:lvlJc w:val="right"/>
      <w:pPr>
        <w:ind w:left="2160" w:hanging="180"/>
      </w:pPr>
    </w:lvl>
    <w:lvl w:ilvl="3" w:tplc="12260966" w:tentative="1">
      <w:start w:val="1"/>
      <w:numFmt w:val="decimal"/>
      <w:lvlText w:val="%4."/>
      <w:lvlJc w:val="left"/>
      <w:pPr>
        <w:ind w:left="2880" w:hanging="360"/>
      </w:pPr>
    </w:lvl>
    <w:lvl w:ilvl="4" w:tplc="12260966" w:tentative="1">
      <w:start w:val="1"/>
      <w:numFmt w:val="lowerLetter"/>
      <w:lvlText w:val="%5."/>
      <w:lvlJc w:val="left"/>
      <w:pPr>
        <w:ind w:left="3600" w:hanging="360"/>
      </w:pPr>
    </w:lvl>
    <w:lvl w:ilvl="5" w:tplc="12260966" w:tentative="1">
      <w:start w:val="1"/>
      <w:numFmt w:val="lowerRoman"/>
      <w:lvlText w:val="%6."/>
      <w:lvlJc w:val="right"/>
      <w:pPr>
        <w:ind w:left="4320" w:hanging="180"/>
      </w:pPr>
    </w:lvl>
    <w:lvl w:ilvl="6" w:tplc="12260966" w:tentative="1">
      <w:start w:val="1"/>
      <w:numFmt w:val="decimal"/>
      <w:lvlText w:val="%7."/>
      <w:lvlJc w:val="left"/>
      <w:pPr>
        <w:ind w:left="5040" w:hanging="360"/>
      </w:pPr>
    </w:lvl>
    <w:lvl w:ilvl="7" w:tplc="12260966" w:tentative="1">
      <w:start w:val="1"/>
      <w:numFmt w:val="lowerLetter"/>
      <w:lvlText w:val="%8."/>
      <w:lvlJc w:val="left"/>
      <w:pPr>
        <w:ind w:left="5760" w:hanging="360"/>
      </w:pPr>
    </w:lvl>
    <w:lvl w:ilvl="8" w:tplc="12260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3">
    <w:multiLevelType w:val="hybridMultilevel"/>
    <w:lvl w:ilvl="0" w:tplc="23918992">
      <w:start w:val="1"/>
      <w:numFmt w:val="decimal"/>
      <w:lvlText w:val="%1."/>
      <w:lvlJc w:val="left"/>
      <w:pPr>
        <w:ind w:left="720" w:hanging="360"/>
      </w:pPr>
    </w:lvl>
    <w:lvl w:ilvl="1" w:tplc="23918992" w:tentative="1">
      <w:start w:val="1"/>
      <w:numFmt w:val="lowerLetter"/>
      <w:lvlText w:val="%2."/>
      <w:lvlJc w:val="left"/>
      <w:pPr>
        <w:ind w:left="1440" w:hanging="360"/>
      </w:pPr>
    </w:lvl>
    <w:lvl w:ilvl="2" w:tplc="23918992" w:tentative="1">
      <w:start w:val="1"/>
      <w:numFmt w:val="lowerRoman"/>
      <w:lvlText w:val="%3."/>
      <w:lvlJc w:val="right"/>
      <w:pPr>
        <w:ind w:left="2160" w:hanging="180"/>
      </w:pPr>
    </w:lvl>
    <w:lvl w:ilvl="3" w:tplc="23918992" w:tentative="1">
      <w:start w:val="1"/>
      <w:numFmt w:val="decimal"/>
      <w:lvlText w:val="%4."/>
      <w:lvlJc w:val="left"/>
      <w:pPr>
        <w:ind w:left="2880" w:hanging="360"/>
      </w:pPr>
    </w:lvl>
    <w:lvl w:ilvl="4" w:tplc="23918992" w:tentative="1">
      <w:start w:val="1"/>
      <w:numFmt w:val="lowerLetter"/>
      <w:lvlText w:val="%5."/>
      <w:lvlJc w:val="left"/>
      <w:pPr>
        <w:ind w:left="3600" w:hanging="360"/>
      </w:pPr>
    </w:lvl>
    <w:lvl w:ilvl="5" w:tplc="23918992" w:tentative="1">
      <w:start w:val="1"/>
      <w:numFmt w:val="lowerRoman"/>
      <w:lvlText w:val="%6."/>
      <w:lvlJc w:val="right"/>
      <w:pPr>
        <w:ind w:left="4320" w:hanging="180"/>
      </w:pPr>
    </w:lvl>
    <w:lvl w:ilvl="6" w:tplc="23918992" w:tentative="1">
      <w:start w:val="1"/>
      <w:numFmt w:val="decimal"/>
      <w:lvlText w:val="%7."/>
      <w:lvlJc w:val="left"/>
      <w:pPr>
        <w:ind w:left="5040" w:hanging="360"/>
      </w:pPr>
    </w:lvl>
    <w:lvl w:ilvl="7" w:tplc="23918992" w:tentative="1">
      <w:start w:val="1"/>
      <w:numFmt w:val="lowerLetter"/>
      <w:lvlText w:val="%8."/>
      <w:lvlJc w:val="left"/>
      <w:pPr>
        <w:ind w:left="5760" w:hanging="360"/>
      </w:pPr>
    </w:lvl>
    <w:lvl w:ilvl="8" w:tplc="2391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2">
    <w:multiLevelType w:val="hybridMultilevel"/>
    <w:lvl w:ilvl="0" w:tplc="73418422">
      <w:start w:val="1"/>
      <w:numFmt w:val="decimal"/>
      <w:lvlText w:val="%1."/>
      <w:lvlJc w:val="left"/>
      <w:pPr>
        <w:ind w:left="720" w:hanging="360"/>
      </w:pPr>
    </w:lvl>
    <w:lvl w:ilvl="1" w:tplc="73418422" w:tentative="1">
      <w:start w:val="1"/>
      <w:numFmt w:val="lowerLetter"/>
      <w:lvlText w:val="%2."/>
      <w:lvlJc w:val="left"/>
      <w:pPr>
        <w:ind w:left="1440" w:hanging="360"/>
      </w:pPr>
    </w:lvl>
    <w:lvl w:ilvl="2" w:tplc="73418422" w:tentative="1">
      <w:start w:val="1"/>
      <w:numFmt w:val="lowerRoman"/>
      <w:lvlText w:val="%3."/>
      <w:lvlJc w:val="right"/>
      <w:pPr>
        <w:ind w:left="2160" w:hanging="180"/>
      </w:pPr>
    </w:lvl>
    <w:lvl w:ilvl="3" w:tplc="73418422" w:tentative="1">
      <w:start w:val="1"/>
      <w:numFmt w:val="decimal"/>
      <w:lvlText w:val="%4."/>
      <w:lvlJc w:val="left"/>
      <w:pPr>
        <w:ind w:left="2880" w:hanging="360"/>
      </w:pPr>
    </w:lvl>
    <w:lvl w:ilvl="4" w:tplc="73418422" w:tentative="1">
      <w:start w:val="1"/>
      <w:numFmt w:val="lowerLetter"/>
      <w:lvlText w:val="%5."/>
      <w:lvlJc w:val="left"/>
      <w:pPr>
        <w:ind w:left="3600" w:hanging="360"/>
      </w:pPr>
    </w:lvl>
    <w:lvl w:ilvl="5" w:tplc="73418422" w:tentative="1">
      <w:start w:val="1"/>
      <w:numFmt w:val="lowerRoman"/>
      <w:lvlText w:val="%6."/>
      <w:lvlJc w:val="right"/>
      <w:pPr>
        <w:ind w:left="4320" w:hanging="180"/>
      </w:pPr>
    </w:lvl>
    <w:lvl w:ilvl="6" w:tplc="73418422" w:tentative="1">
      <w:start w:val="1"/>
      <w:numFmt w:val="decimal"/>
      <w:lvlText w:val="%7."/>
      <w:lvlJc w:val="left"/>
      <w:pPr>
        <w:ind w:left="5040" w:hanging="360"/>
      </w:pPr>
    </w:lvl>
    <w:lvl w:ilvl="7" w:tplc="73418422" w:tentative="1">
      <w:start w:val="1"/>
      <w:numFmt w:val="lowerLetter"/>
      <w:lvlText w:val="%8."/>
      <w:lvlJc w:val="left"/>
      <w:pPr>
        <w:ind w:left="5760" w:hanging="360"/>
      </w:pPr>
    </w:lvl>
    <w:lvl w:ilvl="8" w:tplc="73418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1">
    <w:multiLevelType w:val="hybridMultilevel"/>
    <w:lvl w:ilvl="0" w:tplc="42014916">
      <w:start w:val="1"/>
      <w:numFmt w:val="decimal"/>
      <w:lvlText w:val="%1."/>
      <w:lvlJc w:val="left"/>
      <w:pPr>
        <w:ind w:left="720" w:hanging="360"/>
      </w:pPr>
    </w:lvl>
    <w:lvl w:ilvl="1" w:tplc="42014916" w:tentative="1">
      <w:start w:val="1"/>
      <w:numFmt w:val="lowerLetter"/>
      <w:lvlText w:val="%2."/>
      <w:lvlJc w:val="left"/>
      <w:pPr>
        <w:ind w:left="1440" w:hanging="360"/>
      </w:pPr>
    </w:lvl>
    <w:lvl w:ilvl="2" w:tplc="42014916" w:tentative="1">
      <w:start w:val="1"/>
      <w:numFmt w:val="lowerRoman"/>
      <w:lvlText w:val="%3."/>
      <w:lvlJc w:val="right"/>
      <w:pPr>
        <w:ind w:left="2160" w:hanging="180"/>
      </w:pPr>
    </w:lvl>
    <w:lvl w:ilvl="3" w:tplc="42014916" w:tentative="1">
      <w:start w:val="1"/>
      <w:numFmt w:val="decimal"/>
      <w:lvlText w:val="%4."/>
      <w:lvlJc w:val="left"/>
      <w:pPr>
        <w:ind w:left="2880" w:hanging="360"/>
      </w:pPr>
    </w:lvl>
    <w:lvl w:ilvl="4" w:tplc="42014916" w:tentative="1">
      <w:start w:val="1"/>
      <w:numFmt w:val="lowerLetter"/>
      <w:lvlText w:val="%5."/>
      <w:lvlJc w:val="left"/>
      <w:pPr>
        <w:ind w:left="3600" w:hanging="360"/>
      </w:pPr>
    </w:lvl>
    <w:lvl w:ilvl="5" w:tplc="42014916" w:tentative="1">
      <w:start w:val="1"/>
      <w:numFmt w:val="lowerRoman"/>
      <w:lvlText w:val="%6."/>
      <w:lvlJc w:val="right"/>
      <w:pPr>
        <w:ind w:left="4320" w:hanging="180"/>
      </w:pPr>
    </w:lvl>
    <w:lvl w:ilvl="6" w:tplc="42014916" w:tentative="1">
      <w:start w:val="1"/>
      <w:numFmt w:val="decimal"/>
      <w:lvlText w:val="%7."/>
      <w:lvlJc w:val="left"/>
      <w:pPr>
        <w:ind w:left="5040" w:hanging="360"/>
      </w:pPr>
    </w:lvl>
    <w:lvl w:ilvl="7" w:tplc="42014916" w:tentative="1">
      <w:start w:val="1"/>
      <w:numFmt w:val="lowerLetter"/>
      <w:lvlText w:val="%8."/>
      <w:lvlJc w:val="left"/>
      <w:pPr>
        <w:ind w:left="5760" w:hanging="360"/>
      </w:pPr>
    </w:lvl>
    <w:lvl w:ilvl="8" w:tplc="42014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20">
    <w:multiLevelType w:val="hybridMultilevel"/>
    <w:lvl w:ilvl="0" w:tplc="24294319">
      <w:start w:val="1"/>
      <w:numFmt w:val="decimal"/>
      <w:lvlText w:val="%1."/>
      <w:lvlJc w:val="left"/>
      <w:pPr>
        <w:ind w:left="720" w:hanging="360"/>
      </w:pPr>
    </w:lvl>
    <w:lvl w:ilvl="1" w:tplc="24294319" w:tentative="1">
      <w:start w:val="1"/>
      <w:numFmt w:val="lowerLetter"/>
      <w:lvlText w:val="%2."/>
      <w:lvlJc w:val="left"/>
      <w:pPr>
        <w:ind w:left="1440" w:hanging="360"/>
      </w:pPr>
    </w:lvl>
    <w:lvl w:ilvl="2" w:tplc="24294319" w:tentative="1">
      <w:start w:val="1"/>
      <w:numFmt w:val="lowerRoman"/>
      <w:lvlText w:val="%3."/>
      <w:lvlJc w:val="right"/>
      <w:pPr>
        <w:ind w:left="2160" w:hanging="180"/>
      </w:pPr>
    </w:lvl>
    <w:lvl w:ilvl="3" w:tplc="24294319" w:tentative="1">
      <w:start w:val="1"/>
      <w:numFmt w:val="decimal"/>
      <w:lvlText w:val="%4."/>
      <w:lvlJc w:val="left"/>
      <w:pPr>
        <w:ind w:left="2880" w:hanging="360"/>
      </w:pPr>
    </w:lvl>
    <w:lvl w:ilvl="4" w:tplc="24294319" w:tentative="1">
      <w:start w:val="1"/>
      <w:numFmt w:val="lowerLetter"/>
      <w:lvlText w:val="%5."/>
      <w:lvlJc w:val="left"/>
      <w:pPr>
        <w:ind w:left="3600" w:hanging="360"/>
      </w:pPr>
    </w:lvl>
    <w:lvl w:ilvl="5" w:tplc="24294319" w:tentative="1">
      <w:start w:val="1"/>
      <w:numFmt w:val="lowerRoman"/>
      <w:lvlText w:val="%6."/>
      <w:lvlJc w:val="right"/>
      <w:pPr>
        <w:ind w:left="4320" w:hanging="180"/>
      </w:pPr>
    </w:lvl>
    <w:lvl w:ilvl="6" w:tplc="24294319" w:tentative="1">
      <w:start w:val="1"/>
      <w:numFmt w:val="decimal"/>
      <w:lvlText w:val="%7."/>
      <w:lvlJc w:val="left"/>
      <w:pPr>
        <w:ind w:left="5040" w:hanging="360"/>
      </w:pPr>
    </w:lvl>
    <w:lvl w:ilvl="7" w:tplc="24294319" w:tentative="1">
      <w:start w:val="1"/>
      <w:numFmt w:val="lowerLetter"/>
      <w:lvlText w:val="%8."/>
      <w:lvlJc w:val="left"/>
      <w:pPr>
        <w:ind w:left="5760" w:hanging="360"/>
      </w:pPr>
    </w:lvl>
    <w:lvl w:ilvl="8" w:tplc="24294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9">
    <w:multiLevelType w:val="hybridMultilevel"/>
    <w:lvl w:ilvl="0" w:tplc="15038256">
      <w:start w:val="1"/>
      <w:numFmt w:val="decimal"/>
      <w:lvlText w:val="%1."/>
      <w:lvlJc w:val="left"/>
      <w:pPr>
        <w:ind w:left="720" w:hanging="360"/>
      </w:pPr>
    </w:lvl>
    <w:lvl w:ilvl="1" w:tplc="15038256" w:tentative="1">
      <w:start w:val="1"/>
      <w:numFmt w:val="lowerLetter"/>
      <w:lvlText w:val="%2."/>
      <w:lvlJc w:val="left"/>
      <w:pPr>
        <w:ind w:left="1440" w:hanging="360"/>
      </w:pPr>
    </w:lvl>
    <w:lvl w:ilvl="2" w:tplc="15038256" w:tentative="1">
      <w:start w:val="1"/>
      <w:numFmt w:val="lowerRoman"/>
      <w:lvlText w:val="%3."/>
      <w:lvlJc w:val="right"/>
      <w:pPr>
        <w:ind w:left="2160" w:hanging="180"/>
      </w:pPr>
    </w:lvl>
    <w:lvl w:ilvl="3" w:tplc="15038256" w:tentative="1">
      <w:start w:val="1"/>
      <w:numFmt w:val="decimal"/>
      <w:lvlText w:val="%4."/>
      <w:lvlJc w:val="left"/>
      <w:pPr>
        <w:ind w:left="2880" w:hanging="360"/>
      </w:pPr>
    </w:lvl>
    <w:lvl w:ilvl="4" w:tplc="15038256" w:tentative="1">
      <w:start w:val="1"/>
      <w:numFmt w:val="lowerLetter"/>
      <w:lvlText w:val="%5."/>
      <w:lvlJc w:val="left"/>
      <w:pPr>
        <w:ind w:left="3600" w:hanging="360"/>
      </w:pPr>
    </w:lvl>
    <w:lvl w:ilvl="5" w:tplc="15038256" w:tentative="1">
      <w:start w:val="1"/>
      <w:numFmt w:val="lowerRoman"/>
      <w:lvlText w:val="%6."/>
      <w:lvlJc w:val="right"/>
      <w:pPr>
        <w:ind w:left="4320" w:hanging="180"/>
      </w:pPr>
    </w:lvl>
    <w:lvl w:ilvl="6" w:tplc="15038256" w:tentative="1">
      <w:start w:val="1"/>
      <w:numFmt w:val="decimal"/>
      <w:lvlText w:val="%7."/>
      <w:lvlJc w:val="left"/>
      <w:pPr>
        <w:ind w:left="5040" w:hanging="360"/>
      </w:pPr>
    </w:lvl>
    <w:lvl w:ilvl="7" w:tplc="15038256" w:tentative="1">
      <w:start w:val="1"/>
      <w:numFmt w:val="lowerLetter"/>
      <w:lvlText w:val="%8."/>
      <w:lvlJc w:val="left"/>
      <w:pPr>
        <w:ind w:left="5760" w:hanging="360"/>
      </w:pPr>
    </w:lvl>
    <w:lvl w:ilvl="8" w:tplc="15038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8">
    <w:multiLevelType w:val="hybridMultilevel"/>
    <w:lvl w:ilvl="0" w:tplc="69642722">
      <w:start w:val="1"/>
      <w:numFmt w:val="decimal"/>
      <w:lvlText w:val="%1."/>
      <w:lvlJc w:val="left"/>
      <w:pPr>
        <w:ind w:left="720" w:hanging="360"/>
      </w:pPr>
    </w:lvl>
    <w:lvl w:ilvl="1" w:tplc="69642722" w:tentative="1">
      <w:start w:val="1"/>
      <w:numFmt w:val="lowerLetter"/>
      <w:lvlText w:val="%2."/>
      <w:lvlJc w:val="left"/>
      <w:pPr>
        <w:ind w:left="1440" w:hanging="360"/>
      </w:pPr>
    </w:lvl>
    <w:lvl w:ilvl="2" w:tplc="69642722" w:tentative="1">
      <w:start w:val="1"/>
      <w:numFmt w:val="lowerRoman"/>
      <w:lvlText w:val="%3."/>
      <w:lvlJc w:val="right"/>
      <w:pPr>
        <w:ind w:left="2160" w:hanging="180"/>
      </w:pPr>
    </w:lvl>
    <w:lvl w:ilvl="3" w:tplc="69642722" w:tentative="1">
      <w:start w:val="1"/>
      <w:numFmt w:val="decimal"/>
      <w:lvlText w:val="%4."/>
      <w:lvlJc w:val="left"/>
      <w:pPr>
        <w:ind w:left="2880" w:hanging="360"/>
      </w:pPr>
    </w:lvl>
    <w:lvl w:ilvl="4" w:tplc="69642722" w:tentative="1">
      <w:start w:val="1"/>
      <w:numFmt w:val="lowerLetter"/>
      <w:lvlText w:val="%5."/>
      <w:lvlJc w:val="left"/>
      <w:pPr>
        <w:ind w:left="3600" w:hanging="360"/>
      </w:pPr>
    </w:lvl>
    <w:lvl w:ilvl="5" w:tplc="69642722" w:tentative="1">
      <w:start w:val="1"/>
      <w:numFmt w:val="lowerRoman"/>
      <w:lvlText w:val="%6."/>
      <w:lvlJc w:val="right"/>
      <w:pPr>
        <w:ind w:left="4320" w:hanging="180"/>
      </w:pPr>
    </w:lvl>
    <w:lvl w:ilvl="6" w:tplc="69642722" w:tentative="1">
      <w:start w:val="1"/>
      <w:numFmt w:val="decimal"/>
      <w:lvlText w:val="%7."/>
      <w:lvlJc w:val="left"/>
      <w:pPr>
        <w:ind w:left="5040" w:hanging="360"/>
      </w:pPr>
    </w:lvl>
    <w:lvl w:ilvl="7" w:tplc="69642722" w:tentative="1">
      <w:start w:val="1"/>
      <w:numFmt w:val="lowerLetter"/>
      <w:lvlText w:val="%8."/>
      <w:lvlJc w:val="left"/>
      <w:pPr>
        <w:ind w:left="5760" w:hanging="360"/>
      </w:pPr>
    </w:lvl>
    <w:lvl w:ilvl="8" w:tplc="69642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7">
    <w:multiLevelType w:val="hybridMultilevel"/>
    <w:lvl w:ilvl="0" w:tplc="81191597">
      <w:start w:val="1"/>
      <w:numFmt w:val="decimal"/>
      <w:lvlText w:val="%1."/>
      <w:lvlJc w:val="left"/>
      <w:pPr>
        <w:ind w:left="720" w:hanging="360"/>
      </w:pPr>
    </w:lvl>
    <w:lvl w:ilvl="1" w:tplc="81191597" w:tentative="1">
      <w:start w:val="1"/>
      <w:numFmt w:val="lowerLetter"/>
      <w:lvlText w:val="%2."/>
      <w:lvlJc w:val="left"/>
      <w:pPr>
        <w:ind w:left="1440" w:hanging="360"/>
      </w:pPr>
    </w:lvl>
    <w:lvl w:ilvl="2" w:tplc="81191597" w:tentative="1">
      <w:start w:val="1"/>
      <w:numFmt w:val="lowerRoman"/>
      <w:lvlText w:val="%3."/>
      <w:lvlJc w:val="right"/>
      <w:pPr>
        <w:ind w:left="2160" w:hanging="180"/>
      </w:pPr>
    </w:lvl>
    <w:lvl w:ilvl="3" w:tplc="81191597" w:tentative="1">
      <w:start w:val="1"/>
      <w:numFmt w:val="decimal"/>
      <w:lvlText w:val="%4."/>
      <w:lvlJc w:val="left"/>
      <w:pPr>
        <w:ind w:left="2880" w:hanging="360"/>
      </w:pPr>
    </w:lvl>
    <w:lvl w:ilvl="4" w:tplc="81191597" w:tentative="1">
      <w:start w:val="1"/>
      <w:numFmt w:val="lowerLetter"/>
      <w:lvlText w:val="%5."/>
      <w:lvlJc w:val="left"/>
      <w:pPr>
        <w:ind w:left="3600" w:hanging="360"/>
      </w:pPr>
    </w:lvl>
    <w:lvl w:ilvl="5" w:tplc="81191597" w:tentative="1">
      <w:start w:val="1"/>
      <w:numFmt w:val="lowerRoman"/>
      <w:lvlText w:val="%6."/>
      <w:lvlJc w:val="right"/>
      <w:pPr>
        <w:ind w:left="4320" w:hanging="180"/>
      </w:pPr>
    </w:lvl>
    <w:lvl w:ilvl="6" w:tplc="81191597" w:tentative="1">
      <w:start w:val="1"/>
      <w:numFmt w:val="decimal"/>
      <w:lvlText w:val="%7."/>
      <w:lvlJc w:val="left"/>
      <w:pPr>
        <w:ind w:left="5040" w:hanging="360"/>
      </w:pPr>
    </w:lvl>
    <w:lvl w:ilvl="7" w:tplc="81191597" w:tentative="1">
      <w:start w:val="1"/>
      <w:numFmt w:val="lowerLetter"/>
      <w:lvlText w:val="%8."/>
      <w:lvlJc w:val="left"/>
      <w:pPr>
        <w:ind w:left="5760" w:hanging="360"/>
      </w:pPr>
    </w:lvl>
    <w:lvl w:ilvl="8" w:tplc="81191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6">
    <w:multiLevelType w:val="hybridMultilevel"/>
    <w:lvl w:ilvl="0" w:tplc="77261673">
      <w:start w:val="1"/>
      <w:numFmt w:val="decimal"/>
      <w:lvlText w:val="%1."/>
      <w:lvlJc w:val="left"/>
      <w:pPr>
        <w:ind w:left="720" w:hanging="360"/>
      </w:pPr>
    </w:lvl>
    <w:lvl w:ilvl="1" w:tplc="77261673" w:tentative="1">
      <w:start w:val="1"/>
      <w:numFmt w:val="lowerLetter"/>
      <w:lvlText w:val="%2."/>
      <w:lvlJc w:val="left"/>
      <w:pPr>
        <w:ind w:left="1440" w:hanging="360"/>
      </w:pPr>
    </w:lvl>
    <w:lvl w:ilvl="2" w:tplc="77261673" w:tentative="1">
      <w:start w:val="1"/>
      <w:numFmt w:val="lowerRoman"/>
      <w:lvlText w:val="%3."/>
      <w:lvlJc w:val="right"/>
      <w:pPr>
        <w:ind w:left="2160" w:hanging="180"/>
      </w:pPr>
    </w:lvl>
    <w:lvl w:ilvl="3" w:tplc="77261673" w:tentative="1">
      <w:start w:val="1"/>
      <w:numFmt w:val="decimal"/>
      <w:lvlText w:val="%4."/>
      <w:lvlJc w:val="left"/>
      <w:pPr>
        <w:ind w:left="2880" w:hanging="360"/>
      </w:pPr>
    </w:lvl>
    <w:lvl w:ilvl="4" w:tplc="77261673" w:tentative="1">
      <w:start w:val="1"/>
      <w:numFmt w:val="lowerLetter"/>
      <w:lvlText w:val="%5."/>
      <w:lvlJc w:val="left"/>
      <w:pPr>
        <w:ind w:left="3600" w:hanging="360"/>
      </w:pPr>
    </w:lvl>
    <w:lvl w:ilvl="5" w:tplc="77261673" w:tentative="1">
      <w:start w:val="1"/>
      <w:numFmt w:val="lowerRoman"/>
      <w:lvlText w:val="%6."/>
      <w:lvlJc w:val="right"/>
      <w:pPr>
        <w:ind w:left="4320" w:hanging="180"/>
      </w:pPr>
    </w:lvl>
    <w:lvl w:ilvl="6" w:tplc="77261673" w:tentative="1">
      <w:start w:val="1"/>
      <w:numFmt w:val="decimal"/>
      <w:lvlText w:val="%7."/>
      <w:lvlJc w:val="left"/>
      <w:pPr>
        <w:ind w:left="5040" w:hanging="360"/>
      </w:pPr>
    </w:lvl>
    <w:lvl w:ilvl="7" w:tplc="77261673" w:tentative="1">
      <w:start w:val="1"/>
      <w:numFmt w:val="lowerLetter"/>
      <w:lvlText w:val="%8."/>
      <w:lvlJc w:val="left"/>
      <w:pPr>
        <w:ind w:left="5760" w:hanging="360"/>
      </w:pPr>
    </w:lvl>
    <w:lvl w:ilvl="8" w:tplc="77261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5">
    <w:multiLevelType w:val="hybridMultilevel"/>
    <w:lvl w:ilvl="0" w:tplc="11588513">
      <w:start w:val="1"/>
      <w:numFmt w:val="decimal"/>
      <w:lvlText w:val="%1."/>
      <w:lvlJc w:val="left"/>
      <w:pPr>
        <w:ind w:left="720" w:hanging="360"/>
      </w:pPr>
    </w:lvl>
    <w:lvl w:ilvl="1" w:tplc="11588513" w:tentative="1">
      <w:start w:val="1"/>
      <w:numFmt w:val="lowerLetter"/>
      <w:lvlText w:val="%2."/>
      <w:lvlJc w:val="left"/>
      <w:pPr>
        <w:ind w:left="1440" w:hanging="360"/>
      </w:pPr>
    </w:lvl>
    <w:lvl w:ilvl="2" w:tplc="11588513" w:tentative="1">
      <w:start w:val="1"/>
      <w:numFmt w:val="lowerRoman"/>
      <w:lvlText w:val="%3."/>
      <w:lvlJc w:val="right"/>
      <w:pPr>
        <w:ind w:left="2160" w:hanging="180"/>
      </w:pPr>
    </w:lvl>
    <w:lvl w:ilvl="3" w:tplc="11588513" w:tentative="1">
      <w:start w:val="1"/>
      <w:numFmt w:val="decimal"/>
      <w:lvlText w:val="%4."/>
      <w:lvlJc w:val="left"/>
      <w:pPr>
        <w:ind w:left="2880" w:hanging="360"/>
      </w:pPr>
    </w:lvl>
    <w:lvl w:ilvl="4" w:tplc="11588513" w:tentative="1">
      <w:start w:val="1"/>
      <w:numFmt w:val="lowerLetter"/>
      <w:lvlText w:val="%5."/>
      <w:lvlJc w:val="left"/>
      <w:pPr>
        <w:ind w:left="3600" w:hanging="360"/>
      </w:pPr>
    </w:lvl>
    <w:lvl w:ilvl="5" w:tplc="11588513" w:tentative="1">
      <w:start w:val="1"/>
      <w:numFmt w:val="lowerRoman"/>
      <w:lvlText w:val="%6."/>
      <w:lvlJc w:val="right"/>
      <w:pPr>
        <w:ind w:left="4320" w:hanging="180"/>
      </w:pPr>
    </w:lvl>
    <w:lvl w:ilvl="6" w:tplc="11588513" w:tentative="1">
      <w:start w:val="1"/>
      <w:numFmt w:val="decimal"/>
      <w:lvlText w:val="%7."/>
      <w:lvlJc w:val="left"/>
      <w:pPr>
        <w:ind w:left="5040" w:hanging="360"/>
      </w:pPr>
    </w:lvl>
    <w:lvl w:ilvl="7" w:tplc="11588513" w:tentative="1">
      <w:start w:val="1"/>
      <w:numFmt w:val="lowerLetter"/>
      <w:lvlText w:val="%8."/>
      <w:lvlJc w:val="left"/>
      <w:pPr>
        <w:ind w:left="5760" w:hanging="360"/>
      </w:pPr>
    </w:lvl>
    <w:lvl w:ilvl="8" w:tplc="11588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4">
    <w:multiLevelType w:val="hybridMultilevel"/>
    <w:lvl w:ilvl="0" w:tplc="58654128">
      <w:start w:val="1"/>
      <w:numFmt w:val="decimal"/>
      <w:lvlText w:val="%1."/>
      <w:lvlJc w:val="left"/>
      <w:pPr>
        <w:ind w:left="720" w:hanging="360"/>
      </w:pPr>
    </w:lvl>
    <w:lvl w:ilvl="1" w:tplc="58654128" w:tentative="1">
      <w:start w:val="1"/>
      <w:numFmt w:val="lowerLetter"/>
      <w:lvlText w:val="%2."/>
      <w:lvlJc w:val="left"/>
      <w:pPr>
        <w:ind w:left="1440" w:hanging="360"/>
      </w:pPr>
    </w:lvl>
    <w:lvl w:ilvl="2" w:tplc="58654128" w:tentative="1">
      <w:start w:val="1"/>
      <w:numFmt w:val="lowerRoman"/>
      <w:lvlText w:val="%3."/>
      <w:lvlJc w:val="right"/>
      <w:pPr>
        <w:ind w:left="2160" w:hanging="180"/>
      </w:pPr>
    </w:lvl>
    <w:lvl w:ilvl="3" w:tplc="58654128" w:tentative="1">
      <w:start w:val="1"/>
      <w:numFmt w:val="decimal"/>
      <w:lvlText w:val="%4."/>
      <w:lvlJc w:val="left"/>
      <w:pPr>
        <w:ind w:left="2880" w:hanging="360"/>
      </w:pPr>
    </w:lvl>
    <w:lvl w:ilvl="4" w:tplc="58654128" w:tentative="1">
      <w:start w:val="1"/>
      <w:numFmt w:val="lowerLetter"/>
      <w:lvlText w:val="%5."/>
      <w:lvlJc w:val="left"/>
      <w:pPr>
        <w:ind w:left="3600" w:hanging="360"/>
      </w:pPr>
    </w:lvl>
    <w:lvl w:ilvl="5" w:tplc="58654128" w:tentative="1">
      <w:start w:val="1"/>
      <w:numFmt w:val="lowerRoman"/>
      <w:lvlText w:val="%6."/>
      <w:lvlJc w:val="right"/>
      <w:pPr>
        <w:ind w:left="4320" w:hanging="180"/>
      </w:pPr>
    </w:lvl>
    <w:lvl w:ilvl="6" w:tplc="58654128" w:tentative="1">
      <w:start w:val="1"/>
      <w:numFmt w:val="decimal"/>
      <w:lvlText w:val="%7."/>
      <w:lvlJc w:val="left"/>
      <w:pPr>
        <w:ind w:left="5040" w:hanging="360"/>
      </w:pPr>
    </w:lvl>
    <w:lvl w:ilvl="7" w:tplc="58654128" w:tentative="1">
      <w:start w:val="1"/>
      <w:numFmt w:val="lowerLetter"/>
      <w:lvlText w:val="%8."/>
      <w:lvlJc w:val="left"/>
      <w:pPr>
        <w:ind w:left="5760" w:hanging="360"/>
      </w:pPr>
    </w:lvl>
    <w:lvl w:ilvl="8" w:tplc="58654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3">
    <w:multiLevelType w:val="hybridMultilevel"/>
    <w:lvl w:ilvl="0" w:tplc="76369121">
      <w:start w:val="1"/>
      <w:numFmt w:val="decimal"/>
      <w:lvlText w:val="%1."/>
      <w:lvlJc w:val="left"/>
      <w:pPr>
        <w:ind w:left="720" w:hanging="360"/>
      </w:pPr>
    </w:lvl>
    <w:lvl w:ilvl="1" w:tplc="76369121" w:tentative="1">
      <w:start w:val="1"/>
      <w:numFmt w:val="lowerLetter"/>
      <w:lvlText w:val="%2."/>
      <w:lvlJc w:val="left"/>
      <w:pPr>
        <w:ind w:left="1440" w:hanging="360"/>
      </w:pPr>
    </w:lvl>
    <w:lvl w:ilvl="2" w:tplc="76369121" w:tentative="1">
      <w:start w:val="1"/>
      <w:numFmt w:val="lowerRoman"/>
      <w:lvlText w:val="%3."/>
      <w:lvlJc w:val="right"/>
      <w:pPr>
        <w:ind w:left="2160" w:hanging="180"/>
      </w:pPr>
    </w:lvl>
    <w:lvl w:ilvl="3" w:tplc="76369121" w:tentative="1">
      <w:start w:val="1"/>
      <w:numFmt w:val="decimal"/>
      <w:lvlText w:val="%4."/>
      <w:lvlJc w:val="left"/>
      <w:pPr>
        <w:ind w:left="2880" w:hanging="360"/>
      </w:pPr>
    </w:lvl>
    <w:lvl w:ilvl="4" w:tplc="76369121" w:tentative="1">
      <w:start w:val="1"/>
      <w:numFmt w:val="lowerLetter"/>
      <w:lvlText w:val="%5."/>
      <w:lvlJc w:val="left"/>
      <w:pPr>
        <w:ind w:left="3600" w:hanging="360"/>
      </w:pPr>
    </w:lvl>
    <w:lvl w:ilvl="5" w:tplc="76369121" w:tentative="1">
      <w:start w:val="1"/>
      <w:numFmt w:val="lowerRoman"/>
      <w:lvlText w:val="%6."/>
      <w:lvlJc w:val="right"/>
      <w:pPr>
        <w:ind w:left="4320" w:hanging="180"/>
      </w:pPr>
    </w:lvl>
    <w:lvl w:ilvl="6" w:tplc="76369121" w:tentative="1">
      <w:start w:val="1"/>
      <w:numFmt w:val="decimal"/>
      <w:lvlText w:val="%7."/>
      <w:lvlJc w:val="left"/>
      <w:pPr>
        <w:ind w:left="5040" w:hanging="360"/>
      </w:pPr>
    </w:lvl>
    <w:lvl w:ilvl="7" w:tplc="76369121" w:tentative="1">
      <w:start w:val="1"/>
      <w:numFmt w:val="lowerLetter"/>
      <w:lvlText w:val="%8."/>
      <w:lvlJc w:val="left"/>
      <w:pPr>
        <w:ind w:left="5760" w:hanging="360"/>
      </w:pPr>
    </w:lvl>
    <w:lvl w:ilvl="8" w:tplc="76369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2">
    <w:multiLevelType w:val="hybridMultilevel"/>
    <w:lvl w:ilvl="0" w:tplc="70336556">
      <w:start w:val="1"/>
      <w:numFmt w:val="decimal"/>
      <w:lvlText w:val="%1."/>
      <w:lvlJc w:val="left"/>
      <w:pPr>
        <w:ind w:left="720" w:hanging="360"/>
      </w:pPr>
    </w:lvl>
    <w:lvl w:ilvl="1" w:tplc="70336556" w:tentative="1">
      <w:start w:val="1"/>
      <w:numFmt w:val="lowerLetter"/>
      <w:lvlText w:val="%2."/>
      <w:lvlJc w:val="left"/>
      <w:pPr>
        <w:ind w:left="1440" w:hanging="360"/>
      </w:pPr>
    </w:lvl>
    <w:lvl w:ilvl="2" w:tplc="70336556" w:tentative="1">
      <w:start w:val="1"/>
      <w:numFmt w:val="lowerRoman"/>
      <w:lvlText w:val="%3."/>
      <w:lvlJc w:val="right"/>
      <w:pPr>
        <w:ind w:left="2160" w:hanging="180"/>
      </w:pPr>
    </w:lvl>
    <w:lvl w:ilvl="3" w:tplc="70336556" w:tentative="1">
      <w:start w:val="1"/>
      <w:numFmt w:val="decimal"/>
      <w:lvlText w:val="%4."/>
      <w:lvlJc w:val="left"/>
      <w:pPr>
        <w:ind w:left="2880" w:hanging="360"/>
      </w:pPr>
    </w:lvl>
    <w:lvl w:ilvl="4" w:tplc="70336556" w:tentative="1">
      <w:start w:val="1"/>
      <w:numFmt w:val="lowerLetter"/>
      <w:lvlText w:val="%5."/>
      <w:lvlJc w:val="left"/>
      <w:pPr>
        <w:ind w:left="3600" w:hanging="360"/>
      </w:pPr>
    </w:lvl>
    <w:lvl w:ilvl="5" w:tplc="70336556" w:tentative="1">
      <w:start w:val="1"/>
      <w:numFmt w:val="lowerRoman"/>
      <w:lvlText w:val="%6."/>
      <w:lvlJc w:val="right"/>
      <w:pPr>
        <w:ind w:left="4320" w:hanging="180"/>
      </w:pPr>
    </w:lvl>
    <w:lvl w:ilvl="6" w:tplc="70336556" w:tentative="1">
      <w:start w:val="1"/>
      <w:numFmt w:val="decimal"/>
      <w:lvlText w:val="%7."/>
      <w:lvlJc w:val="left"/>
      <w:pPr>
        <w:ind w:left="5040" w:hanging="360"/>
      </w:pPr>
    </w:lvl>
    <w:lvl w:ilvl="7" w:tplc="70336556" w:tentative="1">
      <w:start w:val="1"/>
      <w:numFmt w:val="lowerLetter"/>
      <w:lvlText w:val="%8."/>
      <w:lvlJc w:val="left"/>
      <w:pPr>
        <w:ind w:left="5760" w:hanging="360"/>
      </w:pPr>
    </w:lvl>
    <w:lvl w:ilvl="8" w:tplc="70336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1">
    <w:multiLevelType w:val="hybridMultilevel"/>
    <w:lvl w:ilvl="0" w:tplc="89139667">
      <w:start w:val="1"/>
      <w:numFmt w:val="decimal"/>
      <w:lvlText w:val="%1."/>
      <w:lvlJc w:val="left"/>
      <w:pPr>
        <w:ind w:left="720" w:hanging="360"/>
      </w:pPr>
    </w:lvl>
    <w:lvl w:ilvl="1" w:tplc="89139667" w:tentative="1">
      <w:start w:val="1"/>
      <w:numFmt w:val="lowerLetter"/>
      <w:lvlText w:val="%2."/>
      <w:lvlJc w:val="left"/>
      <w:pPr>
        <w:ind w:left="1440" w:hanging="360"/>
      </w:pPr>
    </w:lvl>
    <w:lvl w:ilvl="2" w:tplc="89139667" w:tentative="1">
      <w:start w:val="1"/>
      <w:numFmt w:val="lowerRoman"/>
      <w:lvlText w:val="%3."/>
      <w:lvlJc w:val="right"/>
      <w:pPr>
        <w:ind w:left="2160" w:hanging="180"/>
      </w:pPr>
    </w:lvl>
    <w:lvl w:ilvl="3" w:tplc="89139667" w:tentative="1">
      <w:start w:val="1"/>
      <w:numFmt w:val="decimal"/>
      <w:lvlText w:val="%4."/>
      <w:lvlJc w:val="left"/>
      <w:pPr>
        <w:ind w:left="2880" w:hanging="360"/>
      </w:pPr>
    </w:lvl>
    <w:lvl w:ilvl="4" w:tplc="89139667" w:tentative="1">
      <w:start w:val="1"/>
      <w:numFmt w:val="lowerLetter"/>
      <w:lvlText w:val="%5."/>
      <w:lvlJc w:val="left"/>
      <w:pPr>
        <w:ind w:left="3600" w:hanging="360"/>
      </w:pPr>
    </w:lvl>
    <w:lvl w:ilvl="5" w:tplc="89139667" w:tentative="1">
      <w:start w:val="1"/>
      <w:numFmt w:val="lowerRoman"/>
      <w:lvlText w:val="%6."/>
      <w:lvlJc w:val="right"/>
      <w:pPr>
        <w:ind w:left="4320" w:hanging="180"/>
      </w:pPr>
    </w:lvl>
    <w:lvl w:ilvl="6" w:tplc="89139667" w:tentative="1">
      <w:start w:val="1"/>
      <w:numFmt w:val="decimal"/>
      <w:lvlText w:val="%7."/>
      <w:lvlJc w:val="left"/>
      <w:pPr>
        <w:ind w:left="5040" w:hanging="360"/>
      </w:pPr>
    </w:lvl>
    <w:lvl w:ilvl="7" w:tplc="89139667" w:tentative="1">
      <w:start w:val="1"/>
      <w:numFmt w:val="lowerLetter"/>
      <w:lvlText w:val="%8."/>
      <w:lvlJc w:val="left"/>
      <w:pPr>
        <w:ind w:left="5760" w:hanging="360"/>
      </w:pPr>
    </w:lvl>
    <w:lvl w:ilvl="8" w:tplc="89139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10">
    <w:multiLevelType w:val="hybridMultilevel"/>
    <w:lvl w:ilvl="0" w:tplc="86293807">
      <w:start w:val="1"/>
      <w:numFmt w:val="decimal"/>
      <w:lvlText w:val="%1."/>
      <w:lvlJc w:val="left"/>
      <w:pPr>
        <w:ind w:left="720" w:hanging="360"/>
      </w:pPr>
    </w:lvl>
    <w:lvl w:ilvl="1" w:tplc="86293807" w:tentative="1">
      <w:start w:val="1"/>
      <w:numFmt w:val="lowerLetter"/>
      <w:lvlText w:val="%2."/>
      <w:lvlJc w:val="left"/>
      <w:pPr>
        <w:ind w:left="1440" w:hanging="360"/>
      </w:pPr>
    </w:lvl>
    <w:lvl w:ilvl="2" w:tplc="86293807" w:tentative="1">
      <w:start w:val="1"/>
      <w:numFmt w:val="lowerRoman"/>
      <w:lvlText w:val="%3."/>
      <w:lvlJc w:val="right"/>
      <w:pPr>
        <w:ind w:left="2160" w:hanging="180"/>
      </w:pPr>
    </w:lvl>
    <w:lvl w:ilvl="3" w:tplc="86293807" w:tentative="1">
      <w:start w:val="1"/>
      <w:numFmt w:val="decimal"/>
      <w:lvlText w:val="%4."/>
      <w:lvlJc w:val="left"/>
      <w:pPr>
        <w:ind w:left="2880" w:hanging="360"/>
      </w:pPr>
    </w:lvl>
    <w:lvl w:ilvl="4" w:tplc="86293807" w:tentative="1">
      <w:start w:val="1"/>
      <w:numFmt w:val="lowerLetter"/>
      <w:lvlText w:val="%5."/>
      <w:lvlJc w:val="left"/>
      <w:pPr>
        <w:ind w:left="3600" w:hanging="360"/>
      </w:pPr>
    </w:lvl>
    <w:lvl w:ilvl="5" w:tplc="86293807" w:tentative="1">
      <w:start w:val="1"/>
      <w:numFmt w:val="lowerRoman"/>
      <w:lvlText w:val="%6."/>
      <w:lvlJc w:val="right"/>
      <w:pPr>
        <w:ind w:left="4320" w:hanging="180"/>
      </w:pPr>
    </w:lvl>
    <w:lvl w:ilvl="6" w:tplc="86293807" w:tentative="1">
      <w:start w:val="1"/>
      <w:numFmt w:val="decimal"/>
      <w:lvlText w:val="%7."/>
      <w:lvlJc w:val="left"/>
      <w:pPr>
        <w:ind w:left="5040" w:hanging="360"/>
      </w:pPr>
    </w:lvl>
    <w:lvl w:ilvl="7" w:tplc="86293807" w:tentative="1">
      <w:start w:val="1"/>
      <w:numFmt w:val="lowerLetter"/>
      <w:lvlText w:val="%8."/>
      <w:lvlJc w:val="left"/>
      <w:pPr>
        <w:ind w:left="5760" w:hanging="360"/>
      </w:pPr>
    </w:lvl>
    <w:lvl w:ilvl="8" w:tplc="86293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09">
    <w:multiLevelType w:val="hybridMultilevel"/>
    <w:lvl w:ilvl="0" w:tplc="557455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709">
    <w:abstractNumId w:val="8709"/>
  </w:num>
  <w:num w:numId="8710">
    <w:abstractNumId w:val="8710"/>
  </w:num>
  <w:num w:numId="8711">
    <w:abstractNumId w:val="8711"/>
  </w:num>
  <w:num w:numId="8712">
    <w:abstractNumId w:val="8712"/>
  </w:num>
  <w:num w:numId="8713">
    <w:abstractNumId w:val="8713"/>
  </w:num>
  <w:num w:numId="8714">
    <w:abstractNumId w:val="8714"/>
  </w:num>
  <w:num w:numId="8715">
    <w:abstractNumId w:val="8715"/>
  </w:num>
  <w:num w:numId="8716">
    <w:abstractNumId w:val="8716"/>
  </w:num>
  <w:num w:numId="8717">
    <w:abstractNumId w:val="8717"/>
  </w:num>
  <w:num w:numId="8718">
    <w:abstractNumId w:val="8718"/>
  </w:num>
  <w:num w:numId="8719">
    <w:abstractNumId w:val="8719"/>
  </w:num>
  <w:num w:numId="8720">
    <w:abstractNumId w:val="8720"/>
  </w:num>
  <w:num w:numId="8721">
    <w:abstractNumId w:val="8721"/>
  </w:num>
  <w:num w:numId="8722">
    <w:abstractNumId w:val="8722"/>
  </w:num>
  <w:num w:numId="8723">
    <w:abstractNumId w:val="8723"/>
  </w:num>
  <w:num w:numId="8724">
    <w:abstractNumId w:val="8724"/>
  </w:num>
  <w:num w:numId="8725">
    <w:abstractNumId w:val="8725"/>
  </w:num>
  <w:num w:numId="8726">
    <w:abstractNumId w:val="8726"/>
  </w:num>
  <w:num w:numId="8727">
    <w:abstractNumId w:val="8727"/>
  </w:num>
  <w:num w:numId="8728">
    <w:abstractNumId w:val="8728"/>
  </w:num>
  <w:num w:numId="8729">
    <w:abstractNumId w:val="8729"/>
  </w:num>
  <w:num w:numId="8730">
    <w:abstractNumId w:val="8730"/>
  </w:num>
  <w:num w:numId="8731">
    <w:abstractNumId w:val="8731"/>
  </w:num>
  <w:num w:numId="8732">
    <w:abstractNumId w:val="8732"/>
  </w:num>
  <w:num w:numId="8733">
    <w:abstractNumId w:val="8733"/>
  </w:num>
  <w:num w:numId="8734">
    <w:abstractNumId w:val="8734"/>
  </w:num>
  <w:num w:numId="8735">
    <w:abstractNumId w:val="8735"/>
  </w:num>
  <w:num w:numId="8736">
    <w:abstractNumId w:val="8736"/>
  </w:num>
  <w:num w:numId="8737">
    <w:abstractNumId w:val="8737"/>
  </w:num>
  <w:num w:numId="8738">
    <w:abstractNumId w:val="8738"/>
  </w:num>
  <w:num w:numId="8739">
    <w:abstractNumId w:val="8739"/>
  </w:num>
  <w:num w:numId="8740">
    <w:abstractNumId w:val="8740"/>
  </w:num>
  <w:num w:numId="8741">
    <w:abstractNumId w:val="8741"/>
  </w:num>
  <w:num w:numId="8742">
    <w:abstractNumId w:val="8742"/>
  </w:num>
  <w:num w:numId="8743">
    <w:abstractNumId w:val="8743"/>
  </w:num>
  <w:num w:numId="8744">
    <w:abstractNumId w:val="8744"/>
  </w:num>
  <w:num w:numId="8745">
    <w:abstractNumId w:val="8745"/>
  </w:num>
  <w:num w:numId="8746">
    <w:abstractNumId w:val="8746"/>
  </w:num>
  <w:num w:numId="8747">
    <w:abstractNumId w:val="8747"/>
  </w:num>
  <w:num w:numId="8748">
    <w:abstractNumId w:val="8748"/>
  </w:num>
  <w:num w:numId="8749">
    <w:abstractNumId w:val="8749"/>
  </w:num>
  <w:num w:numId="8750">
    <w:abstractNumId w:val="8750"/>
  </w:num>
  <w:num w:numId="8751">
    <w:abstractNumId w:val="8751"/>
  </w:num>
  <w:num w:numId="8752">
    <w:abstractNumId w:val="8752"/>
  </w:num>
  <w:num w:numId="8753">
    <w:abstractNumId w:val="8753"/>
  </w:num>
  <w:num w:numId="8754">
    <w:abstractNumId w:val="8754"/>
  </w:num>
  <w:num w:numId="8755">
    <w:abstractNumId w:val="8755"/>
  </w:num>
  <w:num w:numId="8756">
    <w:abstractNumId w:val="8756"/>
  </w:num>
  <w:num w:numId="8757">
    <w:abstractNumId w:val="8757"/>
  </w:num>
  <w:num w:numId="8758">
    <w:abstractNumId w:val="8758"/>
  </w:num>
  <w:num w:numId="8759">
    <w:abstractNumId w:val="8759"/>
  </w:num>
  <w:num w:numId="8760">
    <w:abstractNumId w:val="8760"/>
  </w:num>
  <w:num w:numId="8761">
    <w:abstractNumId w:val="8761"/>
  </w:num>
  <w:num w:numId="8762">
    <w:abstractNumId w:val="8762"/>
  </w:num>
  <w:num w:numId="8763">
    <w:abstractNumId w:val="8763"/>
  </w:num>
  <w:num w:numId="8764">
    <w:abstractNumId w:val="8764"/>
  </w:num>
  <w:num w:numId="8765">
    <w:abstractNumId w:val="8765"/>
  </w:num>
  <w:num w:numId="8766">
    <w:abstractNumId w:val="8766"/>
  </w:num>
  <w:num w:numId="8767">
    <w:abstractNumId w:val="8767"/>
  </w:num>
  <w:num w:numId="8768">
    <w:abstractNumId w:val="8768"/>
  </w:num>
  <w:num w:numId="8769">
    <w:abstractNumId w:val="8769"/>
  </w:num>
  <w:num w:numId="8770">
    <w:abstractNumId w:val="87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6631198" Type="http://schemas.openxmlformats.org/officeDocument/2006/relationships/comments" Target="comments.xml"/><Relationship Id="rId542419423" Type="http://schemas.microsoft.com/office/2011/relationships/commentsExtended" Target="commentsExtended.xml"/><Relationship Id="rId91642060" Type="http://schemas.openxmlformats.org/officeDocument/2006/relationships/image" Target="media/imgrId91642060.jpg"/><Relationship Id="rId982369f1c4828793f" Type="http://schemas.openxmlformats.org/officeDocument/2006/relationships/hyperlink" Target="https://iservice.lombardini.it/jsp/Template2/manuale.jsp?id=656&amp;parent=1527" TargetMode="External"/><Relationship Id="rId457369f1c48287b67" Type="http://schemas.openxmlformats.org/officeDocument/2006/relationships/hyperlink" Target="https://iservice.lombardini.it/jsp/Template2/manuale.jsp?id=282&amp;parent=1527" TargetMode="External"/><Relationship Id="rId985269f1c48287dcb" Type="http://schemas.openxmlformats.org/officeDocument/2006/relationships/hyperlink" Target="https://iservice.lombardini.it/jsp/Template2/manuale.jsp?id=269&amp;parent=1527" TargetMode="External"/><Relationship Id="rId772669f1c48287fee" Type="http://schemas.openxmlformats.org/officeDocument/2006/relationships/hyperlink" Target="https://iservice.lombardini.it/jsp/Template2/manuale.jsp?id=339&amp;parent=1527" TargetMode="External"/><Relationship Id="rId513069f1c48288097" Type="http://schemas.openxmlformats.org/officeDocument/2006/relationships/hyperlink" Target="https://iservice.lombardini.it/jsp/Template2/manuale.jsp?id=339&amp;parent=1527" TargetMode="External"/><Relationship Id="rId441569f1c482885d8" Type="http://schemas.openxmlformats.org/officeDocument/2006/relationships/hyperlink" Target="https://iservice.lombardini.it/jsp/Template2/manuale.jsp?id=274&amp;parent=1527" TargetMode="External"/><Relationship Id="rId754569f1c4828e8b9" Type="http://schemas.openxmlformats.org/officeDocument/2006/relationships/hyperlink" Target="https://iservice.lombardini.it/jsp/Template2/manuale.jsp?id=339&amp;parent=1527" TargetMode="External"/><Relationship Id="rId699169f1c482cf1a4" Type="http://schemas.openxmlformats.org/officeDocument/2006/relationships/hyperlink" Target="https://iservice.lombardini.it/jsp/Template2/manuale.jsp?id=659&amp;parent=1527" TargetMode="External"/><Relationship Id="rId612869f1c48301be5" Type="http://schemas.openxmlformats.org/officeDocument/2006/relationships/hyperlink" Target="https://iservice.lombardini.it/jsp/Template2/manuale.jsp?id=648&amp;parent=1527" TargetMode="External"/><Relationship Id="rId689469f1c483152f0" Type="http://schemas.openxmlformats.org/officeDocument/2006/relationships/hyperlink" Target="https://iservice.lombardini.it/jsp/Template2/manuale.jsp?id=659&amp;parent=1527" TargetMode="External"/><Relationship Id="rId829569f1c483154f6" Type="http://schemas.openxmlformats.org/officeDocument/2006/relationships/hyperlink" Target="https://iservice.lombardini.it/jsp/Template2/manuale.jsp?id=259&amp;parent=1527" TargetMode="External"/><Relationship Id="rId615869f1c4832bc3b" Type="http://schemas.openxmlformats.org/officeDocument/2006/relationships/hyperlink" Target="https://iservice.lombardini.it/jsp/Template2/manuale.jsp?id=339&amp;parent=1527" TargetMode="External"/><Relationship Id="rId146469f1c48346e2b" Type="http://schemas.openxmlformats.org/officeDocument/2006/relationships/hyperlink" Target="https://iservice.lombardini.it/jsp/Template2/manuale.jsp?id=339&amp;parent=1527" TargetMode="External"/><Relationship Id="rId504469f1c48354cc1" Type="http://schemas.openxmlformats.org/officeDocument/2006/relationships/hyperlink" Target="https://iservice.lombardini.it/jsp/Template2/manuale.jsp?id=660&amp;parent=1527" TargetMode="External"/><Relationship Id="rId253769f1c48357de9" Type="http://schemas.openxmlformats.org/officeDocument/2006/relationships/hyperlink" Target="https://iservice.lombardini.it/jsp/Template2/manuale.jsp?id=661&amp;parent=1527" TargetMode="External"/><Relationship Id="rId215369f1c48367ebd" Type="http://schemas.openxmlformats.org/officeDocument/2006/relationships/hyperlink" Target="https://iservice.lombardini.it/jsp/Template2/manuale.jsp?id=269&amp;parent=1527" TargetMode="External"/><Relationship Id="rId306069f1c48368076" Type="http://schemas.openxmlformats.org/officeDocument/2006/relationships/hyperlink" Target="https://iservice.lombardini.it/jsp/Template2/manuale.jsp?id=284&amp;parent=1527" TargetMode="External"/><Relationship Id="rId832469f1c483926ce" Type="http://schemas.openxmlformats.org/officeDocument/2006/relationships/hyperlink" Target="https://iservice.lombardini.it/jsp/Template2/manuale.jsp?id=739&amp;parent=1527" TargetMode="External"/><Relationship Id="rId645969f1c48392946" Type="http://schemas.openxmlformats.org/officeDocument/2006/relationships/hyperlink" Target="https://iservice.lombardini.it/jsp/Template2/manuale.jsp?id=659&amp;parent=1527" TargetMode="External"/><Relationship Id="rId450669f1c48392c01" Type="http://schemas.openxmlformats.org/officeDocument/2006/relationships/hyperlink" Target="https://iservice.lombardini.it/jsp/Template2/manuale.jsp?id=339&amp;parent=1527" TargetMode="External"/><Relationship Id="rId543169f1c483ab0db" Type="http://schemas.openxmlformats.org/officeDocument/2006/relationships/hyperlink" Target="https://www.youtube.com/embed/NaOHNXyU03c?rel=0" TargetMode="External"/><Relationship Id="rId286969f1c483b0797" Type="http://schemas.openxmlformats.org/officeDocument/2006/relationships/hyperlink" Target="https://iservice.lombardini.it/jsp/Template2/manuale.jsp?id=666&amp;parent=1527" TargetMode="External"/><Relationship Id="rId175269f1c483d2f51" Type="http://schemas.openxmlformats.org/officeDocument/2006/relationships/hyperlink" Target="https://iservice.lombardini.it/jsp/Template2/manuale.jsp?id=339&amp;parent=1527" TargetMode="External"/><Relationship Id="rId974869f1c483d322d" Type="http://schemas.openxmlformats.org/officeDocument/2006/relationships/hyperlink" Target="https://iservice.lombardini.it/jsp/Template2/manuale.jsp?id=339&amp;parent=1527" TargetMode="External"/><Relationship Id="rId117969f1c483d80e3" Type="http://schemas.openxmlformats.org/officeDocument/2006/relationships/hyperlink" Target="https://iservice.lombardini.it/jsp/Template2/manuale.jsp?id=339&amp;parent=1527" TargetMode="External"/><Relationship Id="rId281969f1c483d8251" Type="http://schemas.openxmlformats.org/officeDocument/2006/relationships/hyperlink" Target="https://iservice.lombardini.it/jsp/Template2/manuale.jsp?id=339&amp;parent=1527" TargetMode="External"/><Relationship Id="rId196669f1c483d8312" Type="http://schemas.openxmlformats.org/officeDocument/2006/relationships/hyperlink" Target="https://iservice.lombardini.it/jsp/Template2/manuale.jsp?id=668&amp;parent=1527" TargetMode="External"/><Relationship Id="rId109069f1c48445b8c" Type="http://schemas.openxmlformats.org/officeDocument/2006/relationships/hyperlink" Target="https://iservice.lombardini.it/jsp/Template2/manuale.jsp?id=339&amp;parent=1527" TargetMode="External"/><Relationship Id="rId172769f1c48445f62" Type="http://schemas.openxmlformats.org/officeDocument/2006/relationships/hyperlink" Target="https://iservice.lombardini.it/jsp/Template2/manuale.jsp?id=339&amp;parent=1527" TargetMode="External"/><Relationship Id="rId240469f1c4844e1be" Type="http://schemas.openxmlformats.org/officeDocument/2006/relationships/hyperlink" Target="https://iservice.lombardini.it/jsp/Template2/manuale.jsp?id=339&amp;parent=1527" TargetMode="External"/><Relationship Id="rId671069f1c48280740" Type="http://schemas.openxmlformats.org/officeDocument/2006/relationships/image" Target="media/imgrId671069f1c48280740.jpg"/><Relationship Id="rId643269f1c482876c3" Type="http://schemas.openxmlformats.org/officeDocument/2006/relationships/image" Target="media/imgrId643269f1c482876c3.gif"/><Relationship Id="rId968269f1c4828e287" Type="http://schemas.openxmlformats.org/officeDocument/2006/relationships/image" Target="media/imgrId968269f1c4828e287.jpg"/><Relationship Id="rId971569f1c48296cea" Type="http://schemas.openxmlformats.org/officeDocument/2006/relationships/image" Target="media/imgrId971569f1c48296cea.jpg"/><Relationship Id="rId965869f1c4829d58b" Type="http://schemas.openxmlformats.org/officeDocument/2006/relationships/image" Target="media/imgrId965869f1c4829d58b.jpg"/><Relationship Id="rId224469f1c482a6163" Type="http://schemas.openxmlformats.org/officeDocument/2006/relationships/image" Target="media/imgrId224469f1c482a6163.jpg"/><Relationship Id="rId127569f1c482a9394" Type="http://schemas.openxmlformats.org/officeDocument/2006/relationships/image" Target="media/imgrId127569f1c482a9394.jpg"/><Relationship Id="rId176469f1c482acb6a" Type="http://schemas.openxmlformats.org/officeDocument/2006/relationships/image" Target="media/imgrId176469f1c482acb6a.gif"/><Relationship Id="rId716669f1c482b4b5a" Type="http://schemas.openxmlformats.org/officeDocument/2006/relationships/image" Target="media/imgrId716669f1c482b4b5a.jpg"/><Relationship Id="rId396069f1c482b745d" Type="http://schemas.openxmlformats.org/officeDocument/2006/relationships/image" Target="media/imgrId396069f1c482b745d.gif"/><Relationship Id="rId589269f1c482c0037" Type="http://schemas.openxmlformats.org/officeDocument/2006/relationships/image" Target="media/imgrId589269f1c482c0037.jpg"/><Relationship Id="rId293969f1c482c39fd" Type="http://schemas.openxmlformats.org/officeDocument/2006/relationships/image" Target="media/imgrId293969f1c482c39fd.gif"/><Relationship Id="rId823769f1c482c7705" Type="http://schemas.openxmlformats.org/officeDocument/2006/relationships/image" Target="media/imgrId823769f1c482c7705.jpg"/><Relationship Id="rId508569f1c482cec01" Type="http://schemas.openxmlformats.org/officeDocument/2006/relationships/image" Target="media/imgrId508569f1c482cec01.jpg"/><Relationship Id="rId718769f1c482d7a27" Type="http://schemas.openxmlformats.org/officeDocument/2006/relationships/image" Target="media/imgrId718769f1c482d7a27.jpg"/><Relationship Id="rId997169f1c482de3aa" Type="http://schemas.openxmlformats.org/officeDocument/2006/relationships/image" Target="media/imgrId997169f1c482de3aa.jpg"/><Relationship Id="rId962169f1c482e8c63" Type="http://schemas.openxmlformats.org/officeDocument/2006/relationships/image" Target="media/imgrId962169f1c482e8c63.jpg"/><Relationship Id="rId835969f1c482f11f7" Type="http://schemas.openxmlformats.org/officeDocument/2006/relationships/image" Target="media/imgrId835969f1c482f11f7.jpg"/><Relationship Id="rId756769f1c483016f0" Type="http://schemas.openxmlformats.org/officeDocument/2006/relationships/image" Target="media/imgrId756769f1c483016f0.jpg"/><Relationship Id="rId508469f1c48309b49" Type="http://schemas.openxmlformats.org/officeDocument/2006/relationships/image" Target="media/imgrId508469f1c48309b49.jpg"/><Relationship Id="rId206469f1c4830ccbd" Type="http://schemas.openxmlformats.org/officeDocument/2006/relationships/image" Target="media/imgrId206469f1c4830ccbd.jpg"/><Relationship Id="rId137869f1c48314ddd" Type="http://schemas.openxmlformats.org/officeDocument/2006/relationships/image" Target="media/imgrId137869f1c48314ddd.jpg"/><Relationship Id="rId697169f1c4831cdf7" Type="http://schemas.openxmlformats.org/officeDocument/2006/relationships/image" Target="media/imgrId697169f1c4831cdf7.jpg"/><Relationship Id="rId945769f1c4832003e" Type="http://schemas.openxmlformats.org/officeDocument/2006/relationships/image" Target="media/imgrId945769f1c4832003e.gif"/><Relationship Id="rId717269f1c48327ec7" Type="http://schemas.openxmlformats.org/officeDocument/2006/relationships/image" Target="media/imgrId717269f1c48327ec7.jpg"/><Relationship Id="rId549069f1c4832b87d" Type="http://schemas.openxmlformats.org/officeDocument/2006/relationships/image" Target="media/imgrId549069f1c4832b87d.gif"/><Relationship Id="rId192869f1c48333301" Type="http://schemas.openxmlformats.org/officeDocument/2006/relationships/image" Target="media/imgrId192869f1c48333301.jpg"/><Relationship Id="rId441469f1c4834095f" Type="http://schemas.openxmlformats.org/officeDocument/2006/relationships/image" Target="media/imgrId441469f1c4834095f.jpg"/><Relationship Id="rId426169f1c48346580" Type="http://schemas.openxmlformats.org/officeDocument/2006/relationships/image" Target="media/imgrId426169f1c48346580.jpg"/><Relationship Id="rId671769f1c4834e3f6" Type="http://schemas.openxmlformats.org/officeDocument/2006/relationships/image" Target="media/imgrId671769f1c4834e3f6.jpg"/><Relationship Id="rId706269f1c48354935" Type="http://schemas.openxmlformats.org/officeDocument/2006/relationships/image" Target="media/imgrId706269f1c48354935.jpg"/><Relationship Id="rId104769f1c48357871" Type="http://schemas.openxmlformats.org/officeDocument/2006/relationships/image" Target="media/imgrId104769f1c48357871.jpg"/><Relationship Id="rId168469f1c4835aade" Type="http://schemas.openxmlformats.org/officeDocument/2006/relationships/image" Target="media/imgrId168469f1c4835aade.jpg"/><Relationship Id="rId694369f1c48362bf9" Type="http://schemas.openxmlformats.org/officeDocument/2006/relationships/image" Target="media/imgrId694369f1c48362bf9.jpg"/><Relationship Id="rId623769f1c48367cc0" Type="http://schemas.openxmlformats.org/officeDocument/2006/relationships/image" Target="media/imgrId623769f1c48367cc0.jpg"/><Relationship Id="rId982169f1c4836db58" Type="http://schemas.openxmlformats.org/officeDocument/2006/relationships/image" Target="media/imgrId982169f1c4836db58.jpg"/><Relationship Id="rId102369f1c48378647" Type="http://schemas.openxmlformats.org/officeDocument/2006/relationships/image" Target="media/imgrId102369f1c48378647.jpg"/><Relationship Id="rId151569f1c4837f670" Type="http://schemas.openxmlformats.org/officeDocument/2006/relationships/image" Target="media/imgrId151569f1c4837f670.jpg"/><Relationship Id="rId723769f1c4838b40f" Type="http://schemas.openxmlformats.org/officeDocument/2006/relationships/image" Target="media/imgrId723769f1c4838b40f.jpg"/><Relationship Id="rId951969f1c48392297" Type="http://schemas.openxmlformats.org/officeDocument/2006/relationships/image" Target="media/imgrId951969f1c48392297.jpg"/><Relationship Id="rId370269f1c48399ded" Type="http://schemas.openxmlformats.org/officeDocument/2006/relationships/image" Target="media/imgrId370269f1c48399ded.jpg"/><Relationship Id="rId410769f1c483a25c3" Type="http://schemas.openxmlformats.org/officeDocument/2006/relationships/image" Target="media/imgrId410769f1c483a25c3.jpg"/><Relationship Id="rId810769f1c483aad5d" Type="http://schemas.openxmlformats.org/officeDocument/2006/relationships/image" Target="media/imgrId810769f1c483aad5d.jpg"/><Relationship Id="rId520869f1c483b0530" Type="http://schemas.openxmlformats.org/officeDocument/2006/relationships/image" Target="media/imgrId520869f1c483b0530.gif"/><Relationship Id="rId864169f1c483b7112" Type="http://schemas.openxmlformats.org/officeDocument/2006/relationships/image" Target="media/imgrId864169f1c483b7112.jpg"/><Relationship Id="rId305369f1c483c270e" Type="http://schemas.openxmlformats.org/officeDocument/2006/relationships/image" Target="media/imgrId305369f1c483c270e.jpg"/><Relationship Id="rId502569f1c483cd67b" Type="http://schemas.openxmlformats.org/officeDocument/2006/relationships/image" Target="media/imgrId502569f1c483cd67b.jpg"/><Relationship Id="rId383369f1c483d2b9d" Type="http://schemas.openxmlformats.org/officeDocument/2006/relationships/image" Target="media/imgrId383369f1c483d2b9d.jpg"/><Relationship Id="rId469169f1c483d7a96" Type="http://schemas.openxmlformats.org/officeDocument/2006/relationships/image" Target="media/imgrId469169f1c483d7a96.jpg"/><Relationship Id="rId761269f1c483e3498" Type="http://schemas.openxmlformats.org/officeDocument/2006/relationships/image" Target="media/imgrId761269f1c483e3498.jpg"/><Relationship Id="rId141169f1c483e7855" Type="http://schemas.openxmlformats.org/officeDocument/2006/relationships/image" Target="media/imgrId141169f1c483e7855.jpg"/><Relationship Id="rId692869f1c4840097e" Type="http://schemas.openxmlformats.org/officeDocument/2006/relationships/image" Target="media/imgrId692869f1c4840097e.jpg"/><Relationship Id="rId400469f1c4840b091" Type="http://schemas.openxmlformats.org/officeDocument/2006/relationships/image" Target="media/imgrId400469f1c4840b091.jpg"/><Relationship Id="rId901769f1c4841011e" Type="http://schemas.openxmlformats.org/officeDocument/2006/relationships/image" Target="media/imgrId901769f1c4841011e.gif"/><Relationship Id="rId728969f1c48418639" Type="http://schemas.openxmlformats.org/officeDocument/2006/relationships/image" Target="media/imgrId728969f1c48418639.jpg"/><Relationship Id="rId931269f1c4842150c" Type="http://schemas.openxmlformats.org/officeDocument/2006/relationships/image" Target="media/imgrId931269f1c4842150c.jpg"/><Relationship Id="rId679569f1c48426eab" Type="http://schemas.openxmlformats.org/officeDocument/2006/relationships/image" Target="media/imgrId679569f1c48426eab.jpg"/><Relationship Id="rId913069f1c48429bb5" Type="http://schemas.openxmlformats.org/officeDocument/2006/relationships/image" Target="media/imgrId913069f1c48429bb5.jpg"/><Relationship Id="rId873169f1c48434f22" Type="http://schemas.openxmlformats.org/officeDocument/2006/relationships/image" Target="media/imgrId873169f1c48434f22.jpg"/><Relationship Id="rId485169f1c4843f6c9" Type="http://schemas.openxmlformats.org/officeDocument/2006/relationships/image" Target="media/imgrId485169f1c4843f6c9.jpg"/><Relationship Id="rId336669f1c4844596d" Type="http://schemas.openxmlformats.org/officeDocument/2006/relationships/image" Target="media/imgrId336669f1c4844596d.gif"/><Relationship Id="rId708269f1c4844df15" Type="http://schemas.openxmlformats.org/officeDocument/2006/relationships/image" Target="media/imgrId708269f1c4844df15.jpg"/><Relationship Id="rId469369f1c48457b90" Type="http://schemas.openxmlformats.org/officeDocument/2006/relationships/image" Target="media/imgrId469369f1c48457b90.jpg"/><Relationship Id="rId800469f1c4845cad7" Type="http://schemas.openxmlformats.org/officeDocument/2006/relationships/image" Target="media/imgrId800469f1c4845cad7.jpg"/><Relationship Id="rId339369f1c48464115" Type="http://schemas.openxmlformats.org/officeDocument/2006/relationships/image" Target="media/imgrId339369f1c48464115.jpg"/><Relationship Id="rId556769f1c484680cc" Type="http://schemas.openxmlformats.org/officeDocument/2006/relationships/image" Target="media/imgrId556769f1c484680cc.gif"/><Relationship Id="rId734069f1c48473c7b" Type="http://schemas.openxmlformats.org/officeDocument/2006/relationships/image" Target="media/imgrId734069f1c48473c7b.jpg"/><Relationship Id="rId469369f1c4847b513" Type="http://schemas.openxmlformats.org/officeDocument/2006/relationships/image" Target="media/imgrId469369f1c4847b513.gif"/><Relationship Id="rId533269f1c48487521" Type="http://schemas.openxmlformats.org/officeDocument/2006/relationships/image" Target="media/imgrId533269f1c48487521.jpg"/><Relationship Id="rId598969f1c4848a126" Type="http://schemas.openxmlformats.org/officeDocument/2006/relationships/image" Target="media/imgrId598969f1c4848a126.gif"/><Relationship Id="rId943569f1c484931a4" Type="http://schemas.openxmlformats.org/officeDocument/2006/relationships/image" Target="media/imgrId943569f1c484931a4.jpg"/><Relationship Id="rId391869f1c4849e780" Type="http://schemas.openxmlformats.org/officeDocument/2006/relationships/image" Target="media/imgrId391869f1c4849e780.jpg"/><Relationship Id="rId764169f1c484a5d64" Type="http://schemas.openxmlformats.org/officeDocument/2006/relationships/image" Target="media/imgrId764169f1c484a5d64.jpg"/><Relationship Id="rId309169f1c484aa40e" Type="http://schemas.openxmlformats.org/officeDocument/2006/relationships/image" Target="media/imgrId309169f1c484aa40e.gif"/><Relationship Id="rId140869f1c484b1e2a" Type="http://schemas.openxmlformats.org/officeDocument/2006/relationships/image" Target="media/imgrId140869f1c484b1e2a.jpg"/><Relationship Id="rId682069f1c484bea72" Type="http://schemas.openxmlformats.org/officeDocument/2006/relationships/image" Target="media/imgrId682069f1c484bea72.jpg"/><Relationship Id="rId851069f1c484c5477" Type="http://schemas.openxmlformats.org/officeDocument/2006/relationships/image" Target="media/imgrId851069f1c484c5477.jpg"/><Relationship Id="rId575369f1c484d20c7" Type="http://schemas.openxmlformats.org/officeDocument/2006/relationships/image" Target="media/imgrId575369f1c484d20c7.jpg"/><Relationship Id="rId325169f1c484dec30" Type="http://schemas.openxmlformats.org/officeDocument/2006/relationships/image" Target="media/imgrId325169f1c484dec30.png"/><Relationship Id="rId853869f1c484f00d0" Type="http://schemas.openxmlformats.org/officeDocument/2006/relationships/image" Target="media/imgrId853869f1c484f00d0.png"/><Relationship Id="rId834669f1c4850dfcc" Type="http://schemas.openxmlformats.org/officeDocument/2006/relationships/image" Target="media/imgrId834669f1c4850dfcc.png"/><Relationship Id="rId746869f1c4851b887" Type="http://schemas.openxmlformats.org/officeDocument/2006/relationships/image" Target="media/imgrId746869f1c4851b887.jpg"/><Relationship Id="rId675069f1c4851e836" Type="http://schemas.openxmlformats.org/officeDocument/2006/relationships/image" Target="media/imgrId675069f1c4851e836.jpg"/><Relationship Id="rId532269f1c48524d95" Type="http://schemas.openxmlformats.org/officeDocument/2006/relationships/image" Target="media/imgrId532269f1c48524d95.jpg"/><Relationship Id="rId598669f1c4852fc58" Type="http://schemas.openxmlformats.org/officeDocument/2006/relationships/image" Target="media/imgrId598669f1c4852fc58.jpg"/><Relationship Id="rId781869f1c4853ad1c" Type="http://schemas.openxmlformats.org/officeDocument/2006/relationships/image" Target="media/imgrId781869f1c4853ad1c.jpg"/><Relationship Id="rId148169f1c4854073c" Type="http://schemas.openxmlformats.org/officeDocument/2006/relationships/image" Target="media/imgrId148169f1c4854073c.gif"/><Relationship Id="rId522169f1c485432be" Type="http://schemas.openxmlformats.org/officeDocument/2006/relationships/image" Target="media/imgrId522169f1c485432be.jpg"/><Relationship Id="rId433369f1c4854d234" Type="http://schemas.openxmlformats.org/officeDocument/2006/relationships/image" Target="media/imgrId433369f1c4854d234.jpg"/><Relationship Id="rId880669f1c4854fa52" Type="http://schemas.openxmlformats.org/officeDocument/2006/relationships/image" Target="media/imgrId880669f1c4854fa52.gif"/><Relationship Id="rId788069f1c485572d0" Type="http://schemas.openxmlformats.org/officeDocument/2006/relationships/image" Target="media/imgrId788069f1c485572d0.jpg"/><Relationship Id="rId941969f1c4855b4bf" Type="http://schemas.openxmlformats.org/officeDocument/2006/relationships/image" Target="media/imgrId941969f1c4855b4bf.gif"/><Relationship Id="rId356269f1c48563381" Type="http://schemas.openxmlformats.org/officeDocument/2006/relationships/image" Target="media/imgrId356269f1c48563381.jpg"/><Relationship Id="rId660469f1c4856c92f" Type="http://schemas.openxmlformats.org/officeDocument/2006/relationships/image" Target="media/imgrId660469f1c4856c92f.jpg"/><Relationship Id="rId674769f1c4857689e" Type="http://schemas.openxmlformats.org/officeDocument/2006/relationships/image" Target="media/imgrId674769f1c4857689e.jpg"/><Relationship Id="rId844169f1c48579ce8" Type="http://schemas.openxmlformats.org/officeDocument/2006/relationships/image" Target="media/imgrId844169f1c48579ce8.jpg"/><Relationship Id="rId268169f1c485826bd" Type="http://schemas.openxmlformats.org/officeDocument/2006/relationships/image" Target="media/imgrId268169f1c485826bd.jpg"/><Relationship Id="rId765869f1c4858989f" Type="http://schemas.openxmlformats.org/officeDocument/2006/relationships/image" Target="media/imgrId765869f1c4858989f.jpg"/><Relationship Id="rId156569f1c4858d020" Type="http://schemas.openxmlformats.org/officeDocument/2006/relationships/image" Target="media/imgrId156569f1c4858d020.gif"/><Relationship Id="rId876869f1c485955ab" Type="http://schemas.openxmlformats.org/officeDocument/2006/relationships/image" Target="media/imgrId876869f1c485955a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1642060" Type="http://schemas.openxmlformats.org/officeDocument/2006/relationships/image" Target="media/imgrId9164206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