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762973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90855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0825002" w:name="ctxt"/>
    <w:bookmarkEnd w:id="6082500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26769f1c4921c7e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313069f1c4921c8e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741669f1c4921cb0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529269f1c4921cc7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36969f1c4921ce5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850069f1c4921cfe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958469f1c4921d1b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836869f1c4921d4d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452969f1c4921d6c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409169f1c4921d8c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177269f1c4921dd8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635769f1c4921df3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171469f1c4921e13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Poly-V alternator belt (replacement and adjustment)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844169f1c4921e31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Tightening pulley and alternator for Poly-V belt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846269f1c4921e87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144169f1c4921e9b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9893973" name="name778369f1c4922a79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917269f1c4922a7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9741709" name="name883769f1c492347c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21969f1c492347c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401569f1c49234b7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72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386751" name="name287669f1c49239e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969f1c49239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19769f1c4923a1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7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396680" name="name162569f1c4923cf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8069f1c4923cf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7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35184111" name="name380069f1c49245e6c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703469f1c49245e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48431181" name="name677669f1c4924e62f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699669f1c4924e6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7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7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27296578" name="name993469f1c49258981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270769f1c492589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7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7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631569f1c492592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8.2.4 and Par. 8.2.6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7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38026348" name="name870269f1c4926573a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747769f1c49265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7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10258322" name="name627569f1c4926e0bd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951269f1c4926e0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17597" name="name852969f1c492731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5069f1c49273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19269f1c492734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7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604872" name="name107969f1c4927935e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135269f1c492793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686108" name="name301869f1c4927e7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569f1c4927e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56969f1c4927ea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042549" name="name882369f1c49285cb7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754369f1c49285c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429821" name="name736469f1c49289c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169f1c49289c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1980707" name="name761269f1c49290514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83269f1c49290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/>
          <w:p/>
          <w:p>
            <w:pPr>
              <w:numPr>
                <w:ilvl w:val="0"/>
                <w:numId w:val="7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978369f1c492913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28270048" name="name348969f1c4929f482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153269f1c4929f4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7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39669f1c4929f8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8090530" name="name485769f1c492a75d7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53769f1c492a7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59769f1c492a78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7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567870" name="name709569f1c492af082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84969f1c492af0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30884" name="name423269f1c492b1e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469f1c492b1e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702869f1c492b22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508369f1c492b25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7.13.5.</w:t>
              </w:r>
            </w:hyperlink>
          </w:p>
          <w:p>
            <w:pPr>
              <w:numPr>
                <w:ilvl w:val="0"/>
                <w:numId w:val="7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7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07"/>
              </w:rPr>
              <w:drawing>
                <wp:inline distT="0" distB="0" distL="0" distR="0">
                  <wp:extent cx="2880000" cy="1404000"/>
                  <wp:effectExtent b="0" l="0" r="0" t="0"/>
                  <wp:docPr id="97517263" name="name567969f1c492b9ef3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894569f1c492b9e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9.13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4193030" name="name375669f1c492c1eed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966969f1c492c1e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6609" name="name843369f1c492c6e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6469f1c492c6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648669f1c492c71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/>
          <w:p/>
          <w:p>
            <w:pPr>
              <w:numPr>
                <w:ilvl w:val="0"/>
                <w:numId w:val="7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of the affected cylinder.</w:t>
            </w:r>
          </w:p>
          <w:p>
            <w:pPr>
              <w:numPr>
                <w:ilvl w:val="0"/>
                <w:numId w:val="7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7505308" name="name776769f1c492cee89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154269f1c492cee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97814" name="name228869f1c492d25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469f1c492d25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7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5826329" name="name299669f1c492da086" descr="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5.jpg"/>
                          <pic:cNvPicPr/>
                        </pic:nvPicPr>
                        <pic:blipFill>
                          <a:blip r:embed="rId625269f1c492da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10°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360839" name="name616969f1c492e2241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772569f1c492e22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907178" name="name673669f1c492e9c70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731569f1c492e9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80862" name="name547569f1c492edf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9069f1c492ed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10° in a clockwise direction (value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89512562" name="name342169f1c4930436f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223369f1c49304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56194" name="name546369f1c4930d084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395669f1c4930d0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734586" name="name141469f1c493154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6469f1c49315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7.15.2 e 7.15.5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91204" name="name338469f1c49320d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3369f1c49320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7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of screws 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14,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2020211" name="name515669f1c4935a6d8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469569f1c4935a6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9.20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459985" name="name351469f1c49364c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5069f1c49364c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962297" name="name392869f1c49372b37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233069f1c49372b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949446" name="name431169f1c4937e20c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67869f1c4937e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9.21 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73022" name="name281569f1c493873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1969f1c493873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7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22311" name="name811269f1c49395419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35069f1c493954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7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90208634" name="name245969f1c493c26ae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512169f1c493c2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240013" name="name846869f1c493cb8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9669f1c493cb8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95237271" name="name499769f1c493dd2af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153369f1c493dd2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7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7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4519675" name="name191669f1c493e9a16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280169f1c493e9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691968" name="name550169f1c493f26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0069f1c493f26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hyperlink r:id="rId919869f1c493f2d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7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2263524" name="name231769f1c4940cbb3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360269f1c4940c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392914" name="name358169f1c494140e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65269f1c494140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7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392611" name="name808269f1c4941f20e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767769f1c4941f2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11454" name="name349369f1c49427e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9369f1c49427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7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0382171" name="name949069f1c49432718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890669f1c49432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134940" name="name596069f1c4943b4f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75269f1c4943b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33769f1c4943b9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685569f1c4943be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695169f1c4943bf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67069f1c4943c1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64365161" name="name354969f1c49446b02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770069f1c49446a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7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7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86306938" name="name230269f1c4946b3d6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146569f1c4946b3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465931" name="name597069f1c494732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1669f1c49473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9.30)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828802" name="name728869f1c49485608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701869f1c49485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2089" name="name287569f1c4948e3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0769f1c4948e3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2567014" name="name639769f1c494aedff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523169f1c494aed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7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365954" name="name402169f1c494b8700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410269f1c494b8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102931" name="name926669f1c494bf2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9469f1c494bf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7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673969f1c494bf9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7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6406086" name="name921469f1c494cc3ee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251169f1c494cc3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hyperlink r:id="rId471069f1c494cc8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928869f1c494cca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hyperlink r:id="rId762969f1c494ccc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856869f1c494ccd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ST_03 - 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696669f1c494ccf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52328536" name="name461369f1c494db05a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471569f1c494db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7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50817" name="name368269f1c494e04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5069f1c494e04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67344483" name="name910569f1c494eb7f7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748069f1c494eb7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18298458" name="name513769f1c49505ccd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896069f1c49505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54216" name="name627769f1c49512b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8469f1c49512b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01969f1c49512f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7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307669f1c495135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94127250" name="name726569f1c4952edd4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682069f1c4952e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819944" name="name542969f1c4953438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4869f1c49534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7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435392" name="name561769f1c4953fc7c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185069f1c4953fc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7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7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858169f1c495404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71155816" name="name992069f1c4954f5ef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590069f1c4954f5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81222554" name="name177769f1c4955e965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694369f1c4955e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7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121469f1c4955ef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7.11.3.1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7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43669f1c4955f7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92769f1c4955fc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7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77869f1c4955fe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171569f1c495604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325369f1c495606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432451" name="name669469f1c495689c0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110469f1c49568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86128" name="name874469f1c4956ffe0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89769f1c4956ff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5267993" name="name377269f1c4957814f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07269f1c495781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7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7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31669f1c495789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4919572" name="name744369f1c49581c9b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08169f1c49581c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3547530" name="name763269f1c4958a340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994169f1c4958a33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5895012" name="name632169f1c49590bf7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84669f1c49590bf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7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525652" name="name876669f1c495966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1669f1c495966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7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2529854" name="name808169f1c4959de99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117269f1c4959de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28031" name="name310569f1c495a5750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633169f1c495a57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67700416" name="name642769f1c495b3bda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583569f1c495b3b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7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454941" name="name775569f1c495ba8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869f1c495ba8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7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34369601" name="name475869f1c495c74e2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258269f1c495c74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54613530" name="name198969f1c495d5c07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641969f1c495d5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7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461500" name="name525469f1c495dd0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1269f1c495dd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830266" name="name566969f1c495f09ac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274669f1c495f09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875968" name="name900469f1c49606dce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02669f1c49606d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243907" name="name362269f1c4960f5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4169f1c4960f5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7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7454580" name="name963869f1c49618d92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40469f1c49618d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9535031" name="name104869f1c49621c1d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156969f1c49621c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201421" name="name779369f1c4962a2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569f1c4962a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7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7626776" name="name767569f1c49634932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827769f1c496349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829875" name="name139869f1c4963fb52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808669f1c4963fb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3707816" name="name108869f1c4964b658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73869f1c4964b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787526" name="name680469f1c49656267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672369f1c49656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287352" name="name708169f1c4965f8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669f1c4965f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694669f1c4965fc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725153" name="name192569f1c49669a99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290469f1c49669a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2521523" name="name979769f1c4967604c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992769f1c496760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8729959" name="name549769f1c49682da5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571269f1c49682d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22305667" name="name310869f1c4968ee42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681769f1c4968ee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Insert tool </w:t>
            </w:r>
            <w:hyperlink r:id="rId875969f1c4968f1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6.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8923821" name="name466169f1c49699b95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152169f1c49699b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74195224" name="name601969f1c496aa377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788969f1c496aa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91871386" name="name322669f1c496aa799" descr="image817469f1c496aa78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7469f1c496aa78d"/>
                          <pic:cNvPicPr/>
                        </pic:nvPicPr>
                        <pic:blipFill>
                          <a:blip r:embed="rId899069f1c496aa7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516469f1c496aaa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23069f1c496aac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541669f1c496ab1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7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9.67.</w:t>
            </w:r>
          </w:p>
          <w:p>
            <w:pPr>
              <w:numPr>
                <w:ilvl w:val="0"/>
                <w:numId w:val="7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76000" cy="1598400"/>
                  <wp:effectExtent b="0" l="0" r="0" t="0"/>
                  <wp:docPr id="1492959" name="name730969f1c496b7fc3" descr="Fig._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5.jpg"/>
                          <pic:cNvPicPr/>
                        </pic:nvPicPr>
                        <pic:blipFill>
                          <a:blip r:embed="rId447269f1c496b7f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0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87020081" name="name384069f1c496c20b5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464169f1c496c20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49352" name="name235869f1c496c9d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4869f1c496c9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7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2369994" name="name705569f1c496d8cb6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269669f1c496d8c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7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847269f1c496d95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2306006" name="name410569f1c496e3106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471469f1c496e3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73609" name="name717169f1c496e9d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869f1c496e9d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7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936669f1c496ea2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7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76662388" name="name132369f1c496f3912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768869f1c496f39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0578" name="name924369f1c497059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769f1c497059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7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7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98881898" name="name637769f1c49712c58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639769f1c49712c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Assembly oil mist separator unit</w:t>
            </w:r>
          </w:p>
          <w:p/>
          <w:p/>
          <w:p>
            <w:pPr>
              <w:numPr>
                <w:ilvl w:val="0"/>
                <w:numId w:val="7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</w:t>
            </w:r>
            <w:hyperlink r:id="rId530569f1c497135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1, 3, 4, 6, 7 and 8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of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6.8.2.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of </w:t>
            </w:r>
            <w:hyperlink r:id="rId712469f1c49713a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6.6.2 - 6.6.3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312069f1c49713e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7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7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927869f1c497148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3227677" name="name811869f1c4971ea70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288869f1c4971e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97338844" name="name936669f1c49729b4a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220169f1c49729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65842" name="name911069f1c4972ea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5369f1c4972e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351469f1c4972ee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7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7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23975031" name="name214969f1c4973b60d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470369f1c4973b6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7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779069f1c4973ba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7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44204264" name="name826169f1c49744ed7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857869f1c49744e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493571" name="name647469f1c4974b314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806669f1c4974b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79551" name="name144169f1c4974ff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569f1c4974ff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7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29369f1c497508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87485951" name="name239669f1c4975a40f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260669f1c4975a4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7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4220" name="name359869f1c4975fd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3569f1c4975f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7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1957021" name="name336369f1c49769b6e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352869f1c49769b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731169f1c4976aa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8122773" name="name411769f1c4977385d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434169f1c497738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11930" name="name301169f1c4977a1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5969f1c4977a1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684069f1c4977a5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7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94911" name="name156469f1c4977dc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569f1c4977dc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7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37493" name="name383769f1c49780b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3269f1c49780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7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122324" name="name838969f1c497856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569f1c497856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224069f1c49785b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7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5593981" name="name411269f1c49792d99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167169f1c49792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79588680" name="name301469f1c4979e356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292369f1c4979e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9.82</w:t>
            </w:r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11798192" name="name981069f1c497a6265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789269f1c497a6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39537" name="name564569f1c497ab5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1669f1c497ab5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934155" name="name188469f1c497b313e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249469f1c497b31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37562" name="name124169f1c497b6f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1069f1c497b6f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0170110" name="name834569f1c497bf7b6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486469f1c497bf7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/>
          <w:p/>
          <w:p>
            <w:pPr>
              <w:numPr>
                <w:ilvl w:val="0"/>
                <w:numId w:val="7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495"/>
              </w:rPr>
              <w:drawing>
                <wp:inline distT="0" distB="0" distL="0" distR="0">
                  <wp:extent cx="5544000" cy="6220800"/>
                  <wp:effectExtent b="0" l="0" r="0" t="0"/>
                  <wp:docPr id="34339685" name="name602169f1c497d38c0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711169f1c497d38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622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Sensors and switches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Coolant temperature sensor</w:t>
            </w:r>
          </w:p>
          <w:p/>
          <w:p/>
          <w:p>
            <w:pPr>
              <w:numPr>
                <w:ilvl w:val="0"/>
                <w:numId w:val="7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6547" name="name309369f1c497dd2d3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432269f1c497dd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Oil pressure switch</w:t>
            </w:r>
          </w:p>
          <w:p/>
          <w:p/>
          <w:p>
            <w:pPr>
              <w:numPr>
                <w:ilvl w:val="0"/>
                <w:numId w:val="7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313371" name="name358769f1c497e4e10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342969f1c497e4e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Fuel filter water detection sensor</w:t>
            </w:r>
          </w:p>
          <w:p/>
          <w:p/>
          <w:p>
            <w:pPr>
              <w:numPr>
                <w:ilvl w:val="0"/>
                <w:numId w:val="7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0317039" name="name828669f1c497ec278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567569f1c497ec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927259" name="name888069f1c49800484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475769f1c49800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67927008" name="name933269f1c49800c47" descr="image861369f1c49800c3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1369f1c49800c3e"/>
                          <pic:cNvPicPr/>
                        </pic:nvPicPr>
                        <pic:blipFill>
                          <a:blip r:embed="rId534569f1c49800c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7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0"/>
              </w:rPr>
              <w:drawing>
                <wp:inline distT="0" distB="0" distL="0" distR="0">
                  <wp:extent cx="2880000" cy="1260000"/>
                  <wp:effectExtent b="0" l="0" r="0" t="0"/>
                  <wp:docPr id="404084" name="name606169f1c49809812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102669f1c49809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92679" name="name662369f1c498100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7169f1c498100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160869f1c498103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11117903" name="name128369f1c49816b99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106669f1c49816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00274C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WITH SUPPORTING STRUCTURE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By-pass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7299">
    <w:multiLevelType w:val="hybridMultilevel"/>
    <w:lvl w:ilvl="0" w:tplc="85417602">
      <w:start w:val="1"/>
      <w:numFmt w:val="decimal"/>
      <w:lvlText w:val="%1."/>
      <w:lvlJc w:val="left"/>
      <w:pPr>
        <w:ind w:left="720" w:hanging="360"/>
      </w:pPr>
    </w:lvl>
    <w:lvl w:ilvl="1" w:tplc="85417602" w:tentative="1">
      <w:start w:val="1"/>
      <w:numFmt w:val="lowerLetter"/>
      <w:lvlText w:val="%2."/>
      <w:lvlJc w:val="left"/>
      <w:pPr>
        <w:ind w:left="1440" w:hanging="360"/>
      </w:pPr>
    </w:lvl>
    <w:lvl w:ilvl="2" w:tplc="85417602" w:tentative="1">
      <w:start w:val="1"/>
      <w:numFmt w:val="lowerRoman"/>
      <w:lvlText w:val="%3."/>
      <w:lvlJc w:val="right"/>
      <w:pPr>
        <w:ind w:left="2160" w:hanging="180"/>
      </w:pPr>
    </w:lvl>
    <w:lvl w:ilvl="3" w:tplc="85417602" w:tentative="1">
      <w:start w:val="1"/>
      <w:numFmt w:val="decimal"/>
      <w:lvlText w:val="%4."/>
      <w:lvlJc w:val="left"/>
      <w:pPr>
        <w:ind w:left="2880" w:hanging="360"/>
      </w:pPr>
    </w:lvl>
    <w:lvl w:ilvl="4" w:tplc="85417602" w:tentative="1">
      <w:start w:val="1"/>
      <w:numFmt w:val="lowerLetter"/>
      <w:lvlText w:val="%5."/>
      <w:lvlJc w:val="left"/>
      <w:pPr>
        <w:ind w:left="3600" w:hanging="360"/>
      </w:pPr>
    </w:lvl>
    <w:lvl w:ilvl="5" w:tplc="85417602" w:tentative="1">
      <w:start w:val="1"/>
      <w:numFmt w:val="lowerRoman"/>
      <w:lvlText w:val="%6."/>
      <w:lvlJc w:val="right"/>
      <w:pPr>
        <w:ind w:left="4320" w:hanging="180"/>
      </w:pPr>
    </w:lvl>
    <w:lvl w:ilvl="6" w:tplc="85417602" w:tentative="1">
      <w:start w:val="1"/>
      <w:numFmt w:val="decimal"/>
      <w:lvlText w:val="%7."/>
      <w:lvlJc w:val="left"/>
      <w:pPr>
        <w:ind w:left="5040" w:hanging="360"/>
      </w:pPr>
    </w:lvl>
    <w:lvl w:ilvl="7" w:tplc="85417602" w:tentative="1">
      <w:start w:val="1"/>
      <w:numFmt w:val="lowerLetter"/>
      <w:lvlText w:val="%8."/>
      <w:lvlJc w:val="left"/>
      <w:pPr>
        <w:ind w:left="5760" w:hanging="360"/>
      </w:pPr>
    </w:lvl>
    <w:lvl w:ilvl="8" w:tplc="85417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98">
    <w:multiLevelType w:val="hybridMultilevel"/>
    <w:lvl w:ilvl="0" w:tplc="92694736">
      <w:start w:val="1"/>
      <w:numFmt w:val="decimal"/>
      <w:lvlText w:val="%1."/>
      <w:lvlJc w:val="left"/>
      <w:pPr>
        <w:ind w:left="720" w:hanging="360"/>
      </w:pPr>
    </w:lvl>
    <w:lvl w:ilvl="1" w:tplc="92694736" w:tentative="1">
      <w:start w:val="1"/>
      <w:numFmt w:val="lowerLetter"/>
      <w:lvlText w:val="%2."/>
      <w:lvlJc w:val="left"/>
      <w:pPr>
        <w:ind w:left="1440" w:hanging="360"/>
      </w:pPr>
    </w:lvl>
    <w:lvl w:ilvl="2" w:tplc="92694736" w:tentative="1">
      <w:start w:val="1"/>
      <w:numFmt w:val="lowerRoman"/>
      <w:lvlText w:val="%3."/>
      <w:lvlJc w:val="right"/>
      <w:pPr>
        <w:ind w:left="2160" w:hanging="180"/>
      </w:pPr>
    </w:lvl>
    <w:lvl w:ilvl="3" w:tplc="92694736" w:tentative="1">
      <w:start w:val="1"/>
      <w:numFmt w:val="decimal"/>
      <w:lvlText w:val="%4."/>
      <w:lvlJc w:val="left"/>
      <w:pPr>
        <w:ind w:left="2880" w:hanging="360"/>
      </w:pPr>
    </w:lvl>
    <w:lvl w:ilvl="4" w:tplc="92694736" w:tentative="1">
      <w:start w:val="1"/>
      <w:numFmt w:val="lowerLetter"/>
      <w:lvlText w:val="%5."/>
      <w:lvlJc w:val="left"/>
      <w:pPr>
        <w:ind w:left="3600" w:hanging="360"/>
      </w:pPr>
    </w:lvl>
    <w:lvl w:ilvl="5" w:tplc="92694736" w:tentative="1">
      <w:start w:val="1"/>
      <w:numFmt w:val="lowerRoman"/>
      <w:lvlText w:val="%6."/>
      <w:lvlJc w:val="right"/>
      <w:pPr>
        <w:ind w:left="4320" w:hanging="180"/>
      </w:pPr>
    </w:lvl>
    <w:lvl w:ilvl="6" w:tplc="92694736" w:tentative="1">
      <w:start w:val="1"/>
      <w:numFmt w:val="decimal"/>
      <w:lvlText w:val="%7."/>
      <w:lvlJc w:val="left"/>
      <w:pPr>
        <w:ind w:left="5040" w:hanging="360"/>
      </w:pPr>
    </w:lvl>
    <w:lvl w:ilvl="7" w:tplc="92694736" w:tentative="1">
      <w:start w:val="1"/>
      <w:numFmt w:val="lowerLetter"/>
      <w:lvlText w:val="%8."/>
      <w:lvlJc w:val="left"/>
      <w:pPr>
        <w:ind w:left="5760" w:hanging="360"/>
      </w:pPr>
    </w:lvl>
    <w:lvl w:ilvl="8" w:tplc="92694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97">
    <w:multiLevelType w:val="hybridMultilevel"/>
    <w:lvl w:ilvl="0" w:tplc="62337170">
      <w:start w:val="1"/>
      <w:numFmt w:val="decimal"/>
      <w:lvlText w:val="%1."/>
      <w:lvlJc w:val="left"/>
      <w:pPr>
        <w:ind w:left="720" w:hanging="360"/>
      </w:pPr>
    </w:lvl>
    <w:lvl w:ilvl="1" w:tplc="62337170" w:tentative="1">
      <w:start w:val="1"/>
      <w:numFmt w:val="lowerLetter"/>
      <w:lvlText w:val="%2."/>
      <w:lvlJc w:val="left"/>
      <w:pPr>
        <w:ind w:left="1440" w:hanging="360"/>
      </w:pPr>
    </w:lvl>
    <w:lvl w:ilvl="2" w:tplc="62337170" w:tentative="1">
      <w:start w:val="1"/>
      <w:numFmt w:val="lowerRoman"/>
      <w:lvlText w:val="%3."/>
      <w:lvlJc w:val="right"/>
      <w:pPr>
        <w:ind w:left="2160" w:hanging="180"/>
      </w:pPr>
    </w:lvl>
    <w:lvl w:ilvl="3" w:tplc="62337170" w:tentative="1">
      <w:start w:val="1"/>
      <w:numFmt w:val="decimal"/>
      <w:lvlText w:val="%4."/>
      <w:lvlJc w:val="left"/>
      <w:pPr>
        <w:ind w:left="2880" w:hanging="360"/>
      </w:pPr>
    </w:lvl>
    <w:lvl w:ilvl="4" w:tplc="62337170" w:tentative="1">
      <w:start w:val="1"/>
      <w:numFmt w:val="lowerLetter"/>
      <w:lvlText w:val="%5."/>
      <w:lvlJc w:val="left"/>
      <w:pPr>
        <w:ind w:left="3600" w:hanging="360"/>
      </w:pPr>
    </w:lvl>
    <w:lvl w:ilvl="5" w:tplc="62337170" w:tentative="1">
      <w:start w:val="1"/>
      <w:numFmt w:val="lowerRoman"/>
      <w:lvlText w:val="%6."/>
      <w:lvlJc w:val="right"/>
      <w:pPr>
        <w:ind w:left="4320" w:hanging="180"/>
      </w:pPr>
    </w:lvl>
    <w:lvl w:ilvl="6" w:tplc="62337170" w:tentative="1">
      <w:start w:val="1"/>
      <w:numFmt w:val="decimal"/>
      <w:lvlText w:val="%7."/>
      <w:lvlJc w:val="left"/>
      <w:pPr>
        <w:ind w:left="5040" w:hanging="360"/>
      </w:pPr>
    </w:lvl>
    <w:lvl w:ilvl="7" w:tplc="62337170" w:tentative="1">
      <w:start w:val="1"/>
      <w:numFmt w:val="lowerLetter"/>
      <w:lvlText w:val="%8."/>
      <w:lvlJc w:val="left"/>
      <w:pPr>
        <w:ind w:left="5760" w:hanging="360"/>
      </w:pPr>
    </w:lvl>
    <w:lvl w:ilvl="8" w:tplc="62337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96">
    <w:multiLevelType w:val="hybridMultilevel"/>
    <w:lvl w:ilvl="0" w:tplc="28320807">
      <w:start w:val="1"/>
      <w:numFmt w:val="decimal"/>
      <w:lvlText w:val="%1."/>
      <w:lvlJc w:val="left"/>
      <w:pPr>
        <w:ind w:left="720" w:hanging="360"/>
      </w:pPr>
    </w:lvl>
    <w:lvl w:ilvl="1" w:tplc="28320807" w:tentative="1">
      <w:start w:val="1"/>
      <w:numFmt w:val="lowerLetter"/>
      <w:lvlText w:val="%2."/>
      <w:lvlJc w:val="left"/>
      <w:pPr>
        <w:ind w:left="1440" w:hanging="360"/>
      </w:pPr>
    </w:lvl>
    <w:lvl w:ilvl="2" w:tplc="28320807" w:tentative="1">
      <w:start w:val="1"/>
      <w:numFmt w:val="lowerRoman"/>
      <w:lvlText w:val="%3."/>
      <w:lvlJc w:val="right"/>
      <w:pPr>
        <w:ind w:left="2160" w:hanging="180"/>
      </w:pPr>
    </w:lvl>
    <w:lvl w:ilvl="3" w:tplc="28320807" w:tentative="1">
      <w:start w:val="1"/>
      <w:numFmt w:val="decimal"/>
      <w:lvlText w:val="%4."/>
      <w:lvlJc w:val="left"/>
      <w:pPr>
        <w:ind w:left="2880" w:hanging="360"/>
      </w:pPr>
    </w:lvl>
    <w:lvl w:ilvl="4" w:tplc="28320807" w:tentative="1">
      <w:start w:val="1"/>
      <w:numFmt w:val="lowerLetter"/>
      <w:lvlText w:val="%5."/>
      <w:lvlJc w:val="left"/>
      <w:pPr>
        <w:ind w:left="3600" w:hanging="360"/>
      </w:pPr>
    </w:lvl>
    <w:lvl w:ilvl="5" w:tplc="28320807" w:tentative="1">
      <w:start w:val="1"/>
      <w:numFmt w:val="lowerRoman"/>
      <w:lvlText w:val="%6."/>
      <w:lvlJc w:val="right"/>
      <w:pPr>
        <w:ind w:left="4320" w:hanging="180"/>
      </w:pPr>
    </w:lvl>
    <w:lvl w:ilvl="6" w:tplc="28320807" w:tentative="1">
      <w:start w:val="1"/>
      <w:numFmt w:val="decimal"/>
      <w:lvlText w:val="%7."/>
      <w:lvlJc w:val="left"/>
      <w:pPr>
        <w:ind w:left="5040" w:hanging="360"/>
      </w:pPr>
    </w:lvl>
    <w:lvl w:ilvl="7" w:tplc="28320807" w:tentative="1">
      <w:start w:val="1"/>
      <w:numFmt w:val="lowerLetter"/>
      <w:lvlText w:val="%8."/>
      <w:lvlJc w:val="left"/>
      <w:pPr>
        <w:ind w:left="5760" w:hanging="360"/>
      </w:pPr>
    </w:lvl>
    <w:lvl w:ilvl="8" w:tplc="28320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95">
    <w:multiLevelType w:val="hybridMultilevel"/>
    <w:lvl w:ilvl="0" w:tplc="94174179">
      <w:start w:val="1"/>
      <w:numFmt w:val="decimal"/>
      <w:lvlText w:val="%1."/>
      <w:lvlJc w:val="left"/>
      <w:pPr>
        <w:ind w:left="720" w:hanging="360"/>
      </w:pPr>
    </w:lvl>
    <w:lvl w:ilvl="1" w:tplc="94174179" w:tentative="1">
      <w:start w:val="1"/>
      <w:numFmt w:val="lowerLetter"/>
      <w:lvlText w:val="%2."/>
      <w:lvlJc w:val="left"/>
      <w:pPr>
        <w:ind w:left="1440" w:hanging="360"/>
      </w:pPr>
    </w:lvl>
    <w:lvl w:ilvl="2" w:tplc="94174179" w:tentative="1">
      <w:start w:val="1"/>
      <w:numFmt w:val="lowerRoman"/>
      <w:lvlText w:val="%3."/>
      <w:lvlJc w:val="right"/>
      <w:pPr>
        <w:ind w:left="2160" w:hanging="180"/>
      </w:pPr>
    </w:lvl>
    <w:lvl w:ilvl="3" w:tplc="94174179" w:tentative="1">
      <w:start w:val="1"/>
      <w:numFmt w:val="decimal"/>
      <w:lvlText w:val="%4."/>
      <w:lvlJc w:val="left"/>
      <w:pPr>
        <w:ind w:left="2880" w:hanging="360"/>
      </w:pPr>
    </w:lvl>
    <w:lvl w:ilvl="4" w:tplc="94174179" w:tentative="1">
      <w:start w:val="1"/>
      <w:numFmt w:val="lowerLetter"/>
      <w:lvlText w:val="%5."/>
      <w:lvlJc w:val="left"/>
      <w:pPr>
        <w:ind w:left="3600" w:hanging="360"/>
      </w:pPr>
    </w:lvl>
    <w:lvl w:ilvl="5" w:tplc="94174179" w:tentative="1">
      <w:start w:val="1"/>
      <w:numFmt w:val="lowerRoman"/>
      <w:lvlText w:val="%6."/>
      <w:lvlJc w:val="right"/>
      <w:pPr>
        <w:ind w:left="4320" w:hanging="180"/>
      </w:pPr>
    </w:lvl>
    <w:lvl w:ilvl="6" w:tplc="94174179" w:tentative="1">
      <w:start w:val="1"/>
      <w:numFmt w:val="decimal"/>
      <w:lvlText w:val="%7."/>
      <w:lvlJc w:val="left"/>
      <w:pPr>
        <w:ind w:left="5040" w:hanging="360"/>
      </w:pPr>
    </w:lvl>
    <w:lvl w:ilvl="7" w:tplc="94174179" w:tentative="1">
      <w:start w:val="1"/>
      <w:numFmt w:val="lowerLetter"/>
      <w:lvlText w:val="%8."/>
      <w:lvlJc w:val="left"/>
      <w:pPr>
        <w:ind w:left="5760" w:hanging="360"/>
      </w:pPr>
    </w:lvl>
    <w:lvl w:ilvl="8" w:tplc="94174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94">
    <w:multiLevelType w:val="hybridMultilevel"/>
    <w:lvl w:ilvl="0" w:tplc="38630574">
      <w:start w:val="1"/>
      <w:numFmt w:val="decimal"/>
      <w:lvlText w:val="%1."/>
      <w:lvlJc w:val="left"/>
      <w:pPr>
        <w:ind w:left="720" w:hanging="360"/>
      </w:pPr>
    </w:lvl>
    <w:lvl w:ilvl="1" w:tplc="38630574" w:tentative="1">
      <w:start w:val="1"/>
      <w:numFmt w:val="lowerLetter"/>
      <w:lvlText w:val="%2."/>
      <w:lvlJc w:val="left"/>
      <w:pPr>
        <w:ind w:left="1440" w:hanging="360"/>
      </w:pPr>
    </w:lvl>
    <w:lvl w:ilvl="2" w:tplc="38630574" w:tentative="1">
      <w:start w:val="1"/>
      <w:numFmt w:val="lowerRoman"/>
      <w:lvlText w:val="%3."/>
      <w:lvlJc w:val="right"/>
      <w:pPr>
        <w:ind w:left="2160" w:hanging="180"/>
      </w:pPr>
    </w:lvl>
    <w:lvl w:ilvl="3" w:tplc="38630574" w:tentative="1">
      <w:start w:val="1"/>
      <w:numFmt w:val="decimal"/>
      <w:lvlText w:val="%4."/>
      <w:lvlJc w:val="left"/>
      <w:pPr>
        <w:ind w:left="2880" w:hanging="360"/>
      </w:pPr>
    </w:lvl>
    <w:lvl w:ilvl="4" w:tplc="38630574" w:tentative="1">
      <w:start w:val="1"/>
      <w:numFmt w:val="lowerLetter"/>
      <w:lvlText w:val="%5."/>
      <w:lvlJc w:val="left"/>
      <w:pPr>
        <w:ind w:left="3600" w:hanging="360"/>
      </w:pPr>
    </w:lvl>
    <w:lvl w:ilvl="5" w:tplc="38630574" w:tentative="1">
      <w:start w:val="1"/>
      <w:numFmt w:val="lowerRoman"/>
      <w:lvlText w:val="%6."/>
      <w:lvlJc w:val="right"/>
      <w:pPr>
        <w:ind w:left="4320" w:hanging="180"/>
      </w:pPr>
    </w:lvl>
    <w:lvl w:ilvl="6" w:tplc="38630574" w:tentative="1">
      <w:start w:val="1"/>
      <w:numFmt w:val="decimal"/>
      <w:lvlText w:val="%7."/>
      <w:lvlJc w:val="left"/>
      <w:pPr>
        <w:ind w:left="5040" w:hanging="360"/>
      </w:pPr>
    </w:lvl>
    <w:lvl w:ilvl="7" w:tplc="38630574" w:tentative="1">
      <w:start w:val="1"/>
      <w:numFmt w:val="lowerLetter"/>
      <w:lvlText w:val="%8."/>
      <w:lvlJc w:val="left"/>
      <w:pPr>
        <w:ind w:left="5760" w:hanging="360"/>
      </w:pPr>
    </w:lvl>
    <w:lvl w:ilvl="8" w:tplc="38630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93">
    <w:multiLevelType w:val="hybridMultilevel"/>
    <w:lvl w:ilvl="0" w:tplc="26434258">
      <w:start w:val="1"/>
      <w:numFmt w:val="decimal"/>
      <w:lvlText w:val="%1."/>
      <w:lvlJc w:val="left"/>
      <w:pPr>
        <w:ind w:left="720" w:hanging="360"/>
      </w:pPr>
    </w:lvl>
    <w:lvl w:ilvl="1" w:tplc="26434258" w:tentative="1">
      <w:start w:val="1"/>
      <w:numFmt w:val="lowerLetter"/>
      <w:lvlText w:val="%2."/>
      <w:lvlJc w:val="left"/>
      <w:pPr>
        <w:ind w:left="1440" w:hanging="360"/>
      </w:pPr>
    </w:lvl>
    <w:lvl w:ilvl="2" w:tplc="26434258" w:tentative="1">
      <w:start w:val="1"/>
      <w:numFmt w:val="lowerRoman"/>
      <w:lvlText w:val="%3."/>
      <w:lvlJc w:val="right"/>
      <w:pPr>
        <w:ind w:left="2160" w:hanging="180"/>
      </w:pPr>
    </w:lvl>
    <w:lvl w:ilvl="3" w:tplc="26434258" w:tentative="1">
      <w:start w:val="1"/>
      <w:numFmt w:val="decimal"/>
      <w:lvlText w:val="%4."/>
      <w:lvlJc w:val="left"/>
      <w:pPr>
        <w:ind w:left="2880" w:hanging="360"/>
      </w:pPr>
    </w:lvl>
    <w:lvl w:ilvl="4" w:tplc="26434258" w:tentative="1">
      <w:start w:val="1"/>
      <w:numFmt w:val="lowerLetter"/>
      <w:lvlText w:val="%5."/>
      <w:lvlJc w:val="left"/>
      <w:pPr>
        <w:ind w:left="3600" w:hanging="360"/>
      </w:pPr>
    </w:lvl>
    <w:lvl w:ilvl="5" w:tplc="26434258" w:tentative="1">
      <w:start w:val="1"/>
      <w:numFmt w:val="lowerRoman"/>
      <w:lvlText w:val="%6."/>
      <w:lvlJc w:val="right"/>
      <w:pPr>
        <w:ind w:left="4320" w:hanging="180"/>
      </w:pPr>
    </w:lvl>
    <w:lvl w:ilvl="6" w:tplc="26434258" w:tentative="1">
      <w:start w:val="1"/>
      <w:numFmt w:val="decimal"/>
      <w:lvlText w:val="%7."/>
      <w:lvlJc w:val="left"/>
      <w:pPr>
        <w:ind w:left="5040" w:hanging="360"/>
      </w:pPr>
    </w:lvl>
    <w:lvl w:ilvl="7" w:tplc="26434258" w:tentative="1">
      <w:start w:val="1"/>
      <w:numFmt w:val="lowerLetter"/>
      <w:lvlText w:val="%8."/>
      <w:lvlJc w:val="left"/>
      <w:pPr>
        <w:ind w:left="5760" w:hanging="360"/>
      </w:pPr>
    </w:lvl>
    <w:lvl w:ilvl="8" w:tplc="26434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92">
    <w:multiLevelType w:val="hybridMultilevel"/>
    <w:lvl w:ilvl="0" w:tplc="55077188">
      <w:start w:val="1"/>
      <w:numFmt w:val="decimal"/>
      <w:lvlText w:val="%1."/>
      <w:lvlJc w:val="left"/>
      <w:pPr>
        <w:ind w:left="720" w:hanging="360"/>
      </w:pPr>
    </w:lvl>
    <w:lvl w:ilvl="1" w:tplc="55077188" w:tentative="1">
      <w:start w:val="1"/>
      <w:numFmt w:val="lowerLetter"/>
      <w:lvlText w:val="%2."/>
      <w:lvlJc w:val="left"/>
      <w:pPr>
        <w:ind w:left="1440" w:hanging="360"/>
      </w:pPr>
    </w:lvl>
    <w:lvl w:ilvl="2" w:tplc="55077188" w:tentative="1">
      <w:start w:val="1"/>
      <w:numFmt w:val="lowerRoman"/>
      <w:lvlText w:val="%3."/>
      <w:lvlJc w:val="right"/>
      <w:pPr>
        <w:ind w:left="2160" w:hanging="180"/>
      </w:pPr>
    </w:lvl>
    <w:lvl w:ilvl="3" w:tplc="55077188" w:tentative="1">
      <w:start w:val="1"/>
      <w:numFmt w:val="decimal"/>
      <w:lvlText w:val="%4."/>
      <w:lvlJc w:val="left"/>
      <w:pPr>
        <w:ind w:left="2880" w:hanging="360"/>
      </w:pPr>
    </w:lvl>
    <w:lvl w:ilvl="4" w:tplc="55077188" w:tentative="1">
      <w:start w:val="1"/>
      <w:numFmt w:val="lowerLetter"/>
      <w:lvlText w:val="%5."/>
      <w:lvlJc w:val="left"/>
      <w:pPr>
        <w:ind w:left="3600" w:hanging="360"/>
      </w:pPr>
    </w:lvl>
    <w:lvl w:ilvl="5" w:tplc="55077188" w:tentative="1">
      <w:start w:val="1"/>
      <w:numFmt w:val="lowerRoman"/>
      <w:lvlText w:val="%6."/>
      <w:lvlJc w:val="right"/>
      <w:pPr>
        <w:ind w:left="4320" w:hanging="180"/>
      </w:pPr>
    </w:lvl>
    <w:lvl w:ilvl="6" w:tplc="55077188" w:tentative="1">
      <w:start w:val="1"/>
      <w:numFmt w:val="decimal"/>
      <w:lvlText w:val="%7."/>
      <w:lvlJc w:val="left"/>
      <w:pPr>
        <w:ind w:left="5040" w:hanging="360"/>
      </w:pPr>
    </w:lvl>
    <w:lvl w:ilvl="7" w:tplc="55077188" w:tentative="1">
      <w:start w:val="1"/>
      <w:numFmt w:val="lowerLetter"/>
      <w:lvlText w:val="%8."/>
      <w:lvlJc w:val="left"/>
      <w:pPr>
        <w:ind w:left="5760" w:hanging="360"/>
      </w:pPr>
    </w:lvl>
    <w:lvl w:ilvl="8" w:tplc="55077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91">
    <w:multiLevelType w:val="hybridMultilevel"/>
    <w:lvl w:ilvl="0" w:tplc="94473558">
      <w:start w:val="1"/>
      <w:numFmt w:val="decimal"/>
      <w:lvlText w:val="%1."/>
      <w:lvlJc w:val="left"/>
      <w:pPr>
        <w:ind w:left="720" w:hanging="360"/>
      </w:pPr>
    </w:lvl>
    <w:lvl w:ilvl="1" w:tplc="94473558" w:tentative="1">
      <w:start w:val="1"/>
      <w:numFmt w:val="lowerLetter"/>
      <w:lvlText w:val="%2."/>
      <w:lvlJc w:val="left"/>
      <w:pPr>
        <w:ind w:left="1440" w:hanging="360"/>
      </w:pPr>
    </w:lvl>
    <w:lvl w:ilvl="2" w:tplc="94473558" w:tentative="1">
      <w:start w:val="1"/>
      <w:numFmt w:val="lowerRoman"/>
      <w:lvlText w:val="%3."/>
      <w:lvlJc w:val="right"/>
      <w:pPr>
        <w:ind w:left="2160" w:hanging="180"/>
      </w:pPr>
    </w:lvl>
    <w:lvl w:ilvl="3" w:tplc="94473558" w:tentative="1">
      <w:start w:val="1"/>
      <w:numFmt w:val="decimal"/>
      <w:lvlText w:val="%4."/>
      <w:lvlJc w:val="left"/>
      <w:pPr>
        <w:ind w:left="2880" w:hanging="360"/>
      </w:pPr>
    </w:lvl>
    <w:lvl w:ilvl="4" w:tplc="94473558" w:tentative="1">
      <w:start w:val="1"/>
      <w:numFmt w:val="lowerLetter"/>
      <w:lvlText w:val="%5."/>
      <w:lvlJc w:val="left"/>
      <w:pPr>
        <w:ind w:left="3600" w:hanging="360"/>
      </w:pPr>
    </w:lvl>
    <w:lvl w:ilvl="5" w:tplc="94473558" w:tentative="1">
      <w:start w:val="1"/>
      <w:numFmt w:val="lowerRoman"/>
      <w:lvlText w:val="%6."/>
      <w:lvlJc w:val="right"/>
      <w:pPr>
        <w:ind w:left="4320" w:hanging="180"/>
      </w:pPr>
    </w:lvl>
    <w:lvl w:ilvl="6" w:tplc="94473558" w:tentative="1">
      <w:start w:val="1"/>
      <w:numFmt w:val="decimal"/>
      <w:lvlText w:val="%7."/>
      <w:lvlJc w:val="left"/>
      <w:pPr>
        <w:ind w:left="5040" w:hanging="360"/>
      </w:pPr>
    </w:lvl>
    <w:lvl w:ilvl="7" w:tplc="94473558" w:tentative="1">
      <w:start w:val="1"/>
      <w:numFmt w:val="lowerLetter"/>
      <w:lvlText w:val="%8."/>
      <w:lvlJc w:val="left"/>
      <w:pPr>
        <w:ind w:left="5760" w:hanging="360"/>
      </w:pPr>
    </w:lvl>
    <w:lvl w:ilvl="8" w:tplc="94473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90">
    <w:multiLevelType w:val="hybridMultilevel"/>
    <w:lvl w:ilvl="0" w:tplc="26006602">
      <w:start w:val="1"/>
      <w:numFmt w:val="decimal"/>
      <w:lvlText w:val="%1."/>
      <w:lvlJc w:val="left"/>
      <w:pPr>
        <w:ind w:left="720" w:hanging="360"/>
      </w:pPr>
    </w:lvl>
    <w:lvl w:ilvl="1" w:tplc="26006602" w:tentative="1">
      <w:start w:val="1"/>
      <w:numFmt w:val="lowerLetter"/>
      <w:lvlText w:val="%2."/>
      <w:lvlJc w:val="left"/>
      <w:pPr>
        <w:ind w:left="1440" w:hanging="360"/>
      </w:pPr>
    </w:lvl>
    <w:lvl w:ilvl="2" w:tplc="26006602" w:tentative="1">
      <w:start w:val="1"/>
      <w:numFmt w:val="lowerRoman"/>
      <w:lvlText w:val="%3."/>
      <w:lvlJc w:val="right"/>
      <w:pPr>
        <w:ind w:left="2160" w:hanging="180"/>
      </w:pPr>
    </w:lvl>
    <w:lvl w:ilvl="3" w:tplc="26006602" w:tentative="1">
      <w:start w:val="1"/>
      <w:numFmt w:val="decimal"/>
      <w:lvlText w:val="%4."/>
      <w:lvlJc w:val="left"/>
      <w:pPr>
        <w:ind w:left="2880" w:hanging="360"/>
      </w:pPr>
    </w:lvl>
    <w:lvl w:ilvl="4" w:tplc="26006602" w:tentative="1">
      <w:start w:val="1"/>
      <w:numFmt w:val="lowerLetter"/>
      <w:lvlText w:val="%5."/>
      <w:lvlJc w:val="left"/>
      <w:pPr>
        <w:ind w:left="3600" w:hanging="360"/>
      </w:pPr>
    </w:lvl>
    <w:lvl w:ilvl="5" w:tplc="26006602" w:tentative="1">
      <w:start w:val="1"/>
      <w:numFmt w:val="lowerRoman"/>
      <w:lvlText w:val="%6."/>
      <w:lvlJc w:val="right"/>
      <w:pPr>
        <w:ind w:left="4320" w:hanging="180"/>
      </w:pPr>
    </w:lvl>
    <w:lvl w:ilvl="6" w:tplc="26006602" w:tentative="1">
      <w:start w:val="1"/>
      <w:numFmt w:val="decimal"/>
      <w:lvlText w:val="%7."/>
      <w:lvlJc w:val="left"/>
      <w:pPr>
        <w:ind w:left="5040" w:hanging="360"/>
      </w:pPr>
    </w:lvl>
    <w:lvl w:ilvl="7" w:tplc="26006602" w:tentative="1">
      <w:start w:val="1"/>
      <w:numFmt w:val="lowerLetter"/>
      <w:lvlText w:val="%8."/>
      <w:lvlJc w:val="left"/>
      <w:pPr>
        <w:ind w:left="5760" w:hanging="360"/>
      </w:pPr>
    </w:lvl>
    <w:lvl w:ilvl="8" w:tplc="26006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9">
    <w:multiLevelType w:val="hybridMultilevel"/>
    <w:lvl w:ilvl="0" w:tplc="23980189">
      <w:start w:val="1"/>
      <w:numFmt w:val="decimal"/>
      <w:lvlText w:val="%1."/>
      <w:lvlJc w:val="left"/>
      <w:pPr>
        <w:ind w:left="720" w:hanging="360"/>
      </w:pPr>
    </w:lvl>
    <w:lvl w:ilvl="1" w:tplc="23980189" w:tentative="1">
      <w:start w:val="1"/>
      <w:numFmt w:val="lowerLetter"/>
      <w:lvlText w:val="%2."/>
      <w:lvlJc w:val="left"/>
      <w:pPr>
        <w:ind w:left="1440" w:hanging="360"/>
      </w:pPr>
    </w:lvl>
    <w:lvl w:ilvl="2" w:tplc="23980189" w:tentative="1">
      <w:start w:val="1"/>
      <w:numFmt w:val="lowerRoman"/>
      <w:lvlText w:val="%3."/>
      <w:lvlJc w:val="right"/>
      <w:pPr>
        <w:ind w:left="2160" w:hanging="180"/>
      </w:pPr>
    </w:lvl>
    <w:lvl w:ilvl="3" w:tplc="23980189" w:tentative="1">
      <w:start w:val="1"/>
      <w:numFmt w:val="decimal"/>
      <w:lvlText w:val="%4."/>
      <w:lvlJc w:val="left"/>
      <w:pPr>
        <w:ind w:left="2880" w:hanging="360"/>
      </w:pPr>
    </w:lvl>
    <w:lvl w:ilvl="4" w:tplc="23980189" w:tentative="1">
      <w:start w:val="1"/>
      <w:numFmt w:val="lowerLetter"/>
      <w:lvlText w:val="%5."/>
      <w:lvlJc w:val="left"/>
      <w:pPr>
        <w:ind w:left="3600" w:hanging="360"/>
      </w:pPr>
    </w:lvl>
    <w:lvl w:ilvl="5" w:tplc="23980189" w:tentative="1">
      <w:start w:val="1"/>
      <w:numFmt w:val="lowerRoman"/>
      <w:lvlText w:val="%6."/>
      <w:lvlJc w:val="right"/>
      <w:pPr>
        <w:ind w:left="4320" w:hanging="180"/>
      </w:pPr>
    </w:lvl>
    <w:lvl w:ilvl="6" w:tplc="23980189" w:tentative="1">
      <w:start w:val="1"/>
      <w:numFmt w:val="decimal"/>
      <w:lvlText w:val="%7."/>
      <w:lvlJc w:val="left"/>
      <w:pPr>
        <w:ind w:left="5040" w:hanging="360"/>
      </w:pPr>
    </w:lvl>
    <w:lvl w:ilvl="7" w:tplc="23980189" w:tentative="1">
      <w:start w:val="1"/>
      <w:numFmt w:val="lowerLetter"/>
      <w:lvlText w:val="%8."/>
      <w:lvlJc w:val="left"/>
      <w:pPr>
        <w:ind w:left="5760" w:hanging="360"/>
      </w:pPr>
    </w:lvl>
    <w:lvl w:ilvl="8" w:tplc="23980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8">
    <w:multiLevelType w:val="hybridMultilevel"/>
    <w:lvl w:ilvl="0" w:tplc="22078113">
      <w:start w:val="1"/>
      <w:numFmt w:val="decimal"/>
      <w:lvlText w:val="%1."/>
      <w:lvlJc w:val="left"/>
      <w:pPr>
        <w:ind w:left="720" w:hanging="360"/>
      </w:pPr>
    </w:lvl>
    <w:lvl w:ilvl="1" w:tplc="22078113" w:tentative="1">
      <w:start w:val="1"/>
      <w:numFmt w:val="lowerLetter"/>
      <w:lvlText w:val="%2."/>
      <w:lvlJc w:val="left"/>
      <w:pPr>
        <w:ind w:left="1440" w:hanging="360"/>
      </w:pPr>
    </w:lvl>
    <w:lvl w:ilvl="2" w:tplc="22078113" w:tentative="1">
      <w:start w:val="1"/>
      <w:numFmt w:val="lowerRoman"/>
      <w:lvlText w:val="%3."/>
      <w:lvlJc w:val="right"/>
      <w:pPr>
        <w:ind w:left="2160" w:hanging="180"/>
      </w:pPr>
    </w:lvl>
    <w:lvl w:ilvl="3" w:tplc="22078113" w:tentative="1">
      <w:start w:val="1"/>
      <w:numFmt w:val="decimal"/>
      <w:lvlText w:val="%4."/>
      <w:lvlJc w:val="left"/>
      <w:pPr>
        <w:ind w:left="2880" w:hanging="360"/>
      </w:pPr>
    </w:lvl>
    <w:lvl w:ilvl="4" w:tplc="22078113" w:tentative="1">
      <w:start w:val="1"/>
      <w:numFmt w:val="lowerLetter"/>
      <w:lvlText w:val="%5."/>
      <w:lvlJc w:val="left"/>
      <w:pPr>
        <w:ind w:left="3600" w:hanging="360"/>
      </w:pPr>
    </w:lvl>
    <w:lvl w:ilvl="5" w:tplc="22078113" w:tentative="1">
      <w:start w:val="1"/>
      <w:numFmt w:val="lowerRoman"/>
      <w:lvlText w:val="%6."/>
      <w:lvlJc w:val="right"/>
      <w:pPr>
        <w:ind w:left="4320" w:hanging="180"/>
      </w:pPr>
    </w:lvl>
    <w:lvl w:ilvl="6" w:tplc="22078113" w:tentative="1">
      <w:start w:val="1"/>
      <w:numFmt w:val="decimal"/>
      <w:lvlText w:val="%7."/>
      <w:lvlJc w:val="left"/>
      <w:pPr>
        <w:ind w:left="5040" w:hanging="360"/>
      </w:pPr>
    </w:lvl>
    <w:lvl w:ilvl="7" w:tplc="22078113" w:tentative="1">
      <w:start w:val="1"/>
      <w:numFmt w:val="lowerLetter"/>
      <w:lvlText w:val="%8."/>
      <w:lvlJc w:val="left"/>
      <w:pPr>
        <w:ind w:left="5760" w:hanging="360"/>
      </w:pPr>
    </w:lvl>
    <w:lvl w:ilvl="8" w:tplc="22078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7">
    <w:multiLevelType w:val="hybridMultilevel"/>
    <w:lvl w:ilvl="0" w:tplc="51109516">
      <w:start w:val="1"/>
      <w:numFmt w:val="decimal"/>
      <w:lvlText w:val="%1."/>
      <w:lvlJc w:val="left"/>
      <w:pPr>
        <w:ind w:left="720" w:hanging="360"/>
      </w:pPr>
    </w:lvl>
    <w:lvl w:ilvl="1" w:tplc="51109516" w:tentative="1">
      <w:start w:val="1"/>
      <w:numFmt w:val="lowerLetter"/>
      <w:lvlText w:val="%2."/>
      <w:lvlJc w:val="left"/>
      <w:pPr>
        <w:ind w:left="1440" w:hanging="360"/>
      </w:pPr>
    </w:lvl>
    <w:lvl w:ilvl="2" w:tplc="51109516" w:tentative="1">
      <w:start w:val="1"/>
      <w:numFmt w:val="lowerRoman"/>
      <w:lvlText w:val="%3."/>
      <w:lvlJc w:val="right"/>
      <w:pPr>
        <w:ind w:left="2160" w:hanging="180"/>
      </w:pPr>
    </w:lvl>
    <w:lvl w:ilvl="3" w:tplc="51109516" w:tentative="1">
      <w:start w:val="1"/>
      <w:numFmt w:val="decimal"/>
      <w:lvlText w:val="%4."/>
      <w:lvlJc w:val="left"/>
      <w:pPr>
        <w:ind w:left="2880" w:hanging="360"/>
      </w:pPr>
    </w:lvl>
    <w:lvl w:ilvl="4" w:tplc="51109516" w:tentative="1">
      <w:start w:val="1"/>
      <w:numFmt w:val="lowerLetter"/>
      <w:lvlText w:val="%5."/>
      <w:lvlJc w:val="left"/>
      <w:pPr>
        <w:ind w:left="3600" w:hanging="360"/>
      </w:pPr>
    </w:lvl>
    <w:lvl w:ilvl="5" w:tplc="51109516" w:tentative="1">
      <w:start w:val="1"/>
      <w:numFmt w:val="lowerRoman"/>
      <w:lvlText w:val="%6."/>
      <w:lvlJc w:val="right"/>
      <w:pPr>
        <w:ind w:left="4320" w:hanging="180"/>
      </w:pPr>
    </w:lvl>
    <w:lvl w:ilvl="6" w:tplc="51109516" w:tentative="1">
      <w:start w:val="1"/>
      <w:numFmt w:val="decimal"/>
      <w:lvlText w:val="%7."/>
      <w:lvlJc w:val="left"/>
      <w:pPr>
        <w:ind w:left="5040" w:hanging="360"/>
      </w:pPr>
    </w:lvl>
    <w:lvl w:ilvl="7" w:tplc="51109516" w:tentative="1">
      <w:start w:val="1"/>
      <w:numFmt w:val="lowerLetter"/>
      <w:lvlText w:val="%8."/>
      <w:lvlJc w:val="left"/>
      <w:pPr>
        <w:ind w:left="5760" w:hanging="360"/>
      </w:pPr>
    </w:lvl>
    <w:lvl w:ilvl="8" w:tplc="51109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6">
    <w:multiLevelType w:val="hybridMultilevel"/>
    <w:lvl w:ilvl="0" w:tplc="37746257">
      <w:start w:val="1"/>
      <w:numFmt w:val="decimal"/>
      <w:lvlText w:val="%1."/>
      <w:lvlJc w:val="left"/>
      <w:pPr>
        <w:ind w:left="720" w:hanging="360"/>
      </w:pPr>
    </w:lvl>
    <w:lvl w:ilvl="1" w:tplc="37746257" w:tentative="1">
      <w:start w:val="1"/>
      <w:numFmt w:val="lowerLetter"/>
      <w:lvlText w:val="%2."/>
      <w:lvlJc w:val="left"/>
      <w:pPr>
        <w:ind w:left="1440" w:hanging="360"/>
      </w:pPr>
    </w:lvl>
    <w:lvl w:ilvl="2" w:tplc="37746257" w:tentative="1">
      <w:start w:val="1"/>
      <w:numFmt w:val="lowerRoman"/>
      <w:lvlText w:val="%3."/>
      <w:lvlJc w:val="right"/>
      <w:pPr>
        <w:ind w:left="2160" w:hanging="180"/>
      </w:pPr>
    </w:lvl>
    <w:lvl w:ilvl="3" w:tplc="37746257" w:tentative="1">
      <w:start w:val="1"/>
      <w:numFmt w:val="decimal"/>
      <w:lvlText w:val="%4."/>
      <w:lvlJc w:val="left"/>
      <w:pPr>
        <w:ind w:left="2880" w:hanging="360"/>
      </w:pPr>
    </w:lvl>
    <w:lvl w:ilvl="4" w:tplc="37746257" w:tentative="1">
      <w:start w:val="1"/>
      <w:numFmt w:val="lowerLetter"/>
      <w:lvlText w:val="%5."/>
      <w:lvlJc w:val="left"/>
      <w:pPr>
        <w:ind w:left="3600" w:hanging="360"/>
      </w:pPr>
    </w:lvl>
    <w:lvl w:ilvl="5" w:tplc="37746257" w:tentative="1">
      <w:start w:val="1"/>
      <w:numFmt w:val="lowerRoman"/>
      <w:lvlText w:val="%6."/>
      <w:lvlJc w:val="right"/>
      <w:pPr>
        <w:ind w:left="4320" w:hanging="180"/>
      </w:pPr>
    </w:lvl>
    <w:lvl w:ilvl="6" w:tplc="37746257" w:tentative="1">
      <w:start w:val="1"/>
      <w:numFmt w:val="decimal"/>
      <w:lvlText w:val="%7."/>
      <w:lvlJc w:val="left"/>
      <w:pPr>
        <w:ind w:left="5040" w:hanging="360"/>
      </w:pPr>
    </w:lvl>
    <w:lvl w:ilvl="7" w:tplc="37746257" w:tentative="1">
      <w:start w:val="1"/>
      <w:numFmt w:val="lowerLetter"/>
      <w:lvlText w:val="%8."/>
      <w:lvlJc w:val="left"/>
      <w:pPr>
        <w:ind w:left="5760" w:hanging="360"/>
      </w:pPr>
    </w:lvl>
    <w:lvl w:ilvl="8" w:tplc="37746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5">
    <w:multiLevelType w:val="hybridMultilevel"/>
    <w:lvl w:ilvl="0" w:tplc="71100086">
      <w:start w:val="1"/>
      <w:numFmt w:val="decimal"/>
      <w:lvlText w:val="%1."/>
      <w:lvlJc w:val="left"/>
      <w:pPr>
        <w:ind w:left="720" w:hanging="360"/>
      </w:pPr>
    </w:lvl>
    <w:lvl w:ilvl="1" w:tplc="71100086" w:tentative="1">
      <w:start w:val="1"/>
      <w:numFmt w:val="lowerLetter"/>
      <w:lvlText w:val="%2."/>
      <w:lvlJc w:val="left"/>
      <w:pPr>
        <w:ind w:left="1440" w:hanging="360"/>
      </w:pPr>
    </w:lvl>
    <w:lvl w:ilvl="2" w:tplc="71100086" w:tentative="1">
      <w:start w:val="1"/>
      <w:numFmt w:val="lowerRoman"/>
      <w:lvlText w:val="%3."/>
      <w:lvlJc w:val="right"/>
      <w:pPr>
        <w:ind w:left="2160" w:hanging="180"/>
      </w:pPr>
    </w:lvl>
    <w:lvl w:ilvl="3" w:tplc="71100086" w:tentative="1">
      <w:start w:val="1"/>
      <w:numFmt w:val="decimal"/>
      <w:lvlText w:val="%4."/>
      <w:lvlJc w:val="left"/>
      <w:pPr>
        <w:ind w:left="2880" w:hanging="360"/>
      </w:pPr>
    </w:lvl>
    <w:lvl w:ilvl="4" w:tplc="71100086" w:tentative="1">
      <w:start w:val="1"/>
      <w:numFmt w:val="lowerLetter"/>
      <w:lvlText w:val="%5."/>
      <w:lvlJc w:val="left"/>
      <w:pPr>
        <w:ind w:left="3600" w:hanging="360"/>
      </w:pPr>
    </w:lvl>
    <w:lvl w:ilvl="5" w:tplc="71100086" w:tentative="1">
      <w:start w:val="1"/>
      <w:numFmt w:val="lowerRoman"/>
      <w:lvlText w:val="%6."/>
      <w:lvlJc w:val="right"/>
      <w:pPr>
        <w:ind w:left="4320" w:hanging="180"/>
      </w:pPr>
    </w:lvl>
    <w:lvl w:ilvl="6" w:tplc="71100086" w:tentative="1">
      <w:start w:val="1"/>
      <w:numFmt w:val="decimal"/>
      <w:lvlText w:val="%7."/>
      <w:lvlJc w:val="left"/>
      <w:pPr>
        <w:ind w:left="5040" w:hanging="360"/>
      </w:pPr>
    </w:lvl>
    <w:lvl w:ilvl="7" w:tplc="71100086" w:tentative="1">
      <w:start w:val="1"/>
      <w:numFmt w:val="lowerLetter"/>
      <w:lvlText w:val="%8."/>
      <w:lvlJc w:val="left"/>
      <w:pPr>
        <w:ind w:left="5760" w:hanging="360"/>
      </w:pPr>
    </w:lvl>
    <w:lvl w:ilvl="8" w:tplc="71100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4">
    <w:multiLevelType w:val="hybridMultilevel"/>
    <w:lvl w:ilvl="0" w:tplc="76084182">
      <w:start w:val="1"/>
      <w:numFmt w:val="decimal"/>
      <w:lvlText w:val="%1."/>
      <w:lvlJc w:val="left"/>
      <w:pPr>
        <w:ind w:left="720" w:hanging="360"/>
      </w:pPr>
    </w:lvl>
    <w:lvl w:ilvl="1" w:tplc="76084182" w:tentative="1">
      <w:start w:val="1"/>
      <w:numFmt w:val="lowerLetter"/>
      <w:lvlText w:val="%2."/>
      <w:lvlJc w:val="left"/>
      <w:pPr>
        <w:ind w:left="1440" w:hanging="360"/>
      </w:pPr>
    </w:lvl>
    <w:lvl w:ilvl="2" w:tplc="76084182" w:tentative="1">
      <w:start w:val="1"/>
      <w:numFmt w:val="lowerRoman"/>
      <w:lvlText w:val="%3."/>
      <w:lvlJc w:val="right"/>
      <w:pPr>
        <w:ind w:left="2160" w:hanging="180"/>
      </w:pPr>
    </w:lvl>
    <w:lvl w:ilvl="3" w:tplc="76084182" w:tentative="1">
      <w:start w:val="1"/>
      <w:numFmt w:val="decimal"/>
      <w:lvlText w:val="%4."/>
      <w:lvlJc w:val="left"/>
      <w:pPr>
        <w:ind w:left="2880" w:hanging="360"/>
      </w:pPr>
    </w:lvl>
    <w:lvl w:ilvl="4" w:tplc="76084182" w:tentative="1">
      <w:start w:val="1"/>
      <w:numFmt w:val="lowerLetter"/>
      <w:lvlText w:val="%5."/>
      <w:lvlJc w:val="left"/>
      <w:pPr>
        <w:ind w:left="3600" w:hanging="360"/>
      </w:pPr>
    </w:lvl>
    <w:lvl w:ilvl="5" w:tplc="76084182" w:tentative="1">
      <w:start w:val="1"/>
      <w:numFmt w:val="lowerRoman"/>
      <w:lvlText w:val="%6."/>
      <w:lvlJc w:val="right"/>
      <w:pPr>
        <w:ind w:left="4320" w:hanging="180"/>
      </w:pPr>
    </w:lvl>
    <w:lvl w:ilvl="6" w:tplc="76084182" w:tentative="1">
      <w:start w:val="1"/>
      <w:numFmt w:val="decimal"/>
      <w:lvlText w:val="%7."/>
      <w:lvlJc w:val="left"/>
      <w:pPr>
        <w:ind w:left="5040" w:hanging="360"/>
      </w:pPr>
    </w:lvl>
    <w:lvl w:ilvl="7" w:tplc="76084182" w:tentative="1">
      <w:start w:val="1"/>
      <w:numFmt w:val="lowerLetter"/>
      <w:lvlText w:val="%8."/>
      <w:lvlJc w:val="left"/>
      <w:pPr>
        <w:ind w:left="5760" w:hanging="360"/>
      </w:pPr>
    </w:lvl>
    <w:lvl w:ilvl="8" w:tplc="76084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3">
    <w:multiLevelType w:val="hybridMultilevel"/>
    <w:lvl w:ilvl="0" w:tplc="60108152">
      <w:start w:val="1"/>
      <w:numFmt w:val="decimal"/>
      <w:lvlText w:val="%1."/>
      <w:lvlJc w:val="left"/>
      <w:pPr>
        <w:ind w:left="720" w:hanging="360"/>
      </w:pPr>
    </w:lvl>
    <w:lvl w:ilvl="1" w:tplc="60108152" w:tentative="1">
      <w:start w:val="1"/>
      <w:numFmt w:val="lowerLetter"/>
      <w:lvlText w:val="%2."/>
      <w:lvlJc w:val="left"/>
      <w:pPr>
        <w:ind w:left="1440" w:hanging="360"/>
      </w:pPr>
    </w:lvl>
    <w:lvl w:ilvl="2" w:tplc="60108152" w:tentative="1">
      <w:start w:val="1"/>
      <w:numFmt w:val="lowerRoman"/>
      <w:lvlText w:val="%3."/>
      <w:lvlJc w:val="right"/>
      <w:pPr>
        <w:ind w:left="2160" w:hanging="180"/>
      </w:pPr>
    </w:lvl>
    <w:lvl w:ilvl="3" w:tplc="60108152" w:tentative="1">
      <w:start w:val="1"/>
      <w:numFmt w:val="decimal"/>
      <w:lvlText w:val="%4."/>
      <w:lvlJc w:val="left"/>
      <w:pPr>
        <w:ind w:left="2880" w:hanging="360"/>
      </w:pPr>
    </w:lvl>
    <w:lvl w:ilvl="4" w:tplc="60108152" w:tentative="1">
      <w:start w:val="1"/>
      <w:numFmt w:val="lowerLetter"/>
      <w:lvlText w:val="%5."/>
      <w:lvlJc w:val="left"/>
      <w:pPr>
        <w:ind w:left="3600" w:hanging="360"/>
      </w:pPr>
    </w:lvl>
    <w:lvl w:ilvl="5" w:tplc="60108152" w:tentative="1">
      <w:start w:val="1"/>
      <w:numFmt w:val="lowerRoman"/>
      <w:lvlText w:val="%6."/>
      <w:lvlJc w:val="right"/>
      <w:pPr>
        <w:ind w:left="4320" w:hanging="180"/>
      </w:pPr>
    </w:lvl>
    <w:lvl w:ilvl="6" w:tplc="60108152" w:tentative="1">
      <w:start w:val="1"/>
      <w:numFmt w:val="decimal"/>
      <w:lvlText w:val="%7."/>
      <w:lvlJc w:val="left"/>
      <w:pPr>
        <w:ind w:left="5040" w:hanging="360"/>
      </w:pPr>
    </w:lvl>
    <w:lvl w:ilvl="7" w:tplc="60108152" w:tentative="1">
      <w:start w:val="1"/>
      <w:numFmt w:val="lowerLetter"/>
      <w:lvlText w:val="%8."/>
      <w:lvlJc w:val="left"/>
      <w:pPr>
        <w:ind w:left="5760" w:hanging="360"/>
      </w:pPr>
    </w:lvl>
    <w:lvl w:ilvl="8" w:tplc="60108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2">
    <w:multiLevelType w:val="hybridMultilevel"/>
    <w:lvl w:ilvl="0" w:tplc="57299679">
      <w:start w:val="1"/>
      <w:numFmt w:val="decimal"/>
      <w:lvlText w:val="%1."/>
      <w:lvlJc w:val="left"/>
      <w:pPr>
        <w:ind w:left="720" w:hanging="360"/>
      </w:pPr>
    </w:lvl>
    <w:lvl w:ilvl="1" w:tplc="57299679" w:tentative="1">
      <w:start w:val="1"/>
      <w:numFmt w:val="lowerLetter"/>
      <w:lvlText w:val="%2."/>
      <w:lvlJc w:val="left"/>
      <w:pPr>
        <w:ind w:left="1440" w:hanging="360"/>
      </w:pPr>
    </w:lvl>
    <w:lvl w:ilvl="2" w:tplc="57299679" w:tentative="1">
      <w:start w:val="1"/>
      <w:numFmt w:val="lowerRoman"/>
      <w:lvlText w:val="%3."/>
      <w:lvlJc w:val="right"/>
      <w:pPr>
        <w:ind w:left="2160" w:hanging="180"/>
      </w:pPr>
    </w:lvl>
    <w:lvl w:ilvl="3" w:tplc="57299679" w:tentative="1">
      <w:start w:val="1"/>
      <w:numFmt w:val="decimal"/>
      <w:lvlText w:val="%4."/>
      <w:lvlJc w:val="left"/>
      <w:pPr>
        <w:ind w:left="2880" w:hanging="360"/>
      </w:pPr>
    </w:lvl>
    <w:lvl w:ilvl="4" w:tplc="57299679" w:tentative="1">
      <w:start w:val="1"/>
      <w:numFmt w:val="lowerLetter"/>
      <w:lvlText w:val="%5."/>
      <w:lvlJc w:val="left"/>
      <w:pPr>
        <w:ind w:left="3600" w:hanging="360"/>
      </w:pPr>
    </w:lvl>
    <w:lvl w:ilvl="5" w:tplc="57299679" w:tentative="1">
      <w:start w:val="1"/>
      <w:numFmt w:val="lowerRoman"/>
      <w:lvlText w:val="%6."/>
      <w:lvlJc w:val="right"/>
      <w:pPr>
        <w:ind w:left="4320" w:hanging="180"/>
      </w:pPr>
    </w:lvl>
    <w:lvl w:ilvl="6" w:tplc="57299679" w:tentative="1">
      <w:start w:val="1"/>
      <w:numFmt w:val="decimal"/>
      <w:lvlText w:val="%7."/>
      <w:lvlJc w:val="left"/>
      <w:pPr>
        <w:ind w:left="5040" w:hanging="360"/>
      </w:pPr>
    </w:lvl>
    <w:lvl w:ilvl="7" w:tplc="57299679" w:tentative="1">
      <w:start w:val="1"/>
      <w:numFmt w:val="lowerLetter"/>
      <w:lvlText w:val="%8."/>
      <w:lvlJc w:val="left"/>
      <w:pPr>
        <w:ind w:left="5760" w:hanging="360"/>
      </w:pPr>
    </w:lvl>
    <w:lvl w:ilvl="8" w:tplc="57299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1">
    <w:multiLevelType w:val="hybridMultilevel"/>
    <w:lvl w:ilvl="0" w:tplc="79972538">
      <w:start w:val="1"/>
      <w:numFmt w:val="decimal"/>
      <w:lvlText w:val="%1."/>
      <w:lvlJc w:val="left"/>
      <w:pPr>
        <w:ind w:left="720" w:hanging="360"/>
      </w:pPr>
    </w:lvl>
    <w:lvl w:ilvl="1" w:tplc="79972538" w:tentative="1">
      <w:start w:val="1"/>
      <w:numFmt w:val="lowerLetter"/>
      <w:lvlText w:val="%2."/>
      <w:lvlJc w:val="left"/>
      <w:pPr>
        <w:ind w:left="1440" w:hanging="360"/>
      </w:pPr>
    </w:lvl>
    <w:lvl w:ilvl="2" w:tplc="79972538" w:tentative="1">
      <w:start w:val="1"/>
      <w:numFmt w:val="lowerRoman"/>
      <w:lvlText w:val="%3."/>
      <w:lvlJc w:val="right"/>
      <w:pPr>
        <w:ind w:left="2160" w:hanging="180"/>
      </w:pPr>
    </w:lvl>
    <w:lvl w:ilvl="3" w:tplc="79972538" w:tentative="1">
      <w:start w:val="1"/>
      <w:numFmt w:val="decimal"/>
      <w:lvlText w:val="%4."/>
      <w:lvlJc w:val="left"/>
      <w:pPr>
        <w:ind w:left="2880" w:hanging="360"/>
      </w:pPr>
    </w:lvl>
    <w:lvl w:ilvl="4" w:tplc="79972538" w:tentative="1">
      <w:start w:val="1"/>
      <w:numFmt w:val="lowerLetter"/>
      <w:lvlText w:val="%5."/>
      <w:lvlJc w:val="left"/>
      <w:pPr>
        <w:ind w:left="3600" w:hanging="360"/>
      </w:pPr>
    </w:lvl>
    <w:lvl w:ilvl="5" w:tplc="79972538" w:tentative="1">
      <w:start w:val="1"/>
      <w:numFmt w:val="lowerRoman"/>
      <w:lvlText w:val="%6."/>
      <w:lvlJc w:val="right"/>
      <w:pPr>
        <w:ind w:left="4320" w:hanging="180"/>
      </w:pPr>
    </w:lvl>
    <w:lvl w:ilvl="6" w:tplc="79972538" w:tentative="1">
      <w:start w:val="1"/>
      <w:numFmt w:val="decimal"/>
      <w:lvlText w:val="%7."/>
      <w:lvlJc w:val="left"/>
      <w:pPr>
        <w:ind w:left="5040" w:hanging="360"/>
      </w:pPr>
    </w:lvl>
    <w:lvl w:ilvl="7" w:tplc="79972538" w:tentative="1">
      <w:start w:val="1"/>
      <w:numFmt w:val="lowerLetter"/>
      <w:lvlText w:val="%8."/>
      <w:lvlJc w:val="left"/>
      <w:pPr>
        <w:ind w:left="5760" w:hanging="360"/>
      </w:pPr>
    </w:lvl>
    <w:lvl w:ilvl="8" w:tplc="79972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0">
    <w:multiLevelType w:val="hybridMultilevel"/>
    <w:lvl w:ilvl="0" w:tplc="39654288">
      <w:start w:val="1"/>
      <w:numFmt w:val="decimal"/>
      <w:lvlText w:val="%1."/>
      <w:lvlJc w:val="left"/>
      <w:pPr>
        <w:ind w:left="720" w:hanging="360"/>
      </w:pPr>
    </w:lvl>
    <w:lvl w:ilvl="1" w:tplc="39654288" w:tentative="1">
      <w:start w:val="1"/>
      <w:numFmt w:val="lowerLetter"/>
      <w:lvlText w:val="%2."/>
      <w:lvlJc w:val="left"/>
      <w:pPr>
        <w:ind w:left="1440" w:hanging="360"/>
      </w:pPr>
    </w:lvl>
    <w:lvl w:ilvl="2" w:tplc="39654288" w:tentative="1">
      <w:start w:val="1"/>
      <w:numFmt w:val="lowerRoman"/>
      <w:lvlText w:val="%3."/>
      <w:lvlJc w:val="right"/>
      <w:pPr>
        <w:ind w:left="2160" w:hanging="180"/>
      </w:pPr>
    </w:lvl>
    <w:lvl w:ilvl="3" w:tplc="39654288" w:tentative="1">
      <w:start w:val="1"/>
      <w:numFmt w:val="decimal"/>
      <w:lvlText w:val="%4."/>
      <w:lvlJc w:val="left"/>
      <w:pPr>
        <w:ind w:left="2880" w:hanging="360"/>
      </w:pPr>
    </w:lvl>
    <w:lvl w:ilvl="4" w:tplc="39654288" w:tentative="1">
      <w:start w:val="1"/>
      <w:numFmt w:val="lowerLetter"/>
      <w:lvlText w:val="%5."/>
      <w:lvlJc w:val="left"/>
      <w:pPr>
        <w:ind w:left="3600" w:hanging="360"/>
      </w:pPr>
    </w:lvl>
    <w:lvl w:ilvl="5" w:tplc="39654288" w:tentative="1">
      <w:start w:val="1"/>
      <w:numFmt w:val="lowerRoman"/>
      <w:lvlText w:val="%6."/>
      <w:lvlJc w:val="right"/>
      <w:pPr>
        <w:ind w:left="4320" w:hanging="180"/>
      </w:pPr>
    </w:lvl>
    <w:lvl w:ilvl="6" w:tplc="39654288" w:tentative="1">
      <w:start w:val="1"/>
      <w:numFmt w:val="decimal"/>
      <w:lvlText w:val="%7."/>
      <w:lvlJc w:val="left"/>
      <w:pPr>
        <w:ind w:left="5040" w:hanging="360"/>
      </w:pPr>
    </w:lvl>
    <w:lvl w:ilvl="7" w:tplc="39654288" w:tentative="1">
      <w:start w:val="1"/>
      <w:numFmt w:val="lowerLetter"/>
      <w:lvlText w:val="%8."/>
      <w:lvlJc w:val="left"/>
      <w:pPr>
        <w:ind w:left="5760" w:hanging="360"/>
      </w:pPr>
    </w:lvl>
    <w:lvl w:ilvl="8" w:tplc="39654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9">
    <w:multiLevelType w:val="hybridMultilevel"/>
    <w:lvl w:ilvl="0" w:tplc="65955688">
      <w:start w:val="1"/>
      <w:numFmt w:val="decimal"/>
      <w:lvlText w:val="%1."/>
      <w:lvlJc w:val="left"/>
      <w:pPr>
        <w:ind w:left="720" w:hanging="360"/>
      </w:pPr>
    </w:lvl>
    <w:lvl w:ilvl="1" w:tplc="65955688" w:tentative="1">
      <w:start w:val="1"/>
      <w:numFmt w:val="lowerLetter"/>
      <w:lvlText w:val="%2."/>
      <w:lvlJc w:val="left"/>
      <w:pPr>
        <w:ind w:left="1440" w:hanging="360"/>
      </w:pPr>
    </w:lvl>
    <w:lvl w:ilvl="2" w:tplc="65955688" w:tentative="1">
      <w:start w:val="1"/>
      <w:numFmt w:val="lowerRoman"/>
      <w:lvlText w:val="%3."/>
      <w:lvlJc w:val="right"/>
      <w:pPr>
        <w:ind w:left="2160" w:hanging="180"/>
      </w:pPr>
    </w:lvl>
    <w:lvl w:ilvl="3" w:tplc="65955688" w:tentative="1">
      <w:start w:val="1"/>
      <w:numFmt w:val="decimal"/>
      <w:lvlText w:val="%4."/>
      <w:lvlJc w:val="left"/>
      <w:pPr>
        <w:ind w:left="2880" w:hanging="360"/>
      </w:pPr>
    </w:lvl>
    <w:lvl w:ilvl="4" w:tplc="65955688" w:tentative="1">
      <w:start w:val="1"/>
      <w:numFmt w:val="lowerLetter"/>
      <w:lvlText w:val="%5."/>
      <w:lvlJc w:val="left"/>
      <w:pPr>
        <w:ind w:left="3600" w:hanging="360"/>
      </w:pPr>
    </w:lvl>
    <w:lvl w:ilvl="5" w:tplc="65955688" w:tentative="1">
      <w:start w:val="1"/>
      <w:numFmt w:val="lowerRoman"/>
      <w:lvlText w:val="%6."/>
      <w:lvlJc w:val="right"/>
      <w:pPr>
        <w:ind w:left="4320" w:hanging="180"/>
      </w:pPr>
    </w:lvl>
    <w:lvl w:ilvl="6" w:tplc="65955688" w:tentative="1">
      <w:start w:val="1"/>
      <w:numFmt w:val="decimal"/>
      <w:lvlText w:val="%7."/>
      <w:lvlJc w:val="left"/>
      <w:pPr>
        <w:ind w:left="5040" w:hanging="360"/>
      </w:pPr>
    </w:lvl>
    <w:lvl w:ilvl="7" w:tplc="65955688" w:tentative="1">
      <w:start w:val="1"/>
      <w:numFmt w:val="lowerLetter"/>
      <w:lvlText w:val="%8."/>
      <w:lvlJc w:val="left"/>
      <w:pPr>
        <w:ind w:left="5760" w:hanging="360"/>
      </w:pPr>
    </w:lvl>
    <w:lvl w:ilvl="8" w:tplc="65955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8">
    <w:multiLevelType w:val="hybridMultilevel"/>
    <w:lvl w:ilvl="0" w:tplc="77494576">
      <w:start w:val="1"/>
      <w:numFmt w:val="decimal"/>
      <w:lvlText w:val="%1."/>
      <w:lvlJc w:val="left"/>
      <w:pPr>
        <w:ind w:left="720" w:hanging="360"/>
      </w:pPr>
    </w:lvl>
    <w:lvl w:ilvl="1" w:tplc="77494576" w:tentative="1">
      <w:start w:val="1"/>
      <w:numFmt w:val="lowerLetter"/>
      <w:lvlText w:val="%2."/>
      <w:lvlJc w:val="left"/>
      <w:pPr>
        <w:ind w:left="1440" w:hanging="360"/>
      </w:pPr>
    </w:lvl>
    <w:lvl w:ilvl="2" w:tplc="77494576" w:tentative="1">
      <w:start w:val="1"/>
      <w:numFmt w:val="lowerRoman"/>
      <w:lvlText w:val="%3."/>
      <w:lvlJc w:val="right"/>
      <w:pPr>
        <w:ind w:left="2160" w:hanging="180"/>
      </w:pPr>
    </w:lvl>
    <w:lvl w:ilvl="3" w:tplc="77494576" w:tentative="1">
      <w:start w:val="1"/>
      <w:numFmt w:val="decimal"/>
      <w:lvlText w:val="%4."/>
      <w:lvlJc w:val="left"/>
      <w:pPr>
        <w:ind w:left="2880" w:hanging="360"/>
      </w:pPr>
    </w:lvl>
    <w:lvl w:ilvl="4" w:tplc="77494576" w:tentative="1">
      <w:start w:val="1"/>
      <w:numFmt w:val="lowerLetter"/>
      <w:lvlText w:val="%5."/>
      <w:lvlJc w:val="left"/>
      <w:pPr>
        <w:ind w:left="3600" w:hanging="360"/>
      </w:pPr>
    </w:lvl>
    <w:lvl w:ilvl="5" w:tplc="77494576" w:tentative="1">
      <w:start w:val="1"/>
      <w:numFmt w:val="lowerRoman"/>
      <w:lvlText w:val="%6."/>
      <w:lvlJc w:val="right"/>
      <w:pPr>
        <w:ind w:left="4320" w:hanging="180"/>
      </w:pPr>
    </w:lvl>
    <w:lvl w:ilvl="6" w:tplc="77494576" w:tentative="1">
      <w:start w:val="1"/>
      <w:numFmt w:val="decimal"/>
      <w:lvlText w:val="%7."/>
      <w:lvlJc w:val="left"/>
      <w:pPr>
        <w:ind w:left="5040" w:hanging="360"/>
      </w:pPr>
    </w:lvl>
    <w:lvl w:ilvl="7" w:tplc="77494576" w:tentative="1">
      <w:start w:val="1"/>
      <w:numFmt w:val="lowerLetter"/>
      <w:lvlText w:val="%8."/>
      <w:lvlJc w:val="left"/>
      <w:pPr>
        <w:ind w:left="5760" w:hanging="360"/>
      </w:pPr>
    </w:lvl>
    <w:lvl w:ilvl="8" w:tplc="77494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7">
    <w:multiLevelType w:val="hybridMultilevel"/>
    <w:lvl w:ilvl="0" w:tplc="54016269">
      <w:start w:val="1"/>
      <w:numFmt w:val="decimal"/>
      <w:lvlText w:val="%1."/>
      <w:lvlJc w:val="left"/>
      <w:pPr>
        <w:ind w:left="720" w:hanging="360"/>
      </w:pPr>
    </w:lvl>
    <w:lvl w:ilvl="1" w:tplc="54016269" w:tentative="1">
      <w:start w:val="1"/>
      <w:numFmt w:val="lowerLetter"/>
      <w:lvlText w:val="%2."/>
      <w:lvlJc w:val="left"/>
      <w:pPr>
        <w:ind w:left="1440" w:hanging="360"/>
      </w:pPr>
    </w:lvl>
    <w:lvl w:ilvl="2" w:tplc="54016269" w:tentative="1">
      <w:start w:val="1"/>
      <w:numFmt w:val="lowerRoman"/>
      <w:lvlText w:val="%3."/>
      <w:lvlJc w:val="right"/>
      <w:pPr>
        <w:ind w:left="2160" w:hanging="180"/>
      </w:pPr>
    </w:lvl>
    <w:lvl w:ilvl="3" w:tplc="54016269" w:tentative="1">
      <w:start w:val="1"/>
      <w:numFmt w:val="decimal"/>
      <w:lvlText w:val="%4."/>
      <w:lvlJc w:val="left"/>
      <w:pPr>
        <w:ind w:left="2880" w:hanging="360"/>
      </w:pPr>
    </w:lvl>
    <w:lvl w:ilvl="4" w:tplc="54016269" w:tentative="1">
      <w:start w:val="1"/>
      <w:numFmt w:val="lowerLetter"/>
      <w:lvlText w:val="%5."/>
      <w:lvlJc w:val="left"/>
      <w:pPr>
        <w:ind w:left="3600" w:hanging="360"/>
      </w:pPr>
    </w:lvl>
    <w:lvl w:ilvl="5" w:tplc="54016269" w:tentative="1">
      <w:start w:val="1"/>
      <w:numFmt w:val="lowerRoman"/>
      <w:lvlText w:val="%6."/>
      <w:lvlJc w:val="right"/>
      <w:pPr>
        <w:ind w:left="4320" w:hanging="180"/>
      </w:pPr>
    </w:lvl>
    <w:lvl w:ilvl="6" w:tplc="54016269" w:tentative="1">
      <w:start w:val="1"/>
      <w:numFmt w:val="decimal"/>
      <w:lvlText w:val="%7."/>
      <w:lvlJc w:val="left"/>
      <w:pPr>
        <w:ind w:left="5040" w:hanging="360"/>
      </w:pPr>
    </w:lvl>
    <w:lvl w:ilvl="7" w:tplc="54016269" w:tentative="1">
      <w:start w:val="1"/>
      <w:numFmt w:val="lowerLetter"/>
      <w:lvlText w:val="%8."/>
      <w:lvlJc w:val="left"/>
      <w:pPr>
        <w:ind w:left="5760" w:hanging="360"/>
      </w:pPr>
    </w:lvl>
    <w:lvl w:ilvl="8" w:tplc="54016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6">
    <w:multiLevelType w:val="hybridMultilevel"/>
    <w:lvl w:ilvl="0" w:tplc="93025198">
      <w:start w:val="1"/>
      <w:numFmt w:val="decimal"/>
      <w:lvlText w:val="%1."/>
      <w:lvlJc w:val="left"/>
      <w:pPr>
        <w:ind w:left="720" w:hanging="360"/>
      </w:pPr>
    </w:lvl>
    <w:lvl w:ilvl="1" w:tplc="93025198" w:tentative="1">
      <w:start w:val="1"/>
      <w:numFmt w:val="lowerLetter"/>
      <w:lvlText w:val="%2."/>
      <w:lvlJc w:val="left"/>
      <w:pPr>
        <w:ind w:left="1440" w:hanging="360"/>
      </w:pPr>
    </w:lvl>
    <w:lvl w:ilvl="2" w:tplc="93025198" w:tentative="1">
      <w:start w:val="1"/>
      <w:numFmt w:val="lowerRoman"/>
      <w:lvlText w:val="%3."/>
      <w:lvlJc w:val="right"/>
      <w:pPr>
        <w:ind w:left="2160" w:hanging="180"/>
      </w:pPr>
    </w:lvl>
    <w:lvl w:ilvl="3" w:tplc="93025198" w:tentative="1">
      <w:start w:val="1"/>
      <w:numFmt w:val="decimal"/>
      <w:lvlText w:val="%4."/>
      <w:lvlJc w:val="left"/>
      <w:pPr>
        <w:ind w:left="2880" w:hanging="360"/>
      </w:pPr>
    </w:lvl>
    <w:lvl w:ilvl="4" w:tplc="93025198" w:tentative="1">
      <w:start w:val="1"/>
      <w:numFmt w:val="lowerLetter"/>
      <w:lvlText w:val="%5."/>
      <w:lvlJc w:val="left"/>
      <w:pPr>
        <w:ind w:left="3600" w:hanging="360"/>
      </w:pPr>
    </w:lvl>
    <w:lvl w:ilvl="5" w:tplc="93025198" w:tentative="1">
      <w:start w:val="1"/>
      <w:numFmt w:val="lowerRoman"/>
      <w:lvlText w:val="%6."/>
      <w:lvlJc w:val="right"/>
      <w:pPr>
        <w:ind w:left="4320" w:hanging="180"/>
      </w:pPr>
    </w:lvl>
    <w:lvl w:ilvl="6" w:tplc="93025198" w:tentative="1">
      <w:start w:val="1"/>
      <w:numFmt w:val="decimal"/>
      <w:lvlText w:val="%7."/>
      <w:lvlJc w:val="left"/>
      <w:pPr>
        <w:ind w:left="5040" w:hanging="360"/>
      </w:pPr>
    </w:lvl>
    <w:lvl w:ilvl="7" w:tplc="93025198" w:tentative="1">
      <w:start w:val="1"/>
      <w:numFmt w:val="lowerLetter"/>
      <w:lvlText w:val="%8."/>
      <w:lvlJc w:val="left"/>
      <w:pPr>
        <w:ind w:left="5760" w:hanging="360"/>
      </w:pPr>
    </w:lvl>
    <w:lvl w:ilvl="8" w:tplc="93025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5">
    <w:multiLevelType w:val="hybridMultilevel"/>
    <w:lvl w:ilvl="0" w:tplc="69390545">
      <w:start w:val="1"/>
      <w:numFmt w:val="decimal"/>
      <w:lvlText w:val="%1."/>
      <w:lvlJc w:val="left"/>
      <w:pPr>
        <w:ind w:left="720" w:hanging="360"/>
      </w:pPr>
    </w:lvl>
    <w:lvl w:ilvl="1" w:tplc="69390545" w:tentative="1">
      <w:start w:val="1"/>
      <w:numFmt w:val="lowerLetter"/>
      <w:lvlText w:val="%2."/>
      <w:lvlJc w:val="left"/>
      <w:pPr>
        <w:ind w:left="1440" w:hanging="360"/>
      </w:pPr>
    </w:lvl>
    <w:lvl w:ilvl="2" w:tplc="69390545" w:tentative="1">
      <w:start w:val="1"/>
      <w:numFmt w:val="lowerRoman"/>
      <w:lvlText w:val="%3."/>
      <w:lvlJc w:val="right"/>
      <w:pPr>
        <w:ind w:left="2160" w:hanging="180"/>
      </w:pPr>
    </w:lvl>
    <w:lvl w:ilvl="3" w:tplc="69390545" w:tentative="1">
      <w:start w:val="1"/>
      <w:numFmt w:val="decimal"/>
      <w:lvlText w:val="%4."/>
      <w:lvlJc w:val="left"/>
      <w:pPr>
        <w:ind w:left="2880" w:hanging="360"/>
      </w:pPr>
    </w:lvl>
    <w:lvl w:ilvl="4" w:tplc="69390545" w:tentative="1">
      <w:start w:val="1"/>
      <w:numFmt w:val="lowerLetter"/>
      <w:lvlText w:val="%5."/>
      <w:lvlJc w:val="left"/>
      <w:pPr>
        <w:ind w:left="3600" w:hanging="360"/>
      </w:pPr>
    </w:lvl>
    <w:lvl w:ilvl="5" w:tplc="69390545" w:tentative="1">
      <w:start w:val="1"/>
      <w:numFmt w:val="lowerRoman"/>
      <w:lvlText w:val="%6."/>
      <w:lvlJc w:val="right"/>
      <w:pPr>
        <w:ind w:left="4320" w:hanging="180"/>
      </w:pPr>
    </w:lvl>
    <w:lvl w:ilvl="6" w:tplc="69390545" w:tentative="1">
      <w:start w:val="1"/>
      <w:numFmt w:val="decimal"/>
      <w:lvlText w:val="%7."/>
      <w:lvlJc w:val="left"/>
      <w:pPr>
        <w:ind w:left="5040" w:hanging="360"/>
      </w:pPr>
    </w:lvl>
    <w:lvl w:ilvl="7" w:tplc="69390545" w:tentative="1">
      <w:start w:val="1"/>
      <w:numFmt w:val="lowerLetter"/>
      <w:lvlText w:val="%8."/>
      <w:lvlJc w:val="left"/>
      <w:pPr>
        <w:ind w:left="5760" w:hanging="360"/>
      </w:pPr>
    </w:lvl>
    <w:lvl w:ilvl="8" w:tplc="69390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4">
    <w:multiLevelType w:val="hybridMultilevel"/>
    <w:lvl w:ilvl="0" w:tplc="70818313">
      <w:start w:val="1"/>
      <w:numFmt w:val="decimal"/>
      <w:lvlText w:val="%1."/>
      <w:lvlJc w:val="left"/>
      <w:pPr>
        <w:ind w:left="720" w:hanging="360"/>
      </w:pPr>
    </w:lvl>
    <w:lvl w:ilvl="1" w:tplc="70818313" w:tentative="1">
      <w:start w:val="1"/>
      <w:numFmt w:val="lowerLetter"/>
      <w:lvlText w:val="%2."/>
      <w:lvlJc w:val="left"/>
      <w:pPr>
        <w:ind w:left="1440" w:hanging="360"/>
      </w:pPr>
    </w:lvl>
    <w:lvl w:ilvl="2" w:tplc="70818313" w:tentative="1">
      <w:start w:val="1"/>
      <w:numFmt w:val="lowerRoman"/>
      <w:lvlText w:val="%3."/>
      <w:lvlJc w:val="right"/>
      <w:pPr>
        <w:ind w:left="2160" w:hanging="180"/>
      </w:pPr>
    </w:lvl>
    <w:lvl w:ilvl="3" w:tplc="70818313" w:tentative="1">
      <w:start w:val="1"/>
      <w:numFmt w:val="decimal"/>
      <w:lvlText w:val="%4."/>
      <w:lvlJc w:val="left"/>
      <w:pPr>
        <w:ind w:left="2880" w:hanging="360"/>
      </w:pPr>
    </w:lvl>
    <w:lvl w:ilvl="4" w:tplc="70818313" w:tentative="1">
      <w:start w:val="1"/>
      <w:numFmt w:val="lowerLetter"/>
      <w:lvlText w:val="%5."/>
      <w:lvlJc w:val="left"/>
      <w:pPr>
        <w:ind w:left="3600" w:hanging="360"/>
      </w:pPr>
    </w:lvl>
    <w:lvl w:ilvl="5" w:tplc="70818313" w:tentative="1">
      <w:start w:val="1"/>
      <w:numFmt w:val="lowerRoman"/>
      <w:lvlText w:val="%6."/>
      <w:lvlJc w:val="right"/>
      <w:pPr>
        <w:ind w:left="4320" w:hanging="180"/>
      </w:pPr>
    </w:lvl>
    <w:lvl w:ilvl="6" w:tplc="70818313" w:tentative="1">
      <w:start w:val="1"/>
      <w:numFmt w:val="decimal"/>
      <w:lvlText w:val="%7."/>
      <w:lvlJc w:val="left"/>
      <w:pPr>
        <w:ind w:left="5040" w:hanging="360"/>
      </w:pPr>
    </w:lvl>
    <w:lvl w:ilvl="7" w:tplc="70818313" w:tentative="1">
      <w:start w:val="1"/>
      <w:numFmt w:val="lowerLetter"/>
      <w:lvlText w:val="%8."/>
      <w:lvlJc w:val="left"/>
      <w:pPr>
        <w:ind w:left="5760" w:hanging="360"/>
      </w:pPr>
    </w:lvl>
    <w:lvl w:ilvl="8" w:tplc="70818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3">
    <w:multiLevelType w:val="hybridMultilevel"/>
    <w:lvl w:ilvl="0" w:tplc="79987237">
      <w:start w:val="1"/>
      <w:numFmt w:val="decimal"/>
      <w:lvlText w:val="%1."/>
      <w:lvlJc w:val="left"/>
      <w:pPr>
        <w:ind w:left="720" w:hanging="360"/>
      </w:pPr>
    </w:lvl>
    <w:lvl w:ilvl="1" w:tplc="79987237" w:tentative="1">
      <w:start w:val="1"/>
      <w:numFmt w:val="lowerLetter"/>
      <w:lvlText w:val="%2."/>
      <w:lvlJc w:val="left"/>
      <w:pPr>
        <w:ind w:left="1440" w:hanging="360"/>
      </w:pPr>
    </w:lvl>
    <w:lvl w:ilvl="2" w:tplc="79987237" w:tentative="1">
      <w:start w:val="1"/>
      <w:numFmt w:val="lowerRoman"/>
      <w:lvlText w:val="%3."/>
      <w:lvlJc w:val="right"/>
      <w:pPr>
        <w:ind w:left="2160" w:hanging="180"/>
      </w:pPr>
    </w:lvl>
    <w:lvl w:ilvl="3" w:tplc="79987237" w:tentative="1">
      <w:start w:val="1"/>
      <w:numFmt w:val="decimal"/>
      <w:lvlText w:val="%4."/>
      <w:lvlJc w:val="left"/>
      <w:pPr>
        <w:ind w:left="2880" w:hanging="360"/>
      </w:pPr>
    </w:lvl>
    <w:lvl w:ilvl="4" w:tplc="79987237" w:tentative="1">
      <w:start w:val="1"/>
      <w:numFmt w:val="lowerLetter"/>
      <w:lvlText w:val="%5."/>
      <w:lvlJc w:val="left"/>
      <w:pPr>
        <w:ind w:left="3600" w:hanging="360"/>
      </w:pPr>
    </w:lvl>
    <w:lvl w:ilvl="5" w:tplc="79987237" w:tentative="1">
      <w:start w:val="1"/>
      <w:numFmt w:val="lowerRoman"/>
      <w:lvlText w:val="%6."/>
      <w:lvlJc w:val="right"/>
      <w:pPr>
        <w:ind w:left="4320" w:hanging="180"/>
      </w:pPr>
    </w:lvl>
    <w:lvl w:ilvl="6" w:tplc="79987237" w:tentative="1">
      <w:start w:val="1"/>
      <w:numFmt w:val="decimal"/>
      <w:lvlText w:val="%7."/>
      <w:lvlJc w:val="left"/>
      <w:pPr>
        <w:ind w:left="5040" w:hanging="360"/>
      </w:pPr>
    </w:lvl>
    <w:lvl w:ilvl="7" w:tplc="79987237" w:tentative="1">
      <w:start w:val="1"/>
      <w:numFmt w:val="lowerLetter"/>
      <w:lvlText w:val="%8."/>
      <w:lvlJc w:val="left"/>
      <w:pPr>
        <w:ind w:left="5760" w:hanging="360"/>
      </w:pPr>
    </w:lvl>
    <w:lvl w:ilvl="8" w:tplc="79987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2">
    <w:multiLevelType w:val="hybridMultilevel"/>
    <w:lvl w:ilvl="0" w:tplc="99072989">
      <w:start w:val="1"/>
      <w:numFmt w:val="decimal"/>
      <w:lvlText w:val="%1."/>
      <w:lvlJc w:val="left"/>
      <w:pPr>
        <w:ind w:left="720" w:hanging="360"/>
      </w:pPr>
    </w:lvl>
    <w:lvl w:ilvl="1" w:tplc="99072989" w:tentative="1">
      <w:start w:val="1"/>
      <w:numFmt w:val="lowerLetter"/>
      <w:lvlText w:val="%2."/>
      <w:lvlJc w:val="left"/>
      <w:pPr>
        <w:ind w:left="1440" w:hanging="360"/>
      </w:pPr>
    </w:lvl>
    <w:lvl w:ilvl="2" w:tplc="99072989" w:tentative="1">
      <w:start w:val="1"/>
      <w:numFmt w:val="lowerRoman"/>
      <w:lvlText w:val="%3."/>
      <w:lvlJc w:val="right"/>
      <w:pPr>
        <w:ind w:left="2160" w:hanging="180"/>
      </w:pPr>
    </w:lvl>
    <w:lvl w:ilvl="3" w:tplc="99072989" w:tentative="1">
      <w:start w:val="1"/>
      <w:numFmt w:val="decimal"/>
      <w:lvlText w:val="%4."/>
      <w:lvlJc w:val="left"/>
      <w:pPr>
        <w:ind w:left="2880" w:hanging="360"/>
      </w:pPr>
    </w:lvl>
    <w:lvl w:ilvl="4" w:tplc="99072989" w:tentative="1">
      <w:start w:val="1"/>
      <w:numFmt w:val="lowerLetter"/>
      <w:lvlText w:val="%5."/>
      <w:lvlJc w:val="left"/>
      <w:pPr>
        <w:ind w:left="3600" w:hanging="360"/>
      </w:pPr>
    </w:lvl>
    <w:lvl w:ilvl="5" w:tplc="99072989" w:tentative="1">
      <w:start w:val="1"/>
      <w:numFmt w:val="lowerRoman"/>
      <w:lvlText w:val="%6."/>
      <w:lvlJc w:val="right"/>
      <w:pPr>
        <w:ind w:left="4320" w:hanging="180"/>
      </w:pPr>
    </w:lvl>
    <w:lvl w:ilvl="6" w:tplc="99072989" w:tentative="1">
      <w:start w:val="1"/>
      <w:numFmt w:val="decimal"/>
      <w:lvlText w:val="%7."/>
      <w:lvlJc w:val="left"/>
      <w:pPr>
        <w:ind w:left="5040" w:hanging="360"/>
      </w:pPr>
    </w:lvl>
    <w:lvl w:ilvl="7" w:tplc="99072989" w:tentative="1">
      <w:start w:val="1"/>
      <w:numFmt w:val="lowerLetter"/>
      <w:lvlText w:val="%8."/>
      <w:lvlJc w:val="left"/>
      <w:pPr>
        <w:ind w:left="5760" w:hanging="360"/>
      </w:pPr>
    </w:lvl>
    <w:lvl w:ilvl="8" w:tplc="99072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1">
    <w:multiLevelType w:val="hybridMultilevel"/>
    <w:lvl w:ilvl="0" w:tplc="63406742">
      <w:start w:val="1"/>
      <w:numFmt w:val="decimal"/>
      <w:lvlText w:val="%1."/>
      <w:lvlJc w:val="left"/>
      <w:pPr>
        <w:ind w:left="720" w:hanging="360"/>
      </w:pPr>
    </w:lvl>
    <w:lvl w:ilvl="1" w:tplc="63406742" w:tentative="1">
      <w:start w:val="1"/>
      <w:numFmt w:val="lowerLetter"/>
      <w:lvlText w:val="%2."/>
      <w:lvlJc w:val="left"/>
      <w:pPr>
        <w:ind w:left="1440" w:hanging="360"/>
      </w:pPr>
    </w:lvl>
    <w:lvl w:ilvl="2" w:tplc="63406742" w:tentative="1">
      <w:start w:val="1"/>
      <w:numFmt w:val="lowerRoman"/>
      <w:lvlText w:val="%3."/>
      <w:lvlJc w:val="right"/>
      <w:pPr>
        <w:ind w:left="2160" w:hanging="180"/>
      </w:pPr>
    </w:lvl>
    <w:lvl w:ilvl="3" w:tplc="63406742" w:tentative="1">
      <w:start w:val="1"/>
      <w:numFmt w:val="decimal"/>
      <w:lvlText w:val="%4."/>
      <w:lvlJc w:val="left"/>
      <w:pPr>
        <w:ind w:left="2880" w:hanging="360"/>
      </w:pPr>
    </w:lvl>
    <w:lvl w:ilvl="4" w:tplc="63406742" w:tentative="1">
      <w:start w:val="1"/>
      <w:numFmt w:val="lowerLetter"/>
      <w:lvlText w:val="%5."/>
      <w:lvlJc w:val="left"/>
      <w:pPr>
        <w:ind w:left="3600" w:hanging="360"/>
      </w:pPr>
    </w:lvl>
    <w:lvl w:ilvl="5" w:tplc="63406742" w:tentative="1">
      <w:start w:val="1"/>
      <w:numFmt w:val="lowerRoman"/>
      <w:lvlText w:val="%6."/>
      <w:lvlJc w:val="right"/>
      <w:pPr>
        <w:ind w:left="4320" w:hanging="180"/>
      </w:pPr>
    </w:lvl>
    <w:lvl w:ilvl="6" w:tplc="63406742" w:tentative="1">
      <w:start w:val="1"/>
      <w:numFmt w:val="decimal"/>
      <w:lvlText w:val="%7."/>
      <w:lvlJc w:val="left"/>
      <w:pPr>
        <w:ind w:left="5040" w:hanging="360"/>
      </w:pPr>
    </w:lvl>
    <w:lvl w:ilvl="7" w:tplc="63406742" w:tentative="1">
      <w:start w:val="1"/>
      <w:numFmt w:val="lowerLetter"/>
      <w:lvlText w:val="%8."/>
      <w:lvlJc w:val="left"/>
      <w:pPr>
        <w:ind w:left="5760" w:hanging="360"/>
      </w:pPr>
    </w:lvl>
    <w:lvl w:ilvl="8" w:tplc="63406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0">
    <w:multiLevelType w:val="hybridMultilevel"/>
    <w:lvl w:ilvl="0" w:tplc="98082008">
      <w:start w:val="1"/>
      <w:numFmt w:val="decimal"/>
      <w:lvlText w:val="%1."/>
      <w:lvlJc w:val="left"/>
      <w:pPr>
        <w:ind w:left="720" w:hanging="360"/>
      </w:pPr>
    </w:lvl>
    <w:lvl w:ilvl="1" w:tplc="98082008" w:tentative="1">
      <w:start w:val="1"/>
      <w:numFmt w:val="lowerLetter"/>
      <w:lvlText w:val="%2."/>
      <w:lvlJc w:val="left"/>
      <w:pPr>
        <w:ind w:left="1440" w:hanging="360"/>
      </w:pPr>
    </w:lvl>
    <w:lvl w:ilvl="2" w:tplc="98082008" w:tentative="1">
      <w:start w:val="1"/>
      <w:numFmt w:val="lowerRoman"/>
      <w:lvlText w:val="%3."/>
      <w:lvlJc w:val="right"/>
      <w:pPr>
        <w:ind w:left="2160" w:hanging="180"/>
      </w:pPr>
    </w:lvl>
    <w:lvl w:ilvl="3" w:tplc="98082008" w:tentative="1">
      <w:start w:val="1"/>
      <w:numFmt w:val="decimal"/>
      <w:lvlText w:val="%4."/>
      <w:lvlJc w:val="left"/>
      <w:pPr>
        <w:ind w:left="2880" w:hanging="360"/>
      </w:pPr>
    </w:lvl>
    <w:lvl w:ilvl="4" w:tplc="98082008" w:tentative="1">
      <w:start w:val="1"/>
      <w:numFmt w:val="lowerLetter"/>
      <w:lvlText w:val="%5."/>
      <w:lvlJc w:val="left"/>
      <w:pPr>
        <w:ind w:left="3600" w:hanging="360"/>
      </w:pPr>
    </w:lvl>
    <w:lvl w:ilvl="5" w:tplc="98082008" w:tentative="1">
      <w:start w:val="1"/>
      <w:numFmt w:val="lowerRoman"/>
      <w:lvlText w:val="%6."/>
      <w:lvlJc w:val="right"/>
      <w:pPr>
        <w:ind w:left="4320" w:hanging="180"/>
      </w:pPr>
    </w:lvl>
    <w:lvl w:ilvl="6" w:tplc="98082008" w:tentative="1">
      <w:start w:val="1"/>
      <w:numFmt w:val="decimal"/>
      <w:lvlText w:val="%7."/>
      <w:lvlJc w:val="left"/>
      <w:pPr>
        <w:ind w:left="5040" w:hanging="360"/>
      </w:pPr>
    </w:lvl>
    <w:lvl w:ilvl="7" w:tplc="98082008" w:tentative="1">
      <w:start w:val="1"/>
      <w:numFmt w:val="lowerLetter"/>
      <w:lvlText w:val="%8."/>
      <w:lvlJc w:val="left"/>
      <w:pPr>
        <w:ind w:left="5760" w:hanging="360"/>
      </w:pPr>
    </w:lvl>
    <w:lvl w:ilvl="8" w:tplc="98082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9">
    <w:multiLevelType w:val="hybridMultilevel"/>
    <w:lvl w:ilvl="0" w:tplc="21366087">
      <w:start w:val="1"/>
      <w:numFmt w:val="decimal"/>
      <w:lvlText w:val="%1."/>
      <w:lvlJc w:val="left"/>
      <w:pPr>
        <w:ind w:left="720" w:hanging="360"/>
      </w:pPr>
    </w:lvl>
    <w:lvl w:ilvl="1" w:tplc="21366087" w:tentative="1">
      <w:start w:val="1"/>
      <w:numFmt w:val="lowerLetter"/>
      <w:lvlText w:val="%2."/>
      <w:lvlJc w:val="left"/>
      <w:pPr>
        <w:ind w:left="1440" w:hanging="360"/>
      </w:pPr>
    </w:lvl>
    <w:lvl w:ilvl="2" w:tplc="21366087" w:tentative="1">
      <w:start w:val="1"/>
      <w:numFmt w:val="lowerRoman"/>
      <w:lvlText w:val="%3."/>
      <w:lvlJc w:val="right"/>
      <w:pPr>
        <w:ind w:left="2160" w:hanging="180"/>
      </w:pPr>
    </w:lvl>
    <w:lvl w:ilvl="3" w:tplc="21366087" w:tentative="1">
      <w:start w:val="1"/>
      <w:numFmt w:val="decimal"/>
      <w:lvlText w:val="%4."/>
      <w:lvlJc w:val="left"/>
      <w:pPr>
        <w:ind w:left="2880" w:hanging="360"/>
      </w:pPr>
    </w:lvl>
    <w:lvl w:ilvl="4" w:tplc="21366087" w:tentative="1">
      <w:start w:val="1"/>
      <w:numFmt w:val="lowerLetter"/>
      <w:lvlText w:val="%5."/>
      <w:lvlJc w:val="left"/>
      <w:pPr>
        <w:ind w:left="3600" w:hanging="360"/>
      </w:pPr>
    </w:lvl>
    <w:lvl w:ilvl="5" w:tplc="21366087" w:tentative="1">
      <w:start w:val="1"/>
      <w:numFmt w:val="lowerRoman"/>
      <w:lvlText w:val="%6."/>
      <w:lvlJc w:val="right"/>
      <w:pPr>
        <w:ind w:left="4320" w:hanging="180"/>
      </w:pPr>
    </w:lvl>
    <w:lvl w:ilvl="6" w:tplc="21366087" w:tentative="1">
      <w:start w:val="1"/>
      <w:numFmt w:val="decimal"/>
      <w:lvlText w:val="%7."/>
      <w:lvlJc w:val="left"/>
      <w:pPr>
        <w:ind w:left="5040" w:hanging="360"/>
      </w:pPr>
    </w:lvl>
    <w:lvl w:ilvl="7" w:tplc="21366087" w:tentative="1">
      <w:start w:val="1"/>
      <w:numFmt w:val="lowerLetter"/>
      <w:lvlText w:val="%8."/>
      <w:lvlJc w:val="left"/>
      <w:pPr>
        <w:ind w:left="5760" w:hanging="360"/>
      </w:pPr>
    </w:lvl>
    <w:lvl w:ilvl="8" w:tplc="21366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8">
    <w:multiLevelType w:val="hybridMultilevel"/>
    <w:lvl w:ilvl="0" w:tplc="77931131">
      <w:start w:val="1"/>
      <w:numFmt w:val="decimal"/>
      <w:lvlText w:val="%1."/>
      <w:lvlJc w:val="left"/>
      <w:pPr>
        <w:ind w:left="720" w:hanging="360"/>
      </w:pPr>
    </w:lvl>
    <w:lvl w:ilvl="1" w:tplc="77931131" w:tentative="1">
      <w:start w:val="1"/>
      <w:numFmt w:val="lowerLetter"/>
      <w:lvlText w:val="%2."/>
      <w:lvlJc w:val="left"/>
      <w:pPr>
        <w:ind w:left="1440" w:hanging="360"/>
      </w:pPr>
    </w:lvl>
    <w:lvl w:ilvl="2" w:tplc="77931131" w:tentative="1">
      <w:start w:val="1"/>
      <w:numFmt w:val="lowerRoman"/>
      <w:lvlText w:val="%3."/>
      <w:lvlJc w:val="right"/>
      <w:pPr>
        <w:ind w:left="2160" w:hanging="180"/>
      </w:pPr>
    </w:lvl>
    <w:lvl w:ilvl="3" w:tplc="77931131" w:tentative="1">
      <w:start w:val="1"/>
      <w:numFmt w:val="decimal"/>
      <w:lvlText w:val="%4."/>
      <w:lvlJc w:val="left"/>
      <w:pPr>
        <w:ind w:left="2880" w:hanging="360"/>
      </w:pPr>
    </w:lvl>
    <w:lvl w:ilvl="4" w:tplc="77931131" w:tentative="1">
      <w:start w:val="1"/>
      <w:numFmt w:val="lowerLetter"/>
      <w:lvlText w:val="%5."/>
      <w:lvlJc w:val="left"/>
      <w:pPr>
        <w:ind w:left="3600" w:hanging="360"/>
      </w:pPr>
    </w:lvl>
    <w:lvl w:ilvl="5" w:tplc="77931131" w:tentative="1">
      <w:start w:val="1"/>
      <w:numFmt w:val="lowerRoman"/>
      <w:lvlText w:val="%6."/>
      <w:lvlJc w:val="right"/>
      <w:pPr>
        <w:ind w:left="4320" w:hanging="180"/>
      </w:pPr>
    </w:lvl>
    <w:lvl w:ilvl="6" w:tplc="77931131" w:tentative="1">
      <w:start w:val="1"/>
      <w:numFmt w:val="decimal"/>
      <w:lvlText w:val="%7."/>
      <w:lvlJc w:val="left"/>
      <w:pPr>
        <w:ind w:left="5040" w:hanging="360"/>
      </w:pPr>
    </w:lvl>
    <w:lvl w:ilvl="7" w:tplc="77931131" w:tentative="1">
      <w:start w:val="1"/>
      <w:numFmt w:val="lowerLetter"/>
      <w:lvlText w:val="%8."/>
      <w:lvlJc w:val="left"/>
      <w:pPr>
        <w:ind w:left="5760" w:hanging="360"/>
      </w:pPr>
    </w:lvl>
    <w:lvl w:ilvl="8" w:tplc="779311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7">
    <w:multiLevelType w:val="hybridMultilevel"/>
    <w:lvl w:ilvl="0" w:tplc="16697208">
      <w:start w:val="1"/>
      <w:numFmt w:val="decimal"/>
      <w:lvlText w:val="%1."/>
      <w:lvlJc w:val="left"/>
      <w:pPr>
        <w:ind w:left="720" w:hanging="360"/>
      </w:pPr>
    </w:lvl>
    <w:lvl w:ilvl="1" w:tplc="16697208" w:tentative="1">
      <w:start w:val="1"/>
      <w:numFmt w:val="lowerLetter"/>
      <w:lvlText w:val="%2."/>
      <w:lvlJc w:val="left"/>
      <w:pPr>
        <w:ind w:left="1440" w:hanging="360"/>
      </w:pPr>
    </w:lvl>
    <w:lvl w:ilvl="2" w:tplc="16697208" w:tentative="1">
      <w:start w:val="1"/>
      <w:numFmt w:val="lowerRoman"/>
      <w:lvlText w:val="%3."/>
      <w:lvlJc w:val="right"/>
      <w:pPr>
        <w:ind w:left="2160" w:hanging="180"/>
      </w:pPr>
    </w:lvl>
    <w:lvl w:ilvl="3" w:tplc="16697208" w:tentative="1">
      <w:start w:val="1"/>
      <w:numFmt w:val="decimal"/>
      <w:lvlText w:val="%4."/>
      <w:lvlJc w:val="left"/>
      <w:pPr>
        <w:ind w:left="2880" w:hanging="360"/>
      </w:pPr>
    </w:lvl>
    <w:lvl w:ilvl="4" w:tplc="16697208" w:tentative="1">
      <w:start w:val="1"/>
      <w:numFmt w:val="lowerLetter"/>
      <w:lvlText w:val="%5."/>
      <w:lvlJc w:val="left"/>
      <w:pPr>
        <w:ind w:left="3600" w:hanging="360"/>
      </w:pPr>
    </w:lvl>
    <w:lvl w:ilvl="5" w:tplc="16697208" w:tentative="1">
      <w:start w:val="1"/>
      <w:numFmt w:val="lowerRoman"/>
      <w:lvlText w:val="%6."/>
      <w:lvlJc w:val="right"/>
      <w:pPr>
        <w:ind w:left="4320" w:hanging="180"/>
      </w:pPr>
    </w:lvl>
    <w:lvl w:ilvl="6" w:tplc="16697208" w:tentative="1">
      <w:start w:val="1"/>
      <w:numFmt w:val="decimal"/>
      <w:lvlText w:val="%7."/>
      <w:lvlJc w:val="left"/>
      <w:pPr>
        <w:ind w:left="5040" w:hanging="360"/>
      </w:pPr>
    </w:lvl>
    <w:lvl w:ilvl="7" w:tplc="16697208" w:tentative="1">
      <w:start w:val="1"/>
      <w:numFmt w:val="lowerLetter"/>
      <w:lvlText w:val="%8."/>
      <w:lvlJc w:val="left"/>
      <w:pPr>
        <w:ind w:left="5760" w:hanging="360"/>
      </w:pPr>
    </w:lvl>
    <w:lvl w:ilvl="8" w:tplc="16697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6">
    <w:multiLevelType w:val="hybridMultilevel"/>
    <w:lvl w:ilvl="0" w:tplc="64434392">
      <w:start w:val="1"/>
      <w:numFmt w:val="decimal"/>
      <w:lvlText w:val="%1."/>
      <w:lvlJc w:val="left"/>
      <w:pPr>
        <w:ind w:left="720" w:hanging="360"/>
      </w:pPr>
    </w:lvl>
    <w:lvl w:ilvl="1" w:tplc="64434392" w:tentative="1">
      <w:start w:val="1"/>
      <w:numFmt w:val="lowerLetter"/>
      <w:lvlText w:val="%2."/>
      <w:lvlJc w:val="left"/>
      <w:pPr>
        <w:ind w:left="1440" w:hanging="360"/>
      </w:pPr>
    </w:lvl>
    <w:lvl w:ilvl="2" w:tplc="64434392" w:tentative="1">
      <w:start w:val="1"/>
      <w:numFmt w:val="lowerRoman"/>
      <w:lvlText w:val="%3."/>
      <w:lvlJc w:val="right"/>
      <w:pPr>
        <w:ind w:left="2160" w:hanging="180"/>
      </w:pPr>
    </w:lvl>
    <w:lvl w:ilvl="3" w:tplc="64434392" w:tentative="1">
      <w:start w:val="1"/>
      <w:numFmt w:val="decimal"/>
      <w:lvlText w:val="%4."/>
      <w:lvlJc w:val="left"/>
      <w:pPr>
        <w:ind w:left="2880" w:hanging="360"/>
      </w:pPr>
    </w:lvl>
    <w:lvl w:ilvl="4" w:tplc="64434392" w:tentative="1">
      <w:start w:val="1"/>
      <w:numFmt w:val="lowerLetter"/>
      <w:lvlText w:val="%5."/>
      <w:lvlJc w:val="left"/>
      <w:pPr>
        <w:ind w:left="3600" w:hanging="360"/>
      </w:pPr>
    </w:lvl>
    <w:lvl w:ilvl="5" w:tplc="64434392" w:tentative="1">
      <w:start w:val="1"/>
      <w:numFmt w:val="lowerRoman"/>
      <w:lvlText w:val="%6."/>
      <w:lvlJc w:val="right"/>
      <w:pPr>
        <w:ind w:left="4320" w:hanging="180"/>
      </w:pPr>
    </w:lvl>
    <w:lvl w:ilvl="6" w:tplc="64434392" w:tentative="1">
      <w:start w:val="1"/>
      <w:numFmt w:val="decimal"/>
      <w:lvlText w:val="%7."/>
      <w:lvlJc w:val="left"/>
      <w:pPr>
        <w:ind w:left="5040" w:hanging="360"/>
      </w:pPr>
    </w:lvl>
    <w:lvl w:ilvl="7" w:tplc="64434392" w:tentative="1">
      <w:start w:val="1"/>
      <w:numFmt w:val="lowerLetter"/>
      <w:lvlText w:val="%8."/>
      <w:lvlJc w:val="left"/>
      <w:pPr>
        <w:ind w:left="5760" w:hanging="360"/>
      </w:pPr>
    </w:lvl>
    <w:lvl w:ilvl="8" w:tplc="64434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5">
    <w:multiLevelType w:val="hybridMultilevel"/>
    <w:lvl w:ilvl="0" w:tplc="16974848">
      <w:start w:val="1"/>
      <w:numFmt w:val="decimal"/>
      <w:lvlText w:val="%1."/>
      <w:lvlJc w:val="left"/>
      <w:pPr>
        <w:ind w:left="720" w:hanging="360"/>
      </w:pPr>
    </w:lvl>
    <w:lvl w:ilvl="1" w:tplc="16974848" w:tentative="1">
      <w:start w:val="1"/>
      <w:numFmt w:val="lowerLetter"/>
      <w:lvlText w:val="%2."/>
      <w:lvlJc w:val="left"/>
      <w:pPr>
        <w:ind w:left="1440" w:hanging="360"/>
      </w:pPr>
    </w:lvl>
    <w:lvl w:ilvl="2" w:tplc="16974848" w:tentative="1">
      <w:start w:val="1"/>
      <w:numFmt w:val="lowerRoman"/>
      <w:lvlText w:val="%3."/>
      <w:lvlJc w:val="right"/>
      <w:pPr>
        <w:ind w:left="2160" w:hanging="180"/>
      </w:pPr>
    </w:lvl>
    <w:lvl w:ilvl="3" w:tplc="16974848" w:tentative="1">
      <w:start w:val="1"/>
      <w:numFmt w:val="decimal"/>
      <w:lvlText w:val="%4."/>
      <w:lvlJc w:val="left"/>
      <w:pPr>
        <w:ind w:left="2880" w:hanging="360"/>
      </w:pPr>
    </w:lvl>
    <w:lvl w:ilvl="4" w:tplc="16974848" w:tentative="1">
      <w:start w:val="1"/>
      <w:numFmt w:val="lowerLetter"/>
      <w:lvlText w:val="%5."/>
      <w:lvlJc w:val="left"/>
      <w:pPr>
        <w:ind w:left="3600" w:hanging="360"/>
      </w:pPr>
    </w:lvl>
    <w:lvl w:ilvl="5" w:tplc="16974848" w:tentative="1">
      <w:start w:val="1"/>
      <w:numFmt w:val="lowerRoman"/>
      <w:lvlText w:val="%6."/>
      <w:lvlJc w:val="right"/>
      <w:pPr>
        <w:ind w:left="4320" w:hanging="180"/>
      </w:pPr>
    </w:lvl>
    <w:lvl w:ilvl="6" w:tplc="16974848" w:tentative="1">
      <w:start w:val="1"/>
      <w:numFmt w:val="decimal"/>
      <w:lvlText w:val="%7."/>
      <w:lvlJc w:val="left"/>
      <w:pPr>
        <w:ind w:left="5040" w:hanging="360"/>
      </w:pPr>
    </w:lvl>
    <w:lvl w:ilvl="7" w:tplc="16974848" w:tentative="1">
      <w:start w:val="1"/>
      <w:numFmt w:val="lowerLetter"/>
      <w:lvlText w:val="%8."/>
      <w:lvlJc w:val="left"/>
      <w:pPr>
        <w:ind w:left="5760" w:hanging="360"/>
      </w:pPr>
    </w:lvl>
    <w:lvl w:ilvl="8" w:tplc="16974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4">
    <w:multiLevelType w:val="hybridMultilevel"/>
    <w:lvl w:ilvl="0" w:tplc="37826632">
      <w:start w:val="1"/>
      <w:numFmt w:val="decimal"/>
      <w:lvlText w:val="%1."/>
      <w:lvlJc w:val="left"/>
      <w:pPr>
        <w:ind w:left="720" w:hanging="360"/>
      </w:pPr>
    </w:lvl>
    <w:lvl w:ilvl="1" w:tplc="37826632" w:tentative="1">
      <w:start w:val="1"/>
      <w:numFmt w:val="lowerLetter"/>
      <w:lvlText w:val="%2."/>
      <w:lvlJc w:val="left"/>
      <w:pPr>
        <w:ind w:left="1440" w:hanging="360"/>
      </w:pPr>
    </w:lvl>
    <w:lvl w:ilvl="2" w:tplc="37826632" w:tentative="1">
      <w:start w:val="1"/>
      <w:numFmt w:val="lowerRoman"/>
      <w:lvlText w:val="%3."/>
      <w:lvlJc w:val="right"/>
      <w:pPr>
        <w:ind w:left="2160" w:hanging="180"/>
      </w:pPr>
    </w:lvl>
    <w:lvl w:ilvl="3" w:tplc="37826632" w:tentative="1">
      <w:start w:val="1"/>
      <w:numFmt w:val="decimal"/>
      <w:lvlText w:val="%4."/>
      <w:lvlJc w:val="left"/>
      <w:pPr>
        <w:ind w:left="2880" w:hanging="360"/>
      </w:pPr>
    </w:lvl>
    <w:lvl w:ilvl="4" w:tplc="37826632" w:tentative="1">
      <w:start w:val="1"/>
      <w:numFmt w:val="lowerLetter"/>
      <w:lvlText w:val="%5."/>
      <w:lvlJc w:val="left"/>
      <w:pPr>
        <w:ind w:left="3600" w:hanging="360"/>
      </w:pPr>
    </w:lvl>
    <w:lvl w:ilvl="5" w:tplc="37826632" w:tentative="1">
      <w:start w:val="1"/>
      <w:numFmt w:val="lowerRoman"/>
      <w:lvlText w:val="%6."/>
      <w:lvlJc w:val="right"/>
      <w:pPr>
        <w:ind w:left="4320" w:hanging="180"/>
      </w:pPr>
    </w:lvl>
    <w:lvl w:ilvl="6" w:tplc="37826632" w:tentative="1">
      <w:start w:val="1"/>
      <w:numFmt w:val="decimal"/>
      <w:lvlText w:val="%7."/>
      <w:lvlJc w:val="left"/>
      <w:pPr>
        <w:ind w:left="5040" w:hanging="360"/>
      </w:pPr>
    </w:lvl>
    <w:lvl w:ilvl="7" w:tplc="37826632" w:tentative="1">
      <w:start w:val="1"/>
      <w:numFmt w:val="lowerLetter"/>
      <w:lvlText w:val="%8."/>
      <w:lvlJc w:val="left"/>
      <w:pPr>
        <w:ind w:left="5760" w:hanging="360"/>
      </w:pPr>
    </w:lvl>
    <w:lvl w:ilvl="8" w:tplc="37826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3">
    <w:multiLevelType w:val="hybridMultilevel"/>
    <w:lvl w:ilvl="0" w:tplc="28087078">
      <w:start w:val="1"/>
      <w:numFmt w:val="decimal"/>
      <w:lvlText w:val="%1."/>
      <w:lvlJc w:val="left"/>
      <w:pPr>
        <w:ind w:left="720" w:hanging="360"/>
      </w:pPr>
    </w:lvl>
    <w:lvl w:ilvl="1" w:tplc="28087078" w:tentative="1">
      <w:start w:val="1"/>
      <w:numFmt w:val="lowerLetter"/>
      <w:lvlText w:val="%2."/>
      <w:lvlJc w:val="left"/>
      <w:pPr>
        <w:ind w:left="1440" w:hanging="360"/>
      </w:pPr>
    </w:lvl>
    <w:lvl w:ilvl="2" w:tplc="28087078" w:tentative="1">
      <w:start w:val="1"/>
      <w:numFmt w:val="lowerRoman"/>
      <w:lvlText w:val="%3."/>
      <w:lvlJc w:val="right"/>
      <w:pPr>
        <w:ind w:left="2160" w:hanging="180"/>
      </w:pPr>
    </w:lvl>
    <w:lvl w:ilvl="3" w:tplc="28087078" w:tentative="1">
      <w:start w:val="1"/>
      <w:numFmt w:val="decimal"/>
      <w:lvlText w:val="%4."/>
      <w:lvlJc w:val="left"/>
      <w:pPr>
        <w:ind w:left="2880" w:hanging="360"/>
      </w:pPr>
    </w:lvl>
    <w:lvl w:ilvl="4" w:tplc="28087078" w:tentative="1">
      <w:start w:val="1"/>
      <w:numFmt w:val="lowerLetter"/>
      <w:lvlText w:val="%5."/>
      <w:lvlJc w:val="left"/>
      <w:pPr>
        <w:ind w:left="3600" w:hanging="360"/>
      </w:pPr>
    </w:lvl>
    <w:lvl w:ilvl="5" w:tplc="28087078" w:tentative="1">
      <w:start w:val="1"/>
      <w:numFmt w:val="lowerRoman"/>
      <w:lvlText w:val="%6."/>
      <w:lvlJc w:val="right"/>
      <w:pPr>
        <w:ind w:left="4320" w:hanging="180"/>
      </w:pPr>
    </w:lvl>
    <w:lvl w:ilvl="6" w:tplc="28087078" w:tentative="1">
      <w:start w:val="1"/>
      <w:numFmt w:val="decimal"/>
      <w:lvlText w:val="%7."/>
      <w:lvlJc w:val="left"/>
      <w:pPr>
        <w:ind w:left="5040" w:hanging="360"/>
      </w:pPr>
    </w:lvl>
    <w:lvl w:ilvl="7" w:tplc="28087078" w:tentative="1">
      <w:start w:val="1"/>
      <w:numFmt w:val="lowerLetter"/>
      <w:lvlText w:val="%8."/>
      <w:lvlJc w:val="left"/>
      <w:pPr>
        <w:ind w:left="5760" w:hanging="360"/>
      </w:pPr>
    </w:lvl>
    <w:lvl w:ilvl="8" w:tplc="28087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2">
    <w:multiLevelType w:val="hybridMultilevel"/>
    <w:lvl w:ilvl="0" w:tplc="51299175">
      <w:start w:val="1"/>
      <w:numFmt w:val="decimal"/>
      <w:lvlText w:val="%1."/>
      <w:lvlJc w:val="left"/>
      <w:pPr>
        <w:ind w:left="720" w:hanging="360"/>
      </w:pPr>
    </w:lvl>
    <w:lvl w:ilvl="1" w:tplc="51299175" w:tentative="1">
      <w:start w:val="1"/>
      <w:numFmt w:val="lowerLetter"/>
      <w:lvlText w:val="%2."/>
      <w:lvlJc w:val="left"/>
      <w:pPr>
        <w:ind w:left="1440" w:hanging="360"/>
      </w:pPr>
    </w:lvl>
    <w:lvl w:ilvl="2" w:tplc="51299175" w:tentative="1">
      <w:start w:val="1"/>
      <w:numFmt w:val="lowerRoman"/>
      <w:lvlText w:val="%3."/>
      <w:lvlJc w:val="right"/>
      <w:pPr>
        <w:ind w:left="2160" w:hanging="180"/>
      </w:pPr>
    </w:lvl>
    <w:lvl w:ilvl="3" w:tplc="51299175" w:tentative="1">
      <w:start w:val="1"/>
      <w:numFmt w:val="decimal"/>
      <w:lvlText w:val="%4."/>
      <w:lvlJc w:val="left"/>
      <w:pPr>
        <w:ind w:left="2880" w:hanging="360"/>
      </w:pPr>
    </w:lvl>
    <w:lvl w:ilvl="4" w:tplc="51299175" w:tentative="1">
      <w:start w:val="1"/>
      <w:numFmt w:val="lowerLetter"/>
      <w:lvlText w:val="%5."/>
      <w:lvlJc w:val="left"/>
      <w:pPr>
        <w:ind w:left="3600" w:hanging="360"/>
      </w:pPr>
    </w:lvl>
    <w:lvl w:ilvl="5" w:tplc="51299175" w:tentative="1">
      <w:start w:val="1"/>
      <w:numFmt w:val="lowerRoman"/>
      <w:lvlText w:val="%6."/>
      <w:lvlJc w:val="right"/>
      <w:pPr>
        <w:ind w:left="4320" w:hanging="180"/>
      </w:pPr>
    </w:lvl>
    <w:lvl w:ilvl="6" w:tplc="51299175" w:tentative="1">
      <w:start w:val="1"/>
      <w:numFmt w:val="decimal"/>
      <w:lvlText w:val="%7."/>
      <w:lvlJc w:val="left"/>
      <w:pPr>
        <w:ind w:left="5040" w:hanging="360"/>
      </w:pPr>
    </w:lvl>
    <w:lvl w:ilvl="7" w:tplc="51299175" w:tentative="1">
      <w:start w:val="1"/>
      <w:numFmt w:val="lowerLetter"/>
      <w:lvlText w:val="%8."/>
      <w:lvlJc w:val="left"/>
      <w:pPr>
        <w:ind w:left="5760" w:hanging="360"/>
      </w:pPr>
    </w:lvl>
    <w:lvl w:ilvl="8" w:tplc="51299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1">
    <w:multiLevelType w:val="hybridMultilevel"/>
    <w:lvl w:ilvl="0" w:tplc="24462465">
      <w:start w:val="1"/>
      <w:numFmt w:val="decimal"/>
      <w:lvlText w:val="%1."/>
      <w:lvlJc w:val="left"/>
      <w:pPr>
        <w:ind w:left="720" w:hanging="360"/>
      </w:pPr>
    </w:lvl>
    <w:lvl w:ilvl="1" w:tplc="24462465" w:tentative="1">
      <w:start w:val="1"/>
      <w:numFmt w:val="lowerLetter"/>
      <w:lvlText w:val="%2."/>
      <w:lvlJc w:val="left"/>
      <w:pPr>
        <w:ind w:left="1440" w:hanging="360"/>
      </w:pPr>
    </w:lvl>
    <w:lvl w:ilvl="2" w:tplc="24462465" w:tentative="1">
      <w:start w:val="1"/>
      <w:numFmt w:val="lowerRoman"/>
      <w:lvlText w:val="%3."/>
      <w:lvlJc w:val="right"/>
      <w:pPr>
        <w:ind w:left="2160" w:hanging="180"/>
      </w:pPr>
    </w:lvl>
    <w:lvl w:ilvl="3" w:tplc="24462465" w:tentative="1">
      <w:start w:val="1"/>
      <w:numFmt w:val="decimal"/>
      <w:lvlText w:val="%4."/>
      <w:lvlJc w:val="left"/>
      <w:pPr>
        <w:ind w:left="2880" w:hanging="360"/>
      </w:pPr>
    </w:lvl>
    <w:lvl w:ilvl="4" w:tplc="24462465" w:tentative="1">
      <w:start w:val="1"/>
      <w:numFmt w:val="lowerLetter"/>
      <w:lvlText w:val="%5."/>
      <w:lvlJc w:val="left"/>
      <w:pPr>
        <w:ind w:left="3600" w:hanging="360"/>
      </w:pPr>
    </w:lvl>
    <w:lvl w:ilvl="5" w:tplc="24462465" w:tentative="1">
      <w:start w:val="1"/>
      <w:numFmt w:val="lowerRoman"/>
      <w:lvlText w:val="%6."/>
      <w:lvlJc w:val="right"/>
      <w:pPr>
        <w:ind w:left="4320" w:hanging="180"/>
      </w:pPr>
    </w:lvl>
    <w:lvl w:ilvl="6" w:tplc="24462465" w:tentative="1">
      <w:start w:val="1"/>
      <w:numFmt w:val="decimal"/>
      <w:lvlText w:val="%7."/>
      <w:lvlJc w:val="left"/>
      <w:pPr>
        <w:ind w:left="5040" w:hanging="360"/>
      </w:pPr>
    </w:lvl>
    <w:lvl w:ilvl="7" w:tplc="24462465" w:tentative="1">
      <w:start w:val="1"/>
      <w:numFmt w:val="lowerLetter"/>
      <w:lvlText w:val="%8."/>
      <w:lvlJc w:val="left"/>
      <w:pPr>
        <w:ind w:left="5760" w:hanging="360"/>
      </w:pPr>
    </w:lvl>
    <w:lvl w:ilvl="8" w:tplc="24462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0">
    <w:multiLevelType w:val="hybridMultilevel"/>
    <w:lvl w:ilvl="0" w:tplc="37633594">
      <w:start w:val="1"/>
      <w:numFmt w:val="decimal"/>
      <w:lvlText w:val="%1."/>
      <w:lvlJc w:val="left"/>
      <w:pPr>
        <w:ind w:left="720" w:hanging="360"/>
      </w:pPr>
    </w:lvl>
    <w:lvl w:ilvl="1" w:tplc="37633594" w:tentative="1">
      <w:start w:val="1"/>
      <w:numFmt w:val="lowerLetter"/>
      <w:lvlText w:val="%2."/>
      <w:lvlJc w:val="left"/>
      <w:pPr>
        <w:ind w:left="1440" w:hanging="360"/>
      </w:pPr>
    </w:lvl>
    <w:lvl w:ilvl="2" w:tplc="37633594" w:tentative="1">
      <w:start w:val="1"/>
      <w:numFmt w:val="lowerRoman"/>
      <w:lvlText w:val="%3."/>
      <w:lvlJc w:val="right"/>
      <w:pPr>
        <w:ind w:left="2160" w:hanging="180"/>
      </w:pPr>
    </w:lvl>
    <w:lvl w:ilvl="3" w:tplc="37633594" w:tentative="1">
      <w:start w:val="1"/>
      <w:numFmt w:val="decimal"/>
      <w:lvlText w:val="%4."/>
      <w:lvlJc w:val="left"/>
      <w:pPr>
        <w:ind w:left="2880" w:hanging="360"/>
      </w:pPr>
    </w:lvl>
    <w:lvl w:ilvl="4" w:tplc="37633594" w:tentative="1">
      <w:start w:val="1"/>
      <w:numFmt w:val="lowerLetter"/>
      <w:lvlText w:val="%5."/>
      <w:lvlJc w:val="left"/>
      <w:pPr>
        <w:ind w:left="3600" w:hanging="360"/>
      </w:pPr>
    </w:lvl>
    <w:lvl w:ilvl="5" w:tplc="37633594" w:tentative="1">
      <w:start w:val="1"/>
      <w:numFmt w:val="lowerRoman"/>
      <w:lvlText w:val="%6."/>
      <w:lvlJc w:val="right"/>
      <w:pPr>
        <w:ind w:left="4320" w:hanging="180"/>
      </w:pPr>
    </w:lvl>
    <w:lvl w:ilvl="6" w:tplc="37633594" w:tentative="1">
      <w:start w:val="1"/>
      <w:numFmt w:val="decimal"/>
      <w:lvlText w:val="%7."/>
      <w:lvlJc w:val="left"/>
      <w:pPr>
        <w:ind w:left="5040" w:hanging="360"/>
      </w:pPr>
    </w:lvl>
    <w:lvl w:ilvl="7" w:tplc="37633594" w:tentative="1">
      <w:start w:val="1"/>
      <w:numFmt w:val="lowerLetter"/>
      <w:lvlText w:val="%8."/>
      <w:lvlJc w:val="left"/>
      <w:pPr>
        <w:ind w:left="5760" w:hanging="360"/>
      </w:pPr>
    </w:lvl>
    <w:lvl w:ilvl="8" w:tplc="37633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9">
    <w:multiLevelType w:val="hybridMultilevel"/>
    <w:lvl w:ilvl="0" w:tplc="34966225">
      <w:start w:val="1"/>
      <w:numFmt w:val="decimal"/>
      <w:lvlText w:val="%1."/>
      <w:lvlJc w:val="left"/>
      <w:pPr>
        <w:ind w:left="720" w:hanging="360"/>
      </w:pPr>
    </w:lvl>
    <w:lvl w:ilvl="1" w:tplc="34966225" w:tentative="1">
      <w:start w:val="1"/>
      <w:numFmt w:val="lowerLetter"/>
      <w:lvlText w:val="%2."/>
      <w:lvlJc w:val="left"/>
      <w:pPr>
        <w:ind w:left="1440" w:hanging="360"/>
      </w:pPr>
    </w:lvl>
    <w:lvl w:ilvl="2" w:tplc="34966225" w:tentative="1">
      <w:start w:val="1"/>
      <w:numFmt w:val="lowerRoman"/>
      <w:lvlText w:val="%3."/>
      <w:lvlJc w:val="right"/>
      <w:pPr>
        <w:ind w:left="2160" w:hanging="180"/>
      </w:pPr>
    </w:lvl>
    <w:lvl w:ilvl="3" w:tplc="34966225" w:tentative="1">
      <w:start w:val="1"/>
      <w:numFmt w:val="decimal"/>
      <w:lvlText w:val="%4."/>
      <w:lvlJc w:val="left"/>
      <w:pPr>
        <w:ind w:left="2880" w:hanging="360"/>
      </w:pPr>
    </w:lvl>
    <w:lvl w:ilvl="4" w:tplc="34966225" w:tentative="1">
      <w:start w:val="1"/>
      <w:numFmt w:val="lowerLetter"/>
      <w:lvlText w:val="%5."/>
      <w:lvlJc w:val="left"/>
      <w:pPr>
        <w:ind w:left="3600" w:hanging="360"/>
      </w:pPr>
    </w:lvl>
    <w:lvl w:ilvl="5" w:tplc="34966225" w:tentative="1">
      <w:start w:val="1"/>
      <w:numFmt w:val="lowerRoman"/>
      <w:lvlText w:val="%6."/>
      <w:lvlJc w:val="right"/>
      <w:pPr>
        <w:ind w:left="4320" w:hanging="180"/>
      </w:pPr>
    </w:lvl>
    <w:lvl w:ilvl="6" w:tplc="34966225" w:tentative="1">
      <w:start w:val="1"/>
      <w:numFmt w:val="decimal"/>
      <w:lvlText w:val="%7."/>
      <w:lvlJc w:val="left"/>
      <w:pPr>
        <w:ind w:left="5040" w:hanging="360"/>
      </w:pPr>
    </w:lvl>
    <w:lvl w:ilvl="7" w:tplc="34966225" w:tentative="1">
      <w:start w:val="1"/>
      <w:numFmt w:val="lowerLetter"/>
      <w:lvlText w:val="%8."/>
      <w:lvlJc w:val="left"/>
      <w:pPr>
        <w:ind w:left="5760" w:hanging="360"/>
      </w:pPr>
    </w:lvl>
    <w:lvl w:ilvl="8" w:tplc="34966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8">
    <w:multiLevelType w:val="hybridMultilevel"/>
    <w:lvl w:ilvl="0" w:tplc="42656673">
      <w:start w:val="1"/>
      <w:numFmt w:val="decimal"/>
      <w:lvlText w:val="%1."/>
      <w:lvlJc w:val="left"/>
      <w:pPr>
        <w:ind w:left="720" w:hanging="360"/>
      </w:pPr>
    </w:lvl>
    <w:lvl w:ilvl="1" w:tplc="42656673" w:tentative="1">
      <w:start w:val="1"/>
      <w:numFmt w:val="lowerLetter"/>
      <w:lvlText w:val="%2."/>
      <w:lvlJc w:val="left"/>
      <w:pPr>
        <w:ind w:left="1440" w:hanging="360"/>
      </w:pPr>
    </w:lvl>
    <w:lvl w:ilvl="2" w:tplc="42656673" w:tentative="1">
      <w:start w:val="1"/>
      <w:numFmt w:val="lowerRoman"/>
      <w:lvlText w:val="%3."/>
      <w:lvlJc w:val="right"/>
      <w:pPr>
        <w:ind w:left="2160" w:hanging="180"/>
      </w:pPr>
    </w:lvl>
    <w:lvl w:ilvl="3" w:tplc="42656673" w:tentative="1">
      <w:start w:val="1"/>
      <w:numFmt w:val="decimal"/>
      <w:lvlText w:val="%4."/>
      <w:lvlJc w:val="left"/>
      <w:pPr>
        <w:ind w:left="2880" w:hanging="360"/>
      </w:pPr>
    </w:lvl>
    <w:lvl w:ilvl="4" w:tplc="42656673" w:tentative="1">
      <w:start w:val="1"/>
      <w:numFmt w:val="lowerLetter"/>
      <w:lvlText w:val="%5."/>
      <w:lvlJc w:val="left"/>
      <w:pPr>
        <w:ind w:left="3600" w:hanging="360"/>
      </w:pPr>
    </w:lvl>
    <w:lvl w:ilvl="5" w:tplc="42656673" w:tentative="1">
      <w:start w:val="1"/>
      <w:numFmt w:val="lowerRoman"/>
      <w:lvlText w:val="%6."/>
      <w:lvlJc w:val="right"/>
      <w:pPr>
        <w:ind w:left="4320" w:hanging="180"/>
      </w:pPr>
    </w:lvl>
    <w:lvl w:ilvl="6" w:tplc="42656673" w:tentative="1">
      <w:start w:val="1"/>
      <w:numFmt w:val="decimal"/>
      <w:lvlText w:val="%7."/>
      <w:lvlJc w:val="left"/>
      <w:pPr>
        <w:ind w:left="5040" w:hanging="360"/>
      </w:pPr>
    </w:lvl>
    <w:lvl w:ilvl="7" w:tplc="42656673" w:tentative="1">
      <w:start w:val="1"/>
      <w:numFmt w:val="lowerLetter"/>
      <w:lvlText w:val="%8."/>
      <w:lvlJc w:val="left"/>
      <w:pPr>
        <w:ind w:left="5760" w:hanging="360"/>
      </w:pPr>
    </w:lvl>
    <w:lvl w:ilvl="8" w:tplc="42656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7">
    <w:multiLevelType w:val="hybridMultilevel"/>
    <w:lvl w:ilvl="0" w:tplc="67839638">
      <w:start w:val="1"/>
      <w:numFmt w:val="decimal"/>
      <w:lvlText w:val="%1."/>
      <w:lvlJc w:val="left"/>
      <w:pPr>
        <w:ind w:left="720" w:hanging="360"/>
      </w:pPr>
    </w:lvl>
    <w:lvl w:ilvl="1" w:tplc="67839638" w:tentative="1">
      <w:start w:val="1"/>
      <w:numFmt w:val="lowerLetter"/>
      <w:lvlText w:val="%2."/>
      <w:lvlJc w:val="left"/>
      <w:pPr>
        <w:ind w:left="1440" w:hanging="360"/>
      </w:pPr>
    </w:lvl>
    <w:lvl w:ilvl="2" w:tplc="67839638" w:tentative="1">
      <w:start w:val="1"/>
      <w:numFmt w:val="lowerRoman"/>
      <w:lvlText w:val="%3."/>
      <w:lvlJc w:val="right"/>
      <w:pPr>
        <w:ind w:left="2160" w:hanging="180"/>
      </w:pPr>
    </w:lvl>
    <w:lvl w:ilvl="3" w:tplc="67839638" w:tentative="1">
      <w:start w:val="1"/>
      <w:numFmt w:val="decimal"/>
      <w:lvlText w:val="%4."/>
      <w:lvlJc w:val="left"/>
      <w:pPr>
        <w:ind w:left="2880" w:hanging="360"/>
      </w:pPr>
    </w:lvl>
    <w:lvl w:ilvl="4" w:tplc="67839638" w:tentative="1">
      <w:start w:val="1"/>
      <w:numFmt w:val="lowerLetter"/>
      <w:lvlText w:val="%5."/>
      <w:lvlJc w:val="left"/>
      <w:pPr>
        <w:ind w:left="3600" w:hanging="360"/>
      </w:pPr>
    </w:lvl>
    <w:lvl w:ilvl="5" w:tplc="67839638" w:tentative="1">
      <w:start w:val="1"/>
      <w:numFmt w:val="lowerRoman"/>
      <w:lvlText w:val="%6."/>
      <w:lvlJc w:val="right"/>
      <w:pPr>
        <w:ind w:left="4320" w:hanging="180"/>
      </w:pPr>
    </w:lvl>
    <w:lvl w:ilvl="6" w:tplc="67839638" w:tentative="1">
      <w:start w:val="1"/>
      <w:numFmt w:val="decimal"/>
      <w:lvlText w:val="%7."/>
      <w:lvlJc w:val="left"/>
      <w:pPr>
        <w:ind w:left="5040" w:hanging="360"/>
      </w:pPr>
    </w:lvl>
    <w:lvl w:ilvl="7" w:tplc="67839638" w:tentative="1">
      <w:start w:val="1"/>
      <w:numFmt w:val="lowerLetter"/>
      <w:lvlText w:val="%8."/>
      <w:lvlJc w:val="left"/>
      <w:pPr>
        <w:ind w:left="5760" w:hanging="360"/>
      </w:pPr>
    </w:lvl>
    <w:lvl w:ilvl="8" w:tplc="67839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6">
    <w:multiLevelType w:val="hybridMultilevel"/>
    <w:lvl w:ilvl="0" w:tplc="23838155">
      <w:start w:val="1"/>
      <w:numFmt w:val="decimal"/>
      <w:lvlText w:val="%1."/>
      <w:lvlJc w:val="left"/>
      <w:pPr>
        <w:ind w:left="720" w:hanging="360"/>
      </w:pPr>
    </w:lvl>
    <w:lvl w:ilvl="1" w:tplc="23838155" w:tentative="1">
      <w:start w:val="1"/>
      <w:numFmt w:val="lowerLetter"/>
      <w:lvlText w:val="%2."/>
      <w:lvlJc w:val="left"/>
      <w:pPr>
        <w:ind w:left="1440" w:hanging="360"/>
      </w:pPr>
    </w:lvl>
    <w:lvl w:ilvl="2" w:tplc="23838155" w:tentative="1">
      <w:start w:val="1"/>
      <w:numFmt w:val="lowerRoman"/>
      <w:lvlText w:val="%3."/>
      <w:lvlJc w:val="right"/>
      <w:pPr>
        <w:ind w:left="2160" w:hanging="180"/>
      </w:pPr>
    </w:lvl>
    <w:lvl w:ilvl="3" w:tplc="23838155" w:tentative="1">
      <w:start w:val="1"/>
      <w:numFmt w:val="decimal"/>
      <w:lvlText w:val="%4."/>
      <w:lvlJc w:val="left"/>
      <w:pPr>
        <w:ind w:left="2880" w:hanging="360"/>
      </w:pPr>
    </w:lvl>
    <w:lvl w:ilvl="4" w:tplc="23838155" w:tentative="1">
      <w:start w:val="1"/>
      <w:numFmt w:val="lowerLetter"/>
      <w:lvlText w:val="%5."/>
      <w:lvlJc w:val="left"/>
      <w:pPr>
        <w:ind w:left="3600" w:hanging="360"/>
      </w:pPr>
    </w:lvl>
    <w:lvl w:ilvl="5" w:tplc="23838155" w:tentative="1">
      <w:start w:val="1"/>
      <w:numFmt w:val="lowerRoman"/>
      <w:lvlText w:val="%6."/>
      <w:lvlJc w:val="right"/>
      <w:pPr>
        <w:ind w:left="4320" w:hanging="180"/>
      </w:pPr>
    </w:lvl>
    <w:lvl w:ilvl="6" w:tplc="23838155" w:tentative="1">
      <w:start w:val="1"/>
      <w:numFmt w:val="decimal"/>
      <w:lvlText w:val="%7."/>
      <w:lvlJc w:val="left"/>
      <w:pPr>
        <w:ind w:left="5040" w:hanging="360"/>
      </w:pPr>
    </w:lvl>
    <w:lvl w:ilvl="7" w:tplc="23838155" w:tentative="1">
      <w:start w:val="1"/>
      <w:numFmt w:val="lowerLetter"/>
      <w:lvlText w:val="%8."/>
      <w:lvlJc w:val="left"/>
      <w:pPr>
        <w:ind w:left="5760" w:hanging="360"/>
      </w:pPr>
    </w:lvl>
    <w:lvl w:ilvl="8" w:tplc="23838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5">
    <w:multiLevelType w:val="hybridMultilevel"/>
    <w:lvl w:ilvl="0" w:tplc="90862774">
      <w:start w:val="1"/>
      <w:numFmt w:val="decimal"/>
      <w:lvlText w:val="%1."/>
      <w:lvlJc w:val="left"/>
      <w:pPr>
        <w:ind w:left="720" w:hanging="360"/>
      </w:pPr>
    </w:lvl>
    <w:lvl w:ilvl="1" w:tplc="90862774" w:tentative="1">
      <w:start w:val="1"/>
      <w:numFmt w:val="lowerLetter"/>
      <w:lvlText w:val="%2."/>
      <w:lvlJc w:val="left"/>
      <w:pPr>
        <w:ind w:left="1440" w:hanging="360"/>
      </w:pPr>
    </w:lvl>
    <w:lvl w:ilvl="2" w:tplc="90862774" w:tentative="1">
      <w:start w:val="1"/>
      <w:numFmt w:val="lowerRoman"/>
      <w:lvlText w:val="%3."/>
      <w:lvlJc w:val="right"/>
      <w:pPr>
        <w:ind w:left="2160" w:hanging="180"/>
      </w:pPr>
    </w:lvl>
    <w:lvl w:ilvl="3" w:tplc="90862774" w:tentative="1">
      <w:start w:val="1"/>
      <w:numFmt w:val="decimal"/>
      <w:lvlText w:val="%4."/>
      <w:lvlJc w:val="left"/>
      <w:pPr>
        <w:ind w:left="2880" w:hanging="360"/>
      </w:pPr>
    </w:lvl>
    <w:lvl w:ilvl="4" w:tplc="90862774" w:tentative="1">
      <w:start w:val="1"/>
      <w:numFmt w:val="lowerLetter"/>
      <w:lvlText w:val="%5."/>
      <w:lvlJc w:val="left"/>
      <w:pPr>
        <w:ind w:left="3600" w:hanging="360"/>
      </w:pPr>
    </w:lvl>
    <w:lvl w:ilvl="5" w:tplc="90862774" w:tentative="1">
      <w:start w:val="1"/>
      <w:numFmt w:val="lowerRoman"/>
      <w:lvlText w:val="%6."/>
      <w:lvlJc w:val="right"/>
      <w:pPr>
        <w:ind w:left="4320" w:hanging="180"/>
      </w:pPr>
    </w:lvl>
    <w:lvl w:ilvl="6" w:tplc="90862774" w:tentative="1">
      <w:start w:val="1"/>
      <w:numFmt w:val="decimal"/>
      <w:lvlText w:val="%7."/>
      <w:lvlJc w:val="left"/>
      <w:pPr>
        <w:ind w:left="5040" w:hanging="360"/>
      </w:pPr>
    </w:lvl>
    <w:lvl w:ilvl="7" w:tplc="90862774" w:tentative="1">
      <w:start w:val="1"/>
      <w:numFmt w:val="lowerLetter"/>
      <w:lvlText w:val="%8."/>
      <w:lvlJc w:val="left"/>
      <w:pPr>
        <w:ind w:left="5760" w:hanging="360"/>
      </w:pPr>
    </w:lvl>
    <w:lvl w:ilvl="8" w:tplc="90862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4">
    <w:multiLevelType w:val="hybridMultilevel"/>
    <w:lvl w:ilvl="0" w:tplc="21334117">
      <w:start w:val="1"/>
      <w:numFmt w:val="decimal"/>
      <w:lvlText w:val="%1."/>
      <w:lvlJc w:val="left"/>
      <w:pPr>
        <w:ind w:left="720" w:hanging="360"/>
      </w:pPr>
    </w:lvl>
    <w:lvl w:ilvl="1" w:tplc="21334117" w:tentative="1">
      <w:start w:val="1"/>
      <w:numFmt w:val="lowerLetter"/>
      <w:lvlText w:val="%2."/>
      <w:lvlJc w:val="left"/>
      <w:pPr>
        <w:ind w:left="1440" w:hanging="360"/>
      </w:pPr>
    </w:lvl>
    <w:lvl w:ilvl="2" w:tplc="21334117" w:tentative="1">
      <w:start w:val="1"/>
      <w:numFmt w:val="lowerRoman"/>
      <w:lvlText w:val="%3."/>
      <w:lvlJc w:val="right"/>
      <w:pPr>
        <w:ind w:left="2160" w:hanging="180"/>
      </w:pPr>
    </w:lvl>
    <w:lvl w:ilvl="3" w:tplc="21334117" w:tentative="1">
      <w:start w:val="1"/>
      <w:numFmt w:val="decimal"/>
      <w:lvlText w:val="%4."/>
      <w:lvlJc w:val="left"/>
      <w:pPr>
        <w:ind w:left="2880" w:hanging="360"/>
      </w:pPr>
    </w:lvl>
    <w:lvl w:ilvl="4" w:tplc="21334117" w:tentative="1">
      <w:start w:val="1"/>
      <w:numFmt w:val="lowerLetter"/>
      <w:lvlText w:val="%5."/>
      <w:lvlJc w:val="left"/>
      <w:pPr>
        <w:ind w:left="3600" w:hanging="360"/>
      </w:pPr>
    </w:lvl>
    <w:lvl w:ilvl="5" w:tplc="21334117" w:tentative="1">
      <w:start w:val="1"/>
      <w:numFmt w:val="lowerRoman"/>
      <w:lvlText w:val="%6."/>
      <w:lvlJc w:val="right"/>
      <w:pPr>
        <w:ind w:left="4320" w:hanging="180"/>
      </w:pPr>
    </w:lvl>
    <w:lvl w:ilvl="6" w:tplc="21334117" w:tentative="1">
      <w:start w:val="1"/>
      <w:numFmt w:val="decimal"/>
      <w:lvlText w:val="%7."/>
      <w:lvlJc w:val="left"/>
      <w:pPr>
        <w:ind w:left="5040" w:hanging="360"/>
      </w:pPr>
    </w:lvl>
    <w:lvl w:ilvl="7" w:tplc="21334117" w:tentative="1">
      <w:start w:val="1"/>
      <w:numFmt w:val="lowerLetter"/>
      <w:lvlText w:val="%8."/>
      <w:lvlJc w:val="left"/>
      <w:pPr>
        <w:ind w:left="5760" w:hanging="360"/>
      </w:pPr>
    </w:lvl>
    <w:lvl w:ilvl="8" w:tplc="21334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3">
    <w:multiLevelType w:val="hybridMultilevel"/>
    <w:lvl w:ilvl="0" w:tplc="82183908">
      <w:start w:val="1"/>
      <w:numFmt w:val="decimal"/>
      <w:lvlText w:val="%1."/>
      <w:lvlJc w:val="left"/>
      <w:pPr>
        <w:ind w:left="720" w:hanging="360"/>
      </w:pPr>
    </w:lvl>
    <w:lvl w:ilvl="1" w:tplc="82183908" w:tentative="1">
      <w:start w:val="1"/>
      <w:numFmt w:val="lowerLetter"/>
      <w:lvlText w:val="%2."/>
      <w:lvlJc w:val="left"/>
      <w:pPr>
        <w:ind w:left="1440" w:hanging="360"/>
      </w:pPr>
    </w:lvl>
    <w:lvl w:ilvl="2" w:tplc="82183908" w:tentative="1">
      <w:start w:val="1"/>
      <w:numFmt w:val="lowerRoman"/>
      <w:lvlText w:val="%3."/>
      <w:lvlJc w:val="right"/>
      <w:pPr>
        <w:ind w:left="2160" w:hanging="180"/>
      </w:pPr>
    </w:lvl>
    <w:lvl w:ilvl="3" w:tplc="82183908" w:tentative="1">
      <w:start w:val="1"/>
      <w:numFmt w:val="decimal"/>
      <w:lvlText w:val="%4."/>
      <w:lvlJc w:val="left"/>
      <w:pPr>
        <w:ind w:left="2880" w:hanging="360"/>
      </w:pPr>
    </w:lvl>
    <w:lvl w:ilvl="4" w:tplc="82183908" w:tentative="1">
      <w:start w:val="1"/>
      <w:numFmt w:val="lowerLetter"/>
      <w:lvlText w:val="%5."/>
      <w:lvlJc w:val="left"/>
      <w:pPr>
        <w:ind w:left="3600" w:hanging="360"/>
      </w:pPr>
    </w:lvl>
    <w:lvl w:ilvl="5" w:tplc="82183908" w:tentative="1">
      <w:start w:val="1"/>
      <w:numFmt w:val="lowerRoman"/>
      <w:lvlText w:val="%6."/>
      <w:lvlJc w:val="right"/>
      <w:pPr>
        <w:ind w:left="4320" w:hanging="180"/>
      </w:pPr>
    </w:lvl>
    <w:lvl w:ilvl="6" w:tplc="82183908" w:tentative="1">
      <w:start w:val="1"/>
      <w:numFmt w:val="decimal"/>
      <w:lvlText w:val="%7."/>
      <w:lvlJc w:val="left"/>
      <w:pPr>
        <w:ind w:left="5040" w:hanging="360"/>
      </w:pPr>
    </w:lvl>
    <w:lvl w:ilvl="7" w:tplc="82183908" w:tentative="1">
      <w:start w:val="1"/>
      <w:numFmt w:val="lowerLetter"/>
      <w:lvlText w:val="%8."/>
      <w:lvlJc w:val="left"/>
      <w:pPr>
        <w:ind w:left="5760" w:hanging="360"/>
      </w:pPr>
    </w:lvl>
    <w:lvl w:ilvl="8" w:tplc="82183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2">
    <w:multiLevelType w:val="hybridMultilevel"/>
    <w:lvl w:ilvl="0" w:tplc="96535685">
      <w:start w:val="1"/>
      <w:numFmt w:val="decimal"/>
      <w:lvlText w:val="%1."/>
      <w:lvlJc w:val="left"/>
      <w:pPr>
        <w:ind w:left="720" w:hanging="360"/>
      </w:pPr>
    </w:lvl>
    <w:lvl w:ilvl="1" w:tplc="96535685" w:tentative="1">
      <w:start w:val="1"/>
      <w:numFmt w:val="lowerLetter"/>
      <w:lvlText w:val="%2."/>
      <w:lvlJc w:val="left"/>
      <w:pPr>
        <w:ind w:left="1440" w:hanging="360"/>
      </w:pPr>
    </w:lvl>
    <w:lvl w:ilvl="2" w:tplc="96535685" w:tentative="1">
      <w:start w:val="1"/>
      <w:numFmt w:val="lowerRoman"/>
      <w:lvlText w:val="%3."/>
      <w:lvlJc w:val="right"/>
      <w:pPr>
        <w:ind w:left="2160" w:hanging="180"/>
      </w:pPr>
    </w:lvl>
    <w:lvl w:ilvl="3" w:tplc="96535685" w:tentative="1">
      <w:start w:val="1"/>
      <w:numFmt w:val="decimal"/>
      <w:lvlText w:val="%4."/>
      <w:lvlJc w:val="left"/>
      <w:pPr>
        <w:ind w:left="2880" w:hanging="360"/>
      </w:pPr>
    </w:lvl>
    <w:lvl w:ilvl="4" w:tplc="96535685" w:tentative="1">
      <w:start w:val="1"/>
      <w:numFmt w:val="lowerLetter"/>
      <w:lvlText w:val="%5."/>
      <w:lvlJc w:val="left"/>
      <w:pPr>
        <w:ind w:left="3600" w:hanging="360"/>
      </w:pPr>
    </w:lvl>
    <w:lvl w:ilvl="5" w:tplc="96535685" w:tentative="1">
      <w:start w:val="1"/>
      <w:numFmt w:val="lowerRoman"/>
      <w:lvlText w:val="%6."/>
      <w:lvlJc w:val="right"/>
      <w:pPr>
        <w:ind w:left="4320" w:hanging="180"/>
      </w:pPr>
    </w:lvl>
    <w:lvl w:ilvl="6" w:tplc="96535685" w:tentative="1">
      <w:start w:val="1"/>
      <w:numFmt w:val="decimal"/>
      <w:lvlText w:val="%7."/>
      <w:lvlJc w:val="left"/>
      <w:pPr>
        <w:ind w:left="5040" w:hanging="360"/>
      </w:pPr>
    </w:lvl>
    <w:lvl w:ilvl="7" w:tplc="96535685" w:tentative="1">
      <w:start w:val="1"/>
      <w:numFmt w:val="lowerLetter"/>
      <w:lvlText w:val="%8."/>
      <w:lvlJc w:val="left"/>
      <w:pPr>
        <w:ind w:left="5760" w:hanging="360"/>
      </w:pPr>
    </w:lvl>
    <w:lvl w:ilvl="8" w:tplc="96535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1">
    <w:multiLevelType w:val="hybridMultilevel"/>
    <w:lvl w:ilvl="0" w:tplc="56702844">
      <w:start w:val="1"/>
      <w:numFmt w:val="decimal"/>
      <w:lvlText w:val="%1."/>
      <w:lvlJc w:val="left"/>
      <w:pPr>
        <w:ind w:left="720" w:hanging="360"/>
      </w:pPr>
    </w:lvl>
    <w:lvl w:ilvl="1" w:tplc="56702844" w:tentative="1">
      <w:start w:val="1"/>
      <w:numFmt w:val="lowerLetter"/>
      <w:lvlText w:val="%2."/>
      <w:lvlJc w:val="left"/>
      <w:pPr>
        <w:ind w:left="1440" w:hanging="360"/>
      </w:pPr>
    </w:lvl>
    <w:lvl w:ilvl="2" w:tplc="56702844" w:tentative="1">
      <w:start w:val="1"/>
      <w:numFmt w:val="lowerRoman"/>
      <w:lvlText w:val="%3."/>
      <w:lvlJc w:val="right"/>
      <w:pPr>
        <w:ind w:left="2160" w:hanging="180"/>
      </w:pPr>
    </w:lvl>
    <w:lvl w:ilvl="3" w:tplc="56702844" w:tentative="1">
      <w:start w:val="1"/>
      <w:numFmt w:val="decimal"/>
      <w:lvlText w:val="%4."/>
      <w:lvlJc w:val="left"/>
      <w:pPr>
        <w:ind w:left="2880" w:hanging="360"/>
      </w:pPr>
    </w:lvl>
    <w:lvl w:ilvl="4" w:tplc="56702844" w:tentative="1">
      <w:start w:val="1"/>
      <w:numFmt w:val="lowerLetter"/>
      <w:lvlText w:val="%5."/>
      <w:lvlJc w:val="left"/>
      <w:pPr>
        <w:ind w:left="3600" w:hanging="360"/>
      </w:pPr>
    </w:lvl>
    <w:lvl w:ilvl="5" w:tplc="56702844" w:tentative="1">
      <w:start w:val="1"/>
      <w:numFmt w:val="lowerRoman"/>
      <w:lvlText w:val="%6."/>
      <w:lvlJc w:val="right"/>
      <w:pPr>
        <w:ind w:left="4320" w:hanging="180"/>
      </w:pPr>
    </w:lvl>
    <w:lvl w:ilvl="6" w:tplc="56702844" w:tentative="1">
      <w:start w:val="1"/>
      <w:numFmt w:val="decimal"/>
      <w:lvlText w:val="%7."/>
      <w:lvlJc w:val="left"/>
      <w:pPr>
        <w:ind w:left="5040" w:hanging="360"/>
      </w:pPr>
    </w:lvl>
    <w:lvl w:ilvl="7" w:tplc="56702844" w:tentative="1">
      <w:start w:val="1"/>
      <w:numFmt w:val="lowerLetter"/>
      <w:lvlText w:val="%8."/>
      <w:lvlJc w:val="left"/>
      <w:pPr>
        <w:ind w:left="5760" w:hanging="360"/>
      </w:pPr>
    </w:lvl>
    <w:lvl w:ilvl="8" w:tplc="56702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0">
    <w:multiLevelType w:val="hybridMultilevel"/>
    <w:lvl w:ilvl="0" w:tplc="43940843">
      <w:start w:val="1"/>
      <w:numFmt w:val="decimal"/>
      <w:lvlText w:val="%1."/>
      <w:lvlJc w:val="left"/>
      <w:pPr>
        <w:ind w:left="720" w:hanging="360"/>
      </w:pPr>
    </w:lvl>
    <w:lvl w:ilvl="1" w:tplc="43940843" w:tentative="1">
      <w:start w:val="1"/>
      <w:numFmt w:val="lowerLetter"/>
      <w:lvlText w:val="%2."/>
      <w:lvlJc w:val="left"/>
      <w:pPr>
        <w:ind w:left="1440" w:hanging="360"/>
      </w:pPr>
    </w:lvl>
    <w:lvl w:ilvl="2" w:tplc="43940843" w:tentative="1">
      <w:start w:val="1"/>
      <w:numFmt w:val="lowerRoman"/>
      <w:lvlText w:val="%3."/>
      <w:lvlJc w:val="right"/>
      <w:pPr>
        <w:ind w:left="2160" w:hanging="180"/>
      </w:pPr>
    </w:lvl>
    <w:lvl w:ilvl="3" w:tplc="43940843" w:tentative="1">
      <w:start w:val="1"/>
      <w:numFmt w:val="decimal"/>
      <w:lvlText w:val="%4."/>
      <w:lvlJc w:val="left"/>
      <w:pPr>
        <w:ind w:left="2880" w:hanging="360"/>
      </w:pPr>
    </w:lvl>
    <w:lvl w:ilvl="4" w:tplc="43940843" w:tentative="1">
      <w:start w:val="1"/>
      <w:numFmt w:val="lowerLetter"/>
      <w:lvlText w:val="%5."/>
      <w:lvlJc w:val="left"/>
      <w:pPr>
        <w:ind w:left="3600" w:hanging="360"/>
      </w:pPr>
    </w:lvl>
    <w:lvl w:ilvl="5" w:tplc="43940843" w:tentative="1">
      <w:start w:val="1"/>
      <w:numFmt w:val="lowerRoman"/>
      <w:lvlText w:val="%6."/>
      <w:lvlJc w:val="right"/>
      <w:pPr>
        <w:ind w:left="4320" w:hanging="180"/>
      </w:pPr>
    </w:lvl>
    <w:lvl w:ilvl="6" w:tplc="43940843" w:tentative="1">
      <w:start w:val="1"/>
      <w:numFmt w:val="decimal"/>
      <w:lvlText w:val="%7."/>
      <w:lvlJc w:val="left"/>
      <w:pPr>
        <w:ind w:left="5040" w:hanging="360"/>
      </w:pPr>
    </w:lvl>
    <w:lvl w:ilvl="7" w:tplc="43940843" w:tentative="1">
      <w:start w:val="1"/>
      <w:numFmt w:val="lowerLetter"/>
      <w:lvlText w:val="%8."/>
      <w:lvlJc w:val="left"/>
      <w:pPr>
        <w:ind w:left="5760" w:hanging="360"/>
      </w:pPr>
    </w:lvl>
    <w:lvl w:ilvl="8" w:tplc="43940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9">
    <w:multiLevelType w:val="hybridMultilevel"/>
    <w:lvl w:ilvl="0" w:tplc="49589971">
      <w:start w:val="1"/>
      <w:numFmt w:val="decimal"/>
      <w:lvlText w:val="%1."/>
      <w:lvlJc w:val="left"/>
      <w:pPr>
        <w:ind w:left="720" w:hanging="360"/>
      </w:pPr>
    </w:lvl>
    <w:lvl w:ilvl="1" w:tplc="49589971" w:tentative="1">
      <w:start w:val="1"/>
      <w:numFmt w:val="lowerLetter"/>
      <w:lvlText w:val="%2."/>
      <w:lvlJc w:val="left"/>
      <w:pPr>
        <w:ind w:left="1440" w:hanging="360"/>
      </w:pPr>
    </w:lvl>
    <w:lvl w:ilvl="2" w:tplc="49589971" w:tentative="1">
      <w:start w:val="1"/>
      <w:numFmt w:val="lowerRoman"/>
      <w:lvlText w:val="%3."/>
      <w:lvlJc w:val="right"/>
      <w:pPr>
        <w:ind w:left="2160" w:hanging="180"/>
      </w:pPr>
    </w:lvl>
    <w:lvl w:ilvl="3" w:tplc="49589971" w:tentative="1">
      <w:start w:val="1"/>
      <w:numFmt w:val="decimal"/>
      <w:lvlText w:val="%4."/>
      <w:lvlJc w:val="left"/>
      <w:pPr>
        <w:ind w:left="2880" w:hanging="360"/>
      </w:pPr>
    </w:lvl>
    <w:lvl w:ilvl="4" w:tplc="49589971" w:tentative="1">
      <w:start w:val="1"/>
      <w:numFmt w:val="lowerLetter"/>
      <w:lvlText w:val="%5."/>
      <w:lvlJc w:val="left"/>
      <w:pPr>
        <w:ind w:left="3600" w:hanging="360"/>
      </w:pPr>
    </w:lvl>
    <w:lvl w:ilvl="5" w:tplc="49589971" w:tentative="1">
      <w:start w:val="1"/>
      <w:numFmt w:val="lowerRoman"/>
      <w:lvlText w:val="%6."/>
      <w:lvlJc w:val="right"/>
      <w:pPr>
        <w:ind w:left="4320" w:hanging="180"/>
      </w:pPr>
    </w:lvl>
    <w:lvl w:ilvl="6" w:tplc="49589971" w:tentative="1">
      <w:start w:val="1"/>
      <w:numFmt w:val="decimal"/>
      <w:lvlText w:val="%7."/>
      <w:lvlJc w:val="left"/>
      <w:pPr>
        <w:ind w:left="5040" w:hanging="360"/>
      </w:pPr>
    </w:lvl>
    <w:lvl w:ilvl="7" w:tplc="49589971" w:tentative="1">
      <w:start w:val="1"/>
      <w:numFmt w:val="lowerLetter"/>
      <w:lvlText w:val="%8."/>
      <w:lvlJc w:val="left"/>
      <w:pPr>
        <w:ind w:left="5760" w:hanging="360"/>
      </w:pPr>
    </w:lvl>
    <w:lvl w:ilvl="8" w:tplc="49589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8">
    <w:multiLevelType w:val="hybridMultilevel"/>
    <w:lvl w:ilvl="0" w:tplc="46653488">
      <w:start w:val="1"/>
      <w:numFmt w:val="decimal"/>
      <w:lvlText w:val="%1."/>
      <w:lvlJc w:val="left"/>
      <w:pPr>
        <w:ind w:left="720" w:hanging="360"/>
      </w:pPr>
    </w:lvl>
    <w:lvl w:ilvl="1" w:tplc="46653488" w:tentative="1">
      <w:start w:val="1"/>
      <w:numFmt w:val="lowerLetter"/>
      <w:lvlText w:val="%2."/>
      <w:lvlJc w:val="left"/>
      <w:pPr>
        <w:ind w:left="1440" w:hanging="360"/>
      </w:pPr>
    </w:lvl>
    <w:lvl w:ilvl="2" w:tplc="46653488" w:tentative="1">
      <w:start w:val="1"/>
      <w:numFmt w:val="lowerRoman"/>
      <w:lvlText w:val="%3."/>
      <w:lvlJc w:val="right"/>
      <w:pPr>
        <w:ind w:left="2160" w:hanging="180"/>
      </w:pPr>
    </w:lvl>
    <w:lvl w:ilvl="3" w:tplc="46653488" w:tentative="1">
      <w:start w:val="1"/>
      <w:numFmt w:val="decimal"/>
      <w:lvlText w:val="%4."/>
      <w:lvlJc w:val="left"/>
      <w:pPr>
        <w:ind w:left="2880" w:hanging="360"/>
      </w:pPr>
    </w:lvl>
    <w:lvl w:ilvl="4" w:tplc="46653488" w:tentative="1">
      <w:start w:val="1"/>
      <w:numFmt w:val="lowerLetter"/>
      <w:lvlText w:val="%5."/>
      <w:lvlJc w:val="left"/>
      <w:pPr>
        <w:ind w:left="3600" w:hanging="360"/>
      </w:pPr>
    </w:lvl>
    <w:lvl w:ilvl="5" w:tplc="46653488" w:tentative="1">
      <w:start w:val="1"/>
      <w:numFmt w:val="lowerRoman"/>
      <w:lvlText w:val="%6."/>
      <w:lvlJc w:val="right"/>
      <w:pPr>
        <w:ind w:left="4320" w:hanging="180"/>
      </w:pPr>
    </w:lvl>
    <w:lvl w:ilvl="6" w:tplc="46653488" w:tentative="1">
      <w:start w:val="1"/>
      <w:numFmt w:val="decimal"/>
      <w:lvlText w:val="%7."/>
      <w:lvlJc w:val="left"/>
      <w:pPr>
        <w:ind w:left="5040" w:hanging="360"/>
      </w:pPr>
    </w:lvl>
    <w:lvl w:ilvl="7" w:tplc="46653488" w:tentative="1">
      <w:start w:val="1"/>
      <w:numFmt w:val="lowerLetter"/>
      <w:lvlText w:val="%8."/>
      <w:lvlJc w:val="left"/>
      <w:pPr>
        <w:ind w:left="5760" w:hanging="360"/>
      </w:pPr>
    </w:lvl>
    <w:lvl w:ilvl="8" w:tplc="46653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7">
    <w:multiLevelType w:val="hybridMultilevel"/>
    <w:lvl w:ilvl="0" w:tplc="49306722">
      <w:start w:val="1"/>
      <w:numFmt w:val="decimal"/>
      <w:lvlText w:val="%1."/>
      <w:lvlJc w:val="left"/>
      <w:pPr>
        <w:ind w:left="720" w:hanging="360"/>
      </w:pPr>
    </w:lvl>
    <w:lvl w:ilvl="1" w:tplc="49306722" w:tentative="1">
      <w:start w:val="1"/>
      <w:numFmt w:val="lowerLetter"/>
      <w:lvlText w:val="%2."/>
      <w:lvlJc w:val="left"/>
      <w:pPr>
        <w:ind w:left="1440" w:hanging="360"/>
      </w:pPr>
    </w:lvl>
    <w:lvl w:ilvl="2" w:tplc="49306722" w:tentative="1">
      <w:start w:val="1"/>
      <w:numFmt w:val="lowerRoman"/>
      <w:lvlText w:val="%3."/>
      <w:lvlJc w:val="right"/>
      <w:pPr>
        <w:ind w:left="2160" w:hanging="180"/>
      </w:pPr>
    </w:lvl>
    <w:lvl w:ilvl="3" w:tplc="49306722" w:tentative="1">
      <w:start w:val="1"/>
      <w:numFmt w:val="decimal"/>
      <w:lvlText w:val="%4."/>
      <w:lvlJc w:val="left"/>
      <w:pPr>
        <w:ind w:left="2880" w:hanging="360"/>
      </w:pPr>
    </w:lvl>
    <w:lvl w:ilvl="4" w:tplc="49306722" w:tentative="1">
      <w:start w:val="1"/>
      <w:numFmt w:val="lowerLetter"/>
      <w:lvlText w:val="%5."/>
      <w:lvlJc w:val="left"/>
      <w:pPr>
        <w:ind w:left="3600" w:hanging="360"/>
      </w:pPr>
    </w:lvl>
    <w:lvl w:ilvl="5" w:tplc="49306722" w:tentative="1">
      <w:start w:val="1"/>
      <w:numFmt w:val="lowerRoman"/>
      <w:lvlText w:val="%6."/>
      <w:lvlJc w:val="right"/>
      <w:pPr>
        <w:ind w:left="4320" w:hanging="180"/>
      </w:pPr>
    </w:lvl>
    <w:lvl w:ilvl="6" w:tplc="49306722" w:tentative="1">
      <w:start w:val="1"/>
      <w:numFmt w:val="decimal"/>
      <w:lvlText w:val="%7."/>
      <w:lvlJc w:val="left"/>
      <w:pPr>
        <w:ind w:left="5040" w:hanging="360"/>
      </w:pPr>
    </w:lvl>
    <w:lvl w:ilvl="7" w:tplc="49306722" w:tentative="1">
      <w:start w:val="1"/>
      <w:numFmt w:val="lowerLetter"/>
      <w:lvlText w:val="%8."/>
      <w:lvlJc w:val="left"/>
      <w:pPr>
        <w:ind w:left="5760" w:hanging="360"/>
      </w:pPr>
    </w:lvl>
    <w:lvl w:ilvl="8" w:tplc="49306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6">
    <w:multiLevelType w:val="hybridMultilevel"/>
    <w:lvl w:ilvl="0" w:tplc="65643678">
      <w:start w:val="1"/>
      <w:numFmt w:val="decimal"/>
      <w:lvlText w:val="%1."/>
      <w:lvlJc w:val="left"/>
      <w:pPr>
        <w:ind w:left="720" w:hanging="360"/>
      </w:pPr>
    </w:lvl>
    <w:lvl w:ilvl="1" w:tplc="65643678" w:tentative="1">
      <w:start w:val="1"/>
      <w:numFmt w:val="lowerLetter"/>
      <w:lvlText w:val="%2."/>
      <w:lvlJc w:val="left"/>
      <w:pPr>
        <w:ind w:left="1440" w:hanging="360"/>
      </w:pPr>
    </w:lvl>
    <w:lvl w:ilvl="2" w:tplc="65643678" w:tentative="1">
      <w:start w:val="1"/>
      <w:numFmt w:val="lowerRoman"/>
      <w:lvlText w:val="%3."/>
      <w:lvlJc w:val="right"/>
      <w:pPr>
        <w:ind w:left="2160" w:hanging="180"/>
      </w:pPr>
    </w:lvl>
    <w:lvl w:ilvl="3" w:tplc="65643678" w:tentative="1">
      <w:start w:val="1"/>
      <w:numFmt w:val="decimal"/>
      <w:lvlText w:val="%4."/>
      <w:lvlJc w:val="left"/>
      <w:pPr>
        <w:ind w:left="2880" w:hanging="360"/>
      </w:pPr>
    </w:lvl>
    <w:lvl w:ilvl="4" w:tplc="65643678" w:tentative="1">
      <w:start w:val="1"/>
      <w:numFmt w:val="lowerLetter"/>
      <w:lvlText w:val="%5."/>
      <w:lvlJc w:val="left"/>
      <w:pPr>
        <w:ind w:left="3600" w:hanging="360"/>
      </w:pPr>
    </w:lvl>
    <w:lvl w:ilvl="5" w:tplc="65643678" w:tentative="1">
      <w:start w:val="1"/>
      <w:numFmt w:val="lowerRoman"/>
      <w:lvlText w:val="%6."/>
      <w:lvlJc w:val="right"/>
      <w:pPr>
        <w:ind w:left="4320" w:hanging="180"/>
      </w:pPr>
    </w:lvl>
    <w:lvl w:ilvl="6" w:tplc="65643678" w:tentative="1">
      <w:start w:val="1"/>
      <w:numFmt w:val="decimal"/>
      <w:lvlText w:val="%7."/>
      <w:lvlJc w:val="left"/>
      <w:pPr>
        <w:ind w:left="5040" w:hanging="360"/>
      </w:pPr>
    </w:lvl>
    <w:lvl w:ilvl="7" w:tplc="65643678" w:tentative="1">
      <w:start w:val="1"/>
      <w:numFmt w:val="lowerLetter"/>
      <w:lvlText w:val="%8."/>
      <w:lvlJc w:val="left"/>
      <w:pPr>
        <w:ind w:left="5760" w:hanging="360"/>
      </w:pPr>
    </w:lvl>
    <w:lvl w:ilvl="8" w:tplc="65643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5">
    <w:multiLevelType w:val="hybridMultilevel"/>
    <w:lvl w:ilvl="0" w:tplc="43960740">
      <w:start w:val="1"/>
      <w:numFmt w:val="decimal"/>
      <w:lvlText w:val="%1."/>
      <w:lvlJc w:val="left"/>
      <w:pPr>
        <w:ind w:left="720" w:hanging="360"/>
      </w:pPr>
    </w:lvl>
    <w:lvl w:ilvl="1" w:tplc="43960740" w:tentative="1">
      <w:start w:val="1"/>
      <w:numFmt w:val="lowerLetter"/>
      <w:lvlText w:val="%2."/>
      <w:lvlJc w:val="left"/>
      <w:pPr>
        <w:ind w:left="1440" w:hanging="360"/>
      </w:pPr>
    </w:lvl>
    <w:lvl w:ilvl="2" w:tplc="43960740" w:tentative="1">
      <w:start w:val="1"/>
      <w:numFmt w:val="lowerRoman"/>
      <w:lvlText w:val="%3."/>
      <w:lvlJc w:val="right"/>
      <w:pPr>
        <w:ind w:left="2160" w:hanging="180"/>
      </w:pPr>
    </w:lvl>
    <w:lvl w:ilvl="3" w:tplc="43960740" w:tentative="1">
      <w:start w:val="1"/>
      <w:numFmt w:val="decimal"/>
      <w:lvlText w:val="%4."/>
      <w:lvlJc w:val="left"/>
      <w:pPr>
        <w:ind w:left="2880" w:hanging="360"/>
      </w:pPr>
    </w:lvl>
    <w:lvl w:ilvl="4" w:tplc="43960740" w:tentative="1">
      <w:start w:val="1"/>
      <w:numFmt w:val="lowerLetter"/>
      <w:lvlText w:val="%5."/>
      <w:lvlJc w:val="left"/>
      <w:pPr>
        <w:ind w:left="3600" w:hanging="360"/>
      </w:pPr>
    </w:lvl>
    <w:lvl w:ilvl="5" w:tplc="43960740" w:tentative="1">
      <w:start w:val="1"/>
      <w:numFmt w:val="lowerRoman"/>
      <w:lvlText w:val="%6."/>
      <w:lvlJc w:val="right"/>
      <w:pPr>
        <w:ind w:left="4320" w:hanging="180"/>
      </w:pPr>
    </w:lvl>
    <w:lvl w:ilvl="6" w:tplc="43960740" w:tentative="1">
      <w:start w:val="1"/>
      <w:numFmt w:val="decimal"/>
      <w:lvlText w:val="%7."/>
      <w:lvlJc w:val="left"/>
      <w:pPr>
        <w:ind w:left="5040" w:hanging="360"/>
      </w:pPr>
    </w:lvl>
    <w:lvl w:ilvl="7" w:tplc="43960740" w:tentative="1">
      <w:start w:val="1"/>
      <w:numFmt w:val="lowerLetter"/>
      <w:lvlText w:val="%8."/>
      <w:lvlJc w:val="left"/>
      <w:pPr>
        <w:ind w:left="5760" w:hanging="360"/>
      </w:pPr>
    </w:lvl>
    <w:lvl w:ilvl="8" w:tplc="43960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4">
    <w:multiLevelType w:val="hybridMultilevel"/>
    <w:lvl w:ilvl="0" w:tplc="21305353">
      <w:start w:val="1"/>
      <w:numFmt w:val="decimal"/>
      <w:lvlText w:val="%1."/>
      <w:lvlJc w:val="left"/>
      <w:pPr>
        <w:ind w:left="720" w:hanging="360"/>
      </w:pPr>
    </w:lvl>
    <w:lvl w:ilvl="1" w:tplc="21305353" w:tentative="1">
      <w:start w:val="1"/>
      <w:numFmt w:val="lowerLetter"/>
      <w:lvlText w:val="%2."/>
      <w:lvlJc w:val="left"/>
      <w:pPr>
        <w:ind w:left="1440" w:hanging="360"/>
      </w:pPr>
    </w:lvl>
    <w:lvl w:ilvl="2" w:tplc="21305353" w:tentative="1">
      <w:start w:val="1"/>
      <w:numFmt w:val="lowerRoman"/>
      <w:lvlText w:val="%3."/>
      <w:lvlJc w:val="right"/>
      <w:pPr>
        <w:ind w:left="2160" w:hanging="180"/>
      </w:pPr>
    </w:lvl>
    <w:lvl w:ilvl="3" w:tplc="21305353" w:tentative="1">
      <w:start w:val="1"/>
      <w:numFmt w:val="decimal"/>
      <w:lvlText w:val="%4."/>
      <w:lvlJc w:val="left"/>
      <w:pPr>
        <w:ind w:left="2880" w:hanging="360"/>
      </w:pPr>
    </w:lvl>
    <w:lvl w:ilvl="4" w:tplc="21305353" w:tentative="1">
      <w:start w:val="1"/>
      <w:numFmt w:val="lowerLetter"/>
      <w:lvlText w:val="%5."/>
      <w:lvlJc w:val="left"/>
      <w:pPr>
        <w:ind w:left="3600" w:hanging="360"/>
      </w:pPr>
    </w:lvl>
    <w:lvl w:ilvl="5" w:tplc="21305353" w:tentative="1">
      <w:start w:val="1"/>
      <w:numFmt w:val="lowerRoman"/>
      <w:lvlText w:val="%6."/>
      <w:lvlJc w:val="right"/>
      <w:pPr>
        <w:ind w:left="4320" w:hanging="180"/>
      </w:pPr>
    </w:lvl>
    <w:lvl w:ilvl="6" w:tplc="21305353" w:tentative="1">
      <w:start w:val="1"/>
      <w:numFmt w:val="decimal"/>
      <w:lvlText w:val="%7."/>
      <w:lvlJc w:val="left"/>
      <w:pPr>
        <w:ind w:left="5040" w:hanging="360"/>
      </w:pPr>
    </w:lvl>
    <w:lvl w:ilvl="7" w:tplc="21305353" w:tentative="1">
      <w:start w:val="1"/>
      <w:numFmt w:val="lowerLetter"/>
      <w:lvlText w:val="%8."/>
      <w:lvlJc w:val="left"/>
      <w:pPr>
        <w:ind w:left="5760" w:hanging="360"/>
      </w:pPr>
    </w:lvl>
    <w:lvl w:ilvl="8" w:tplc="21305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3">
    <w:multiLevelType w:val="hybridMultilevel"/>
    <w:lvl w:ilvl="0" w:tplc="26976378">
      <w:start w:val="1"/>
      <w:numFmt w:val="decimal"/>
      <w:lvlText w:val="%1."/>
      <w:lvlJc w:val="left"/>
      <w:pPr>
        <w:ind w:left="720" w:hanging="360"/>
      </w:pPr>
    </w:lvl>
    <w:lvl w:ilvl="1" w:tplc="26976378" w:tentative="1">
      <w:start w:val="1"/>
      <w:numFmt w:val="lowerLetter"/>
      <w:lvlText w:val="%2."/>
      <w:lvlJc w:val="left"/>
      <w:pPr>
        <w:ind w:left="1440" w:hanging="360"/>
      </w:pPr>
    </w:lvl>
    <w:lvl w:ilvl="2" w:tplc="26976378" w:tentative="1">
      <w:start w:val="1"/>
      <w:numFmt w:val="lowerRoman"/>
      <w:lvlText w:val="%3."/>
      <w:lvlJc w:val="right"/>
      <w:pPr>
        <w:ind w:left="2160" w:hanging="180"/>
      </w:pPr>
    </w:lvl>
    <w:lvl w:ilvl="3" w:tplc="26976378" w:tentative="1">
      <w:start w:val="1"/>
      <w:numFmt w:val="decimal"/>
      <w:lvlText w:val="%4."/>
      <w:lvlJc w:val="left"/>
      <w:pPr>
        <w:ind w:left="2880" w:hanging="360"/>
      </w:pPr>
    </w:lvl>
    <w:lvl w:ilvl="4" w:tplc="26976378" w:tentative="1">
      <w:start w:val="1"/>
      <w:numFmt w:val="lowerLetter"/>
      <w:lvlText w:val="%5."/>
      <w:lvlJc w:val="left"/>
      <w:pPr>
        <w:ind w:left="3600" w:hanging="360"/>
      </w:pPr>
    </w:lvl>
    <w:lvl w:ilvl="5" w:tplc="26976378" w:tentative="1">
      <w:start w:val="1"/>
      <w:numFmt w:val="lowerRoman"/>
      <w:lvlText w:val="%6."/>
      <w:lvlJc w:val="right"/>
      <w:pPr>
        <w:ind w:left="4320" w:hanging="180"/>
      </w:pPr>
    </w:lvl>
    <w:lvl w:ilvl="6" w:tplc="26976378" w:tentative="1">
      <w:start w:val="1"/>
      <w:numFmt w:val="decimal"/>
      <w:lvlText w:val="%7."/>
      <w:lvlJc w:val="left"/>
      <w:pPr>
        <w:ind w:left="5040" w:hanging="360"/>
      </w:pPr>
    </w:lvl>
    <w:lvl w:ilvl="7" w:tplc="26976378" w:tentative="1">
      <w:start w:val="1"/>
      <w:numFmt w:val="lowerLetter"/>
      <w:lvlText w:val="%8."/>
      <w:lvlJc w:val="left"/>
      <w:pPr>
        <w:ind w:left="5760" w:hanging="360"/>
      </w:pPr>
    </w:lvl>
    <w:lvl w:ilvl="8" w:tplc="26976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2">
    <w:multiLevelType w:val="hybridMultilevel"/>
    <w:lvl w:ilvl="0" w:tplc="55694896">
      <w:start w:val="1"/>
      <w:numFmt w:val="decimal"/>
      <w:lvlText w:val="%1."/>
      <w:lvlJc w:val="left"/>
      <w:pPr>
        <w:ind w:left="720" w:hanging="360"/>
      </w:pPr>
    </w:lvl>
    <w:lvl w:ilvl="1" w:tplc="55694896" w:tentative="1">
      <w:start w:val="1"/>
      <w:numFmt w:val="lowerLetter"/>
      <w:lvlText w:val="%2."/>
      <w:lvlJc w:val="left"/>
      <w:pPr>
        <w:ind w:left="1440" w:hanging="360"/>
      </w:pPr>
    </w:lvl>
    <w:lvl w:ilvl="2" w:tplc="55694896" w:tentative="1">
      <w:start w:val="1"/>
      <w:numFmt w:val="lowerRoman"/>
      <w:lvlText w:val="%3."/>
      <w:lvlJc w:val="right"/>
      <w:pPr>
        <w:ind w:left="2160" w:hanging="180"/>
      </w:pPr>
    </w:lvl>
    <w:lvl w:ilvl="3" w:tplc="55694896" w:tentative="1">
      <w:start w:val="1"/>
      <w:numFmt w:val="decimal"/>
      <w:lvlText w:val="%4."/>
      <w:lvlJc w:val="left"/>
      <w:pPr>
        <w:ind w:left="2880" w:hanging="360"/>
      </w:pPr>
    </w:lvl>
    <w:lvl w:ilvl="4" w:tplc="55694896" w:tentative="1">
      <w:start w:val="1"/>
      <w:numFmt w:val="lowerLetter"/>
      <w:lvlText w:val="%5."/>
      <w:lvlJc w:val="left"/>
      <w:pPr>
        <w:ind w:left="3600" w:hanging="360"/>
      </w:pPr>
    </w:lvl>
    <w:lvl w:ilvl="5" w:tplc="55694896" w:tentative="1">
      <w:start w:val="1"/>
      <w:numFmt w:val="lowerRoman"/>
      <w:lvlText w:val="%6."/>
      <w:lvlJc w:val="right"/>
      <w:pPr>
        <w:ind w:left="4320" w:hanging="180"/>
      </w:pPr>
    </w:lvl>
    <w:lvl w:ilvl="6" w:tplc="55694896" w:tentative="1">
      <w:start w:val="1"/>
      <w:numFmt w:val="decimal"/>
      <w:lvlText w:val="%7."/>
      <w:lvlJc w:val="left"/>
      <w:pPr>
        <w:ind w:left="5040" w:hanging="360"/>
      </w:pPr>
    </w:lvl>
    <w:lvl w:ilvl="7" w:tplc="55694896" w:tentative="1">
      <w:start w:val="1"/>
      <w:numFmt w:val="lowerLetter"/>
      <w:lvlText w:val="%8."/>
      <w:lvlJc w:val="left"/>
      <w:pPr>
        <w:ind w:left="5760" w:hanging="360"/>
      </w:pPr>
    </w:lvl>
    <w:lvl w:ilvl="8" w:tplc="55694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1">
    <w:multiLevelType w:val="hybridMultilevel"/>
    <w:lvl w:ilvl="0" w:tplc="53265357">
      <w:start w:val="1"/>
      <w:numFmt w:val="decimal"/>
      <w:lvlText w:val="%1."/>
      <w:lvlJc w:val="left"/>
      <w:pPr>
        <w:ind w:left="720" w:hanging="360"/>
      </w:pPr>
    </w:lvl>
    <w:lvl w:ilvl="1" w:tplc="53265357" w:tentative="1">
      <w:start w:val="1"/>
      <w:numFmt w:val="lowerLetter"/>
      <w:lvlText w:val="%2."/>
      <w:lvlJc w:val="left"/>
      <w:pPr>
        <w:ind w:left="1440" w:hanging="360"/>
      </w:pPr>
    </w:lvl>
    <w:lvl w:ilvl="2" w:tplc="53265357" w:tentative="1">
      <w:start w:val="1"/>
      <w:numFmt w:val="lowerRoman"/>
      <w:lvlText w:val="%3."/>
      <w:lvlJc w:val="right"/>
      <w:pPr>
        <w:ind w:left="2160" w:hanging="180"/>
      </w:pPr>
    </w:lvl>
    <w:lvl w:ilvl="3" w:tplc="53265357" w:tentative="1">
      <w:start w:val="1"/>
      <w:numFmt w:val="decimal"/>
      <w:lvlText w:val="%4."/>
      <w:lvlJc w:val="left"/>
      <w:pPr>
        <w:ind w:left="2880" w:hanging="360"/>
      </w:pPr>
    </w:lvl>
    <w:lvl w:ilvl="4" w:tplc="53265357" w:tentative="1">
      <w:start w:val="1"/>
      <w:numFmt w:val="lowerLetter"/>
      <w:lvlText w:val="%5."/>
      <w:lvlJc w:val="left"/>
      <w:pPr>
        <w:ind w:left="3600" w:hanging="360"/>
      </w:pPr>
    </w:lvl>
    <w:lvl w:ilvl="5" w:tplc="53265357" w:tentative="1">
      <w:start w:val="1"/>
      <w:numFmt w:val="lowerRoman"/>
      <w:lvlText w:val="%6."/>
      <w:lvlJc w:val="right"/>
      <w:pPr>
        <w:ind w:left="4320" w:hanging="180"/>
      </w:pPr>
    </w:lvl>
    <w:lvl w:ilvl="6" w:tplc="53265357" w:tentative="1">
      <w:start w:val="1"/>
      <w:numFmt w:val="decimal"/>
      <w:lvlText w:val="%7."/>
      <w:lvlJc w:val="left"/>
      <w:pPr>
        <w:ind w:left="5040" w:hanging="360"/>
      </w:pPr>
    </w:lvl>
    <w:lvl w:ilvl="7" w:tplc="53265357" w:tentative="1">
      <w:start w:val="1"/>
      <w:numFmt w:val="lowerLetter"/>
      <w:lvlText w:val="%8."/>
      <w:lvlJc w:val="left"/>
      <w:pPr>
        <w:ind w:left="5760" w:hanging="360"/>
      </w:pPr>
    </w:lvl>
    <w:lvl w:ilvl="8" w:tplc="53265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0">
    <w:multiLevelType w:val="hybridMultilevel"/>
    <w:lvl w:ilvl="0" w:tplc="71162047">
      <w:start w:val="1"/>
      <w:numFmt w:val="decimal"/>
      <w:lvlText w:val="%1."/>
      <w:lvlJc w:val="left"/>
      <w:pPr>
        <w:ind w:left="720" w:hanging="360"/>
      </w:pPr>
    </w:lvl>
    <w:lvl w:ilvl="1" w:tplc="71162047" w:tentative="1">
      <w:start w:val="1"/>
      <w:numFmt w:val="lowerLetter"/>
      <w:lvlText w:val="%2."/>
      <w:lvlJc w:val="left"/>
      <w:pPr>
        <w:ind w:left="1440" w:hanging="360"/>
      </w:pPr>
    </w:lvl>
    <w:lvl w:ilvl="2" w:tplc="71162047" w:tentative="1">
      <w:start w:val="1"/>
      <w:numFmt w:val="lowerRoman"/>
      <w:lvlText w:val="%3."/>
      <w:lvlJc w:val="right"/>
      <w:pPr>
        <w:ind w:left="2160" w:hanging="180"/>
      </w:pPr>
    </w:lvl>
    <w:lvl w:ilvl="3" w:tplc="71162047" w:tentative="1">
      <w:start w:val="1"/>
      <w:numFmt w:val="decimal"/>
      <w:lvlText w:val="%4."/>
      <w:lvlJc w:val="left"/>
      <w:pPr>
        <w:ind w:left="2880" w:hanging="360"/>
      </w:pPr>
    </w:lvl>
    <w:lvl w:ilvl="4" w:tplc="71162047" w:tentative="1">
      <w:start w:val="1"/>
      <w:numFmt w:val="lowerLetter"/>
      <w:lvlText w:val="%5."/>
      <w:lvlJc w:val="left"/>
      <w:pPr>
        <w:ind w:left="3600" w:hanging="360"/>
      </w:pPr>
    </w:lvl>
    <w:lvl w:ilvl="5" w:tplc="71162047" w:tentative="1">
      <w:start w:val="1"/>
      <w:numFmt w:val="lowerRoman"/>
      <w:lvlText w:val="%6."/>
      <w:lvlJc w:val="right"/>
      <w:pPr>
        <w:ind w:left="4320" w:hanging="180"/>
      </w:pPr>
    </w:lvl>
    <w:lvl w:ilvl="6" w:tplc="71162047" w:tentative="1">
      <w:start w:val="1"/>
      <w:numFmt w:val="decimal"/>
      <w:lvlText w:val="%7."/>
      <w:lvlJc w:val="left"/>
      <w:pPr>
        <w:ind w:left="5040" w:hanging="360"/>
      </w:pPr>
    </w:lvl>
    <w:lvl w:ilvl="7" w:tplc="71162047" w:tentative="1">
      <w:start w:val="1"/>
      <w:numFmt w:val="lowerLetter"/>
      <w:lvlText w:val="%8."/>
      <w:lvlJc w:val="left"/>
      <w:pPr>
        <w:ind w:left="5760" w:hanging="360"/>
      </w:pPr>
    </w:lvl>
    <w:lvl w:ilvl="8" w:tplc="71162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9">
    <w:multiLevelType w:val="hybridMultilevel"/>
    <w:lvl w:ilvl="0" w:tplc="36562985">
      <w:start w:val="1"/>
      <w:numFmt w:val="decimal"/>
      <w:lvlText w:val="%1."/>
      <w:lvlJc w:val="left"/>
      <w:pPr>
        <w:ind w:left="720" w:hanging="360"/>
      </w:pPr>
    </w:lvl>
    <w:lvl w:ilvl="1" w:tplc="36562985" w:tentative="1">
      <w:start w:val="1"/>
      <w:numFmt w:val="lowerLetter"/>
      <w:lvlText w:val="%2."/>
      <w:lvlJc w:val="left"/>
      <w:pPr>
        <w:ind w:left="1440" w:hanging="360"/>
      </w:pPr>
    </w:lvl>
    <w:lvl w:ilvl="2" w:tplc="36562985" w:tentative="1">
      <w:start w:val="1"/>
      <w:numFmt w:val="lowerRoman"/>
      <w:lvlText w:val="%3."/>
      <w:lvlJc w:val="right"/>
      <w:pPr>
        <w:ind w:left="2160" w:hanging="180"/>
      </w:pPr>
    </w:lvl>
    <w:lvl w:ilvl="3" w:tplc="36562985" w:tentative="1">
      <w:start w:val="1"/>
      <w:numFmt w:val="decimal"/>
      <w:lvlText w:val="%4."/>
      <w:lvlJc w:val="left"/>
      <w:pPr>
        <w:ind w:left="2880" w:hanging="360"/>
      </w:pPr>
    </w:lvl>
    <w:lvl w:ilvl="4" w:tplc="36562985" w:tentative="1">
      <w:start w:val="1"/>
      <w:numFmt w:val="lowerLetter"/>
      <w:lvlText w:val="%5."/>
      <w:lvlJc w:val="left"/>
      <w:pPr>
        <w:ind w:left="3600" w:hanging="360"/>
      </w:pPr>
    </w:lvl>
    <w:lvl w:ilvl="5" w:tplc="36562985" w:tentative="1">
      <w:start w:val="1"/>
      <w:numFmt w:val="lowerRoman"/>
      <w:lvlText w:val="%6."/>
      <w:lvlJc w:val="right"/>
      <w:pPr>
        <w:ind w:left="4320" w:hanging="180"/>
      </w:pPr>
    </w:lvl>
    <w:lvl w:ilvl="6" w:tplc="36562985" w:tentative="1">
      <w:start w:val="1"/>
      <w:numFmt w:val="decimal"/>
      <w:lvlText w:val="%7."/>
      <w:lvlJc w:val="left"/>
      <w:pPr>
        <w:ind w:left="5040" w:hanging="360"/>
      </w:pPr>
    </w:lvl>
    <w:lvl w:ilvl="7" w:tplc="36562985" w:tentative="1">
      <w:start w:val="1"/>
      <w:numFmt w:val="lowerLetter"/>
      <w:lvlText w:val="%8."/>
      <w:lvlJc w:val="left"/>
      <w:pPr>
        <w:ind w:left="5760" w:hanging="360"/>
      </w:pPr>
    </w:lvl>
    <w:lvl w:ilvl="8" w:tplc="36562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8">
    <w:multiLevelType w:val="hybridMultilevel"/>
    <w:lvl w:ilvl="0" w:tplc="82865464">
      <w:start w:val="1"/>
      <w:numFmt w:val="decimal"/>
      <w:lvlText w:val="%1."/>
      <w:lvlJc w:val="left"/>
      <w:pPr>
        <w:ind w:left="720" w:hanging="360"/>
      </w:pPr>
    </w:lvl>
    <w:lvl w:ilvl="1" w:tplc="82865464" w:tentative="1">
      <w:start w:val="1"/>
      <w:numFmt w:val="lowerLetter"/>
      <w:lvlText w:val="%2."/>
      <w:lvlJc w:val="left"/>
      <w:pPr>
        <w:ind w:left="1440" w:hanging="360"/>
      </w:pPr>
    </w:lvl>
    <w:lvl w:ilvl="2" w:tplc="82865464" w:tentative="1">
      <w:start w:val="1"/>
      <w:numFmt w:val="lowerRoman"/>
      <w:lvlText w:val="%3."/>
      <w:lvlJc w:val="right"/>
      <w:pPr>
        <w:ind w:left="2160" w:hanging="180"/>
      </w:pPr>
    </w:lvl>
    <w:lvl w:ilvl="3" w:tplc="82865464" w:tentative="1">
      <w:start w:val="1"/>
      <w:numFmt w:val="decimal"/>
      <w:lvlText w:val="%4."/>
      <w:lvlJc w:val="left"/>
      <w:pPr>
        <w:ind w:left="2880" w:hanging="360"/>
      </w:pPr>
    </w:lvl>
    <w:lvl w:ilvl="4" w:tplc="82865464" w:tentative="1">
      <w:start w:val="1"/>
      <w:numFmt w:val="lowerLetter"/>
      <w:lvlText w:val="%5."/>
      <w:lvlJc w:val="left"/>
      <w:pPr>
        <w:ind w:left="3600" w:hanging="360"/>
      </w:pPr>
    </w:lvl>
    <w:lvl w:ilvl="5" w:tplc="82865464" w:tentative="1">
      <w:start w:val="1"/>
      <w:numFmt w:val="lowerRoman"/>
      <w:lvlText w:val="%6."/>
      <w:lvlJc w:val="right"/>
      <w:pPr>
        <w:ind w:left="4320" w:hanging="180"/>
      </w:pPr>
    </w:lvl>
    <w:lvl w:ilvl="6" w:tplc="82865464" w:tentative="1">
      <w:start w:val="1"/>
      <w:numFmt w:val="decimal"/>
      <w:lvlText w:val="%7."/>
      <w:lvlJc w:val="left"/>
      <w:pPr>
        <w:ind w:left="5040" w:hanging="360"/>
      </w:pPr>
    </w:lvl>
    <w:lvl w:ilvl="7" w:tplc="82865464" w:tentative="1">
      <w:start w:val="1"/>
      <w:numFmt w:val="lowerLetter"/>
      <w:lvlText w:val="%8."/>
      <w:lvlJc w:val="left"/>
      <w:pPr>
        <w:ind w:left="5760" w:hanging="360"/>
      </w:pPr>
    </w:lvl>
    <w:lvl w:ilvl="8" w:tplc="82865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7">
    <w:multiLevelType w:val="hybridMultilevel"/>
    <w:lvl w:ilvl="0" w:tplc="44913080">
      <w:start w:val="1"/>
      <w:numFmt w:val="decimal"/>
      <w:lvlText w:val="%1."/>
      <w:lvlJc w:val="left"/>
      <w:pPr>
        <w:ind w:left="720" w:hanging="360"/>
      </w:pPr>
    </w:lvl>
    <w:lvl w:ilvl="1" w:tplc="44913080" w:tentative="1">
      <w:start w:val="1"/>
      <w:numFmt w:val="lowerLetter"/>
      <w:lvlText w:val="%2."/>
      <w:lvlJc w:val="left"/>
      <w:pPr>
        <w:ind w:left="1440" w:hanging="360"/>
      </w:pPr>
    </w:lvl>
    <w:lvl w:ilvl="2" w:tplc="44913080" w:tentative="1">
      <w:start w:val="1"/>
      <w:numFmt w:val="lowerRoman"/>
      <w:lvlText w:val="%3."/>
      <w:lvlJc w:val="right"/>
      <w:pPr>
        <w:ind w:left="2160" w:hanging="180"/>
      </w:pPr>
    </w:lvl>
    <w:lvl w:ilvl="3" w:tplc="44913080" w:tentative="1">
      <w:start w:val="1"/>
      <w:numFmt w:val="decimal"/>
      <w:lvlText w:val="%4."/>
      <w:lvlJc w:val="left"/>
      <w:pPr>
        <w:ind w:left="2880" w:hanging="360"/>
      </w:pPr>
    </w:lvl>
    <w:lvl w:ilvl="4" w:tplc="44913080" w:tentative="1">
      <w:start w:val="1"/>
      <w:numFmt w:val="lowerLetter"/>
      <w:lvlText w:val="%5."/>
      <w:lvlJc w:val="left"/>
      <w:pPr>
        <w:ind w:left="3600" w:hanging="360"/>
      </w:pPr>
    </w:lvl>
    <w:lvl w:ilvl="5" w:tplc="44913080" w:tentative="1">
      <w:start w:val="1"/>
      <w:numFmt w:val="lowerRoman"/>
      <w:lvlText w:val="%6."/>
      <w:lvlJc w:val="right"/>
      <w:pPr>
        <w:ind w:left="4320" w:hanging="180"/>
      </w:pPr>
    </w:lvl>
    <w:lvl w:ilvl="6" w:tplc="44913080" w:tentative="1">
      <w:start w:val="1"/>
      <w:numFmt w:val="decimal"/>
      <w:lvlText w:val="%7."/>
      <w:lvlJc w:val="left"/>
      <w:pPr>
        <w:ind w:left="5040" w:hanging="360"/>
      </w:pPr>
    </w:lvl>
    <w:lvl w:ilvl="7" w:tplc="44913080" w:tentative="1">
      <w:start w:val="1"/>
      <w:numFmt w:val="lowerLetter"/>
      <w:lvlText w:val="%8."/>
      <w:lvlJc w:val="left"/>
      <w:pPr>
        <w:ind w:left="5760" w:hanging="360"/>
      </w:pPr>
    </w:lvl>
    <w:lvl w:ilvl="8" w:tplc="44913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6">
    <w:multiLevelType w:val="hybridMultilevel"/>
    <w:lvl w:ilvl="0" w:tplc="27036087">
      <w:start w:val="1"/>
      <w:numFmt w:val="decimal"/>
      <w:lvlText w:val="%1."/>
      <w:lvlJc w:val="left"/>
      <w:pPr>
        <w:ind w:left="720" w:hanging="360"/>
      </w:pPr>
    </w:lvl>
    <w:lvl w:ilvl="1" w:tplc="27036087" w:tentative="1">
      <w:start w:val="1"/>
      <w:numFmt w:val="lowerLetter"/>
      <w:lvlText w:val="%2."/>
      <w:lvlJc w:val="left"/>
      <w:pPr>
        <w:ind w:left="1440" w:hanging="360"/>
      </w:pPr>
    </w:lvl>
    <w:lvl w:ilvl="2" w:tplc="27036087" w:tentative="1">
      <w:start w:val="1"/>
      <w:numFmt w:val="lowerRoman"/>
      <w:lvlText w:val="%3."/>
      <w:lvlJc w:val="right"/>
      <w:pPr>
        <w:ind w:left="2160" w:hanging="180"/>
      </w:pPr>
    </w:lvl>
    <w:lvl w:ilvl="3" w:tplc="27036087" w:tentative="1">
      <w:start w:val="1"/>
      <w:numFmt w:val="decimal"/>
      <w:lvlText w:val="%4."/>
      <w:lvlJc w:val="left"/>
      <w:pPr>
        <w:ind w:left="2880" w:hanging="360"/>
      </w:pPr>
    </w:lvl>
    <w:lvl w:ilvl="4" w:tplc="27036087" w:tentative="1">
      <w:start w:val="1"/>
      <w:numFmt w:val="lowerLetter"/>
      <w:lvlText w:val="%5."/>
      <w:lvlJc w:val="left"/>
      <w:pPr>
        <w:ind w:left="3600" w:hanging="360"/>
      </w:pPr>
    </w:lvl>
    <w:lvl w:ilvl="5" w:tplc="27036087" w:tentative="1">
      <w:start w:val="1"/>
      <w:numFmt w:val="lowerRoman"/>
      <w:lvlText w:val="%6."/>
      <w:lvlJc w:val="right"/>
      <w:pPr>
        <w:ind w:left="4320" w:hanging="180"/>
      </w:pPr>
    </w:lvl>
    <w:lvl w:ilvl="6" w:tplc="27036087" w:tentative="1">
      <w:start w:val="1"/>
      <w:numFmt w:val="decimal"/>
      <w:lvlText w:val="%7."/>
      <w:lvlJc w:val="left"/>
      <w:pPr>
        <w:ind w:left="5040" w:hanging="360"/>
      </w:pPr>
    </w:lvl>
    <w:lvl w:ilvl="7" w:tplc="27036087" w:tentative="1">
      <w:start w:val="1"/>
      <w:numFmt w:val="lowerLetter"/>
      <w:lvlText w:val="%8."/>
      <w:lvlJc w:val="left"/>
      <w:pPr>
        <w:ind w:left="5760" w:hanging="360"/>
      </w:pPr>
    </w:lvl>
    <w:lvl w:ilvl="8" w:tplc="27036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5">
    <w:multiLevelType w:val="hybridMultilevel"/>
    <w:lvl w:ilvl="0" w:tplc="19338695">
      <w:start w:val="1"/>
      <w:numFmt w:val="decimal"/>
      <w:lvlText w:val="%1."/>
      <w:lvlJc w:val="left"/>
      <w:pPr>
        <w:ind w:left="720" w:hanging="360"/>
      </w:pPr>
    </w:lvl>
    <w:lvl w:ilvl="1" w:tplc="19338695" w:tentative="1">
      <w:start w:val="1"/>
      <w:numFmt w:val="lowerLetter"/>
      <w:lvlText w:val="%2."/>
      <w:lvlJc w:val="left"/>
      <w:pPr>
        <w:ind w:left="1440" w:hanging="360"/>
      </w:pPr>
    </w:lvl>
    <w:lvl w:ilvl="2" w:tplc="19338695" w:tentative="1">
      <w:start w:val="1"/>
      <w:numFmt w:val="lowerRoman"/>
      <w:lvlText w:val="%3."/>
      <w:lvlJc w:val="right"/>
      <w:pPr>
        <w:ind w:left="2160" w:hanging="180"/>
      </w:pPr>
    </w:lvl>
    <w:lvl w:ilvl="3" w:tplc="19338695" w:tentative="1">
      <w:start w:val="1"/>
      <w:numFmt w:val="decimal"/>
      <w:lvlText w:val="%4."/>
      <w:lvlJc w:val="left"/>
      <w:pPr>
        <w:ind w:left="2880" w:hanging="360"/>
      </w:pPr>
    </w:lvl>
    <w:lvl w:ilvl="4" w:tplc="19338695" w:tentative="1">
      <w:start w:val="1"/>
      <w:numFmt w:val="lowerLetter"/>
      <w:lvlText w:val="%5."/>
      <w:lvlJc w:val="left"/>
      <w:pPr>
        <w:ind w:left="3600" w:hanging="360"/>
      </w:pPr>
    </w:lvl>
    <w:lvl w:ilvl="5" w:tplc="19338695" w:tentative="1">
      <w:start w:val="1"/>
      <w:numFmt w:val="lowerRoman"/>
      <w:lvlText w:val="%6."/>
      <w:lvlJc w:val="right"/>
      <w:pPr>
        <w:ind w:left="4320" w:hanging="180"/>
      </w:pPr>
    </w:lvl>
    <w:lvl w:ilvl="6" w:tplc="19338695" w:tentative="1">
      <w:start w:val="1"/>
      <w:numFmt w:val="decimal"/>
      <w:lvlText w:val="%7."/>
      <w:lvlJc w:val="left"/>
      <w:pPr>
        <w:ind w:left="5040" w:hanging="360"/>
      </w:pPr>
    </w:lvl>
    <w:lvl w:ilvl="7" w:tplc="19338695" w:tentative="1">
      <w:start w:val="1"/>
      <w:numFmt w:val="lowerLetter"/>
      <w:lvlText w:val="%8."/>
      <w:lvlJc w:val="left"/>
      <w:pPr>
        <w:ind w:left="5760" w:hanging="360"/>
      </w:pPr>
    </w:lvl>
    <w:lvl w:ilvl="8" w:tplc="19338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4">
    <w:multiLevelType w:val="hybridMultilevel"/>
    <w:lvl w:ilvl="0" w:tplc="65584539">
      <w:start w:val="1"/>
      <w:numFmt w:val="decimal"/>
      <w:lvlText w:val="%1."/>
      <w:lvlJc w:val="left"/>
      <w:pPr>
        <w:ind w:left="720" w:hanging="360"/>
      </w:pPr>
    </w:lvl>
    <w:lvl w:ilvl="1" w:tplc="65584539" w:tentative="1">
      <w:start w:val="1"/>
      <w:numFmt w:val="lowerLetter"/>
      <w:lvlText w:val="%2."/>
      <w:lvlJc w:val="left"/>
      <w:pPr>
        <w:ind w:left="1440" w:hanging="360"/>
      </w:pPr>
    </w:lvl>
    <w:lvl w:ilvl="2" w:tplc="65584539" w:tentative="1">
      <w:start w:val="1"/>
      <w:numFmt w:val="lowerRoman"/>
      <w:lvlText w:val="%3."/>
      <w:lvlJc w:val="right"/>
      <w:pPr>
        <w:ind w:left="2160" w:hanging="180"/>
      </w:pPr>
    </w:lvl>
    <w:lvl w:ilvl="3" w:tplc="65584539" w:tentative="1">
      <w:start w:val="1"/>
      <w:numFmt w:val="decimal"/>
      <w:lvlText w:val="%4."/>
      <w:lvlJc w:val="left"/>
      <w:pPr>
        <w:ind w:left="2880" w:hanging="360"/>
      </w:pPr>
    </w:lvl>
    <w:lvl w:ilvl="4" w:tplc="65584539" w:tentative="1">
      <w:start w:val="1"/>
      <w:numFmt w:val="lowerLetter"/>
      <w:lvlText w:val="%5."/>
      <w:lvlJc w:val="left"/>
      <w:pPr>
        <w:ind w:left="3600" w:hanging="360"/>
      </w:pPr>
    </w:lvl>
    <w:lvl w:ilvl="5" w:tplc="65584539" w:tentative="1">
      <w:start w:val="1"/>
      <w:numFmt w:val="lowerRoman"/>
      <w:lvlText w:val="%6."/>
      <w:lvlJc w:val="right"/>
      <w:pPr>
        <w:ind w:left="4320" w:hanging="180"/>
      </w:pPr>
    </w:lvl>
    <w:lvl w:ilvl="6" w:tplc="65584539" w:tentative="1">
      <w:start w:val="1"/>
      <w:numFmt w:val="decimal"/>
      <w:lvlText w:val="%7."/>
      <w:lvlJc w:val="left"/>
      <w:pPr>
        <w:ind w:left="5040" w:hanging="360"/>
      </w:pPr>
    </w:lvl>
    <w:lvl w:ilvl="7" w:tplc="65584539" w:tentative="1">
      <w:start w:val="1"/>
      <w:numFmt w:val="lowerLetter"/>
      <w:lvlText w:val="%8."/>
      <w:lvlJc w:val="left"/>
      <w:pPr>
        <w:ind w:left="5760" w:hanging="360"/>
      </w:pPr>
    </w:lvl>
    <w:lvl w:ilvl="8" w:tplc="65584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3">
    <w:multiLevelType w:val="hybridMultilevel"/>
    <w:lvl w:ilvl="0" w:tplc="82860120">
      <w:start w:val="1"/>
      <w:numFmt w:val="decimal"/>
      <w:lvlText w:val="%1."/>
      <w:lvlJc w:val="left"/>
      <w:pPr>
        <w:ind w:left="720" w:hanging="360"/>
      </w:pPr>
    </w:lvl>
    <w:lvl w:ilvl="1" w:tplc="82860120" w:tentative="1">
      <w:start w:val="1"/>
      <w:numFmt w:val="lowerLetter"/>
      <w:lvlText w:val="%2."/>
      <w:lvlJc w:val="left"/>
      <w:pPr>
        <w:ind w:left="1440" w:hanging="360"/>
      </w:pPr>
    </w:lvl>
    <w:lvl w:ilvl="2" w:tplc="82860120" w:tentative="1">
      <w:start w:val="1"/>
      <w:numFmt w:val="lowerRoman"/>
      <w:lvlText w:val="%3."/>
      <w:lvlJc w:val="right"/>
      <w:pPr>
        <w:ind w:left="2160" w:hanging="180"/>
      </w:pPr>
    </w:lvl>
    <w:lvl w:ilvl="3" w:tplc="82860120" w:tentative="1">
      <w:start w:val="1"/>
      <w:numFmt w:val="decimal"/>
      <w:lvlText w:val="%4."/>
      <w:lvlJc w:val="left"/>
      <w:pPr>
        <w:ind w:left="2880" w:hanging="360"/>
      </w:pPr>
    </w:lvl>
    <w:lvl w:ilvl="4" w:tplc="82860120" w:tentative="1">
      <w:start w:val="1"/>
      <w:numFmt w:val="lowerLetter"/>
      <w:lvlText w:val="%5."/>
      <w:lvlJc w:val="left"/>
      <w:pPr>
        <w:ind w:left="3600" w:hanging="360"/>
      </w:pPr>
    </w:lvl>
    <w:lvl w:ilvl="5" w:tplc="82860120" w:tentative="1">
      <w:start w:val="1"/>
      <w:numFmt w:val="lowerRoman"/>
      <w:lvlText w:val="%6."/>
      <w:lvlJc w:val="right"/>
      <w:pPr>
        <w:ind w:left="4320" w:hanging="180"/>
      </w:pPr>
    </w:lvl>
    <w:lvl w:ilvl="6" w:tplc="82860120" w:tentative="1">
      <w:start w:val="1"/>
      <w:numFmt w:val="decimal"/>
      <w:lvlText w:val="%7."/>
      <w:lvlJc w:val="left"/>
      <w:pPr>
        <w:ind w:left="5040" w:hanging="360"/>
      </w:pPr>
    </w:lvl>
    <w:lvl w:ilvl="7" w:tplc="82860120" w:tentative="1">
      <w:start w:val="1"/>
      <w:numFmt w:val="lowerLetter"/>
      <w:lvlText w:val="%8."/>
      <w:lvlJc w:val="left"/>
      <w:pPr>
        <w:ind w:left="5760" w:hanging="360"/>
      </w:pPr>
    </w:lvl>
    <w:lvl w:ilvl="8" w:tplc="82860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2">
    <w:multiLevelType w:val="hybridMultilevel"/>
    <w:lvl w:ilvl="0" w:tplc="39074838">
      <w:start w:val="1"/>
      <w:numFmt w:val="decimal"/>
      <w:lvlText w:val="%1."/>
      <w:lvlJc w:val="left"/>
      <w:pPr>
        <w:ind w:left="720" w:hanging="360"/>
      </w:pPr>
    </w:lvl>
    <w:lvl w:ilvl="1" w:tplc="39074838" w:tentative="1">
      <w:start w:val="1"/>
      <w:numFmt w:val="lowerLetter"/>
      <w:lvlText w:val="%2."/>
      <w:lvlJc w:val="left"/>
      <w:pPr>
        <w:ind w:left="1440" w:hanging="360"/>
      </w:pPr>
    </w:lvl>
    <w:lvl w:ilvl="2" w:tplc="39074838" w:tentative="1">
      <w:start w:val="1"/>
      <w:numFmt w:val="lowerRoman"/>
      <w:lvlText w:val="%3."/>
      <w:lvlJc w:val="right"/>
      <w:pPr>
        <w:ind w:left="2160" w:hanging="180"/>
      </w:pPr>
    </w:lvl>
    <w:lvl w:ilvl="3" w:tplc="39074838" w:tentative="1">
      <w:start w:val="1"/>
      <w:numFmt w:val="decimal"/>
      <w:lvlText w:val="%4."/>
      <w:lvlJc w:val="left"/>
      <w:pPr>
        <w:ind w:left="2880" w:hanging="360"/>
      </w:pPr>
    </w:lvl>
    <w:lvl w:ilvl="4" w:tplc="39074838" w:tentative="1">
      <w:start w:val="1"/>
      <w:numFmt w:val="lowerLetter"/>
      <w:lvlText w:val="%5."/>
      <w:lvlJc w:val="left"/>
      <w:pPr>
        <w:ind w:left="3600" w:hanging="360"/>
      </w:pPr>
    </w:lvl>
    <w:lvl w:ilvl="5" w:tplc="39074838" w:tentative="1">
      <w:start w:val="1"/>
      <w:numFmt w:val="lowerRoman"/>
      <w:lvlText w:val="%6."/>
      <w:lvlJc w:val="right"/>
      <w:pPr>
        <w:ind w:left="4320" w:hanging="180"/>
      </w:pPr>
    </w:lvl>
    <w:lvl w:ilvl="6" w:tplc="39074838" w:tentative="1">
      <w:start w:val="1"/>
      <w:numFmt w:val="decimal"/>
      <w:lvlText w:val="%7."/>
      <w:lvlJc w:val="left"/>
      <w:pPr>
        <w:ind w:left="5040" w:hanging="360"/>
      </w:pPr>
    </w:lvl>
    <w:lvl w:ilvl="7" w:tplc="39074838" w:tentative="1">
      <w:start w:val="1"/>
      <w:numFmt w:val="lowerLetter"/>
      <w:lvlText w:val="%8."/>
      <w:lvlJc w:val="left"/>
      <w:pPr>
        <w:ind w:left="5760" w:hanging="360"/>
      </w:pPr>
    </w:lvl>
    <w:lvl w:ilvl="8" w:tplc="39074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1">
    <w:multiLevelType w:val="hybridMultilevel"/>
    <w:lvl w:ilvl="0" w:tplc="94881196">
      <w:start w:val="1"/>
      <w:numFmt w:val="decimal"/>
      <w:lvlText w:val="%1."/>
      <w:lvlJc w:val="left"/>
      <w:pPr>
        <w:ind w:left="720" w:hanging="360"/>
      </w:pPr>
    </w:lvl>
    <w:lvl w:ilvl="1" w:tplc="94881196" w:tentative="1">
      <w:start w:val="1"/>
      <w:numFmt w:val="lowerLetter"/>
      <w:lvlText w:val="%2."/>
      <w:lvlJc w:val="left"/>
      <w:pPr>
        <w:ind w:left="1440" w:hanging="360"/>
      </w:pPr>
    </w:lvl>
    <w:lvl w:ilvl="2" w:tplc="94881196" w:tentative="1">
      <w:start w:val="1"/>
      <w:numFmt w:val="lowerRoman"/>
      <w:lvlText w:val="%3."/>
      <w:lvlJc w:val="right"/>
      <w:pPr>
        <w:ind w:left="2160" w:hanging="180"/>
      </w:pPr>
    </w:lvl>
    <w:lvl w:ilvl="3" w:tplc="94881196" w:tentative="1">
      <w:start w:val="1"/>
      <w:numFmt w:val="decimal"/>
      <w:lvlText w:val="%4."/>
      <w:lvlJc w:val="left"/>
      <w:pPr>
        <w:ind w:left="2880" w:hanging="360"/>
      </w:pPr>
    </w:lvl>
    <w:lvl w:ilvl="4" w:tplc="94881196" w:tentative="1">
      <w:start w:val="1"/>
      <w:numFmt w:val="lowerLetter"/>
      <w:lvlText w:val="%5."/>
      <w:lvlJc w:val="left"/>
      <w:pPr>
        <w:ind w:left="3600" w:hanging="360"/>
      </w:pPr>
    </w:lvl>
    <w:lvl w:ilvl="5" w:tplc="94881196" w:tentative="1">
      <w:start w:val="1"/>
      <w:numFmt w:val="lowerRoman"/>
      <w:lvlText w:val="%6."/>
      <w:lvlJc w:val="right"/>
      <w:pPr>
        <w:ind w:left="4320" w:hanging="180"/>
      </w:pPr>
    </w:lvl>
    <w:lvl w:ilvl="6" w:tplc="94881196" w:tentative="1">
      <w:start w:val="1"/>
      <w:numFmt w:val="decimal"/>
      <w:lvlText w:val="%7."/>
      <w:lvlJc w:val="left"/>
      <w:pPr>
        <w:ind w:left="5040" w:hanging="360"/>
      </w:pPr>
    </w:lvl>
    <w:lvl w:ilvl="7" w:tplc="94881196" w:tentative="1">
      <w:start w:val="1"/>
      <w:numFmt w:val="lowerLetter"/>
      <w:lvlText w:val="%8."/>
      <w:lvlJc w:val="left"/>
      <w:pPr>
        <w:ind w:left="5760" w:hanging="360"/>
      </w:pPr>
    </w:lvl>
    <w:lvl w:ilvl="8" w:tplc="94881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0">
    <w:multiLevelType w:val="hybridMultilevel"/>
    <w:lvl w:ilvl="0" w:tplc="15830994">
      <w:start w:val="1"/>
      <w:numFmt w:val="decimal"/>
      <w:lvlText w:val="%1."/>
      <w:lvlJc w:val="left"/>
      <w:pPr>
        <w:ind w:left="720" w:hanging="360"/>
      </w:pPr>
    </w:lvl>
    <w:lvl w:ilvl="1" w:tplc="15830994" w:tentative="1">
      <w:start w:val="1"/>
      <w:numFmt w:val="lowerLetter"/>
      <w:lvlText w:val="%2."/>
      <w:lvlJc w:val="left"/>
      <w:pPr>
        <w:ind w:left="1440" w:hanging="360"/>
      </w:pPr>
    </w:lvl>
    <w:lvl w:ilvl="2" w:tplc="15830994" w:tentative="1">
      <w:start w:val="1"/>
      <w:numFmt w:val="lowerRoman"/>
      <w:lvlText w:val="%3."/>
      <w:lvlJc w:val="right"/>
      <w:pPr>
        <w:ind w:left="2160" w:hanging="180"/>
      </w:pPr>
    </w:lvl>
    <w:lvl w:ilvl="3" w:tplc="15830994" w:tentative="1">
      <w:start w:val="1"/>
      <w:numFmt w:val="decimal"/>
      <w:lvlText w:val="%4."/>
      <w:lvlJc w:val="left"/>
      <w:pPr>
        <w:ind w:left="2880" w:hanging="360"/>
      </w:pPr>
    </w:lvl>
    <w:lvl w:ilvl="4" w:tplc="15830994" w:tentative="1">
      <w:start w:val="1"/>
      <w:numFmt w:val="lowerLetter"/>
      <w:lvlText w:val="%5."/>
      <w:lvlJc w:val="left"/>
      <w:pPr>
        <w:ind w:left="3600" w:hanging="360"/>
      </w:pPr>
    </w:lvl>
    <w:lvl w:ilvl="5" w:tplc="15830994" w:tentative="1">
      <w:start w:val="1"/>
      <w:numFmt w:val="lowerRoman"/>
      <w:lvlText w:val="%6."/>
      <w:lvlJc w:val="right"/>
      <w:pPr>
        <w:ind w:left="4320" w:hanging="180"/>
      </w:pPr>
    </w:lvl>
    <w:lvl w:ilvl="6" w:tplc="15830994" w:tentative="1">
      <w:start w:val="1"/>
      <w:numFmt w:val="decimal"/>
      <w:lvlText w:val="%7."/>
      <w:lvlJc w:val="left"/>
      <w:pPr>
        <w:ind w:left="5040" w:hanging="360"/>
      </w:pPr>
    </w:lvl>
    <w:lvl w:ilvl="7" w:tplc="15830994" w:tentative="1">
      <w:start w:val="1"/>
      <w:numFmt w:val="lowerLetter"/>
      <w:lvlText w:val="%8."/>
      <w:lvlJc w:val="left"/>
      <w:pPr>
        <w:ind w:left="5760" w:hanging="360"/>
      </w:pPr>
    </w:lvl>
    <w:lvl w:ilvl="8" w:tplc="15830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9">
    <w:multiLevelType w:val="hybridMultilevel"/>
    <w:lvl w:ilvl="0" w:tplc="34731848">
      <w:start w:val="1"/>
      <w:numFmt w:val="decimal"/>
      <w:lvlText w:val="%1."/>
      <w:lvlJc w:val="left"/>
      <w:pPr>
        <w:ind w:left="720" w:hanging="360"/>
      </w:pPr>
    </w:lvl>
    <w:lvl w:ilvl="1" w:tplc="34731848" w:tentative="1">
      <w:start w:val="1"/>
      <w:numFmt w:val="lowerLetter"/>
      <w:lvlText w:val="%2."/>
      <w:lvlJc w:val="left"/>
      <w:pPr>
        <w:ind w:left="1440" w:hanging="360"/>
      </w:pPr>
    </w:lvl>
    <w:lvl w:ilvl="2" w:tplc="34731848" w:tentative="1">
      <w:start w:val="1"/>
      <w:numFmt w:val="lowerRoman"/>
      <w:lvlText w:val="%3."/>
      <w:lvlJc w:val="right"/>
      <w:pPr>
        <w:ind w:left="2160" w:hanging="180"/>
      </w:pPr>
    </w:lvl>
    <w:lvl w:ilvl="3" w:tplc="34731848" w:tentative="1">
      <w:start w:val="1"/>
      <w:numFmt w:val="decimal"/>
      <w:lvlText w:val="%4."/>
      <w:lvlJc w:val="left"/>
      <w:pPr>
        <w:ind w:left="2880" w:hanging="360"/>
      </w:pPr>
    </w:lvl>
    <w:lvl w:ilvl="4" w:tplc="34731848" w:tentative="1">
      <w:start w:val="1"/>
      <w:numFmt w:val="lowerLetter"/>
      <w:lvlText w:val="%5."/>
      <w:lvlJc w:val="left"/>
      <w:pPr>
        <w:ind w:left="3600" w:hanging="360"/>
      </w:pPr>
    </w:lvl>
    <w:lvl w:ilvl="5" w:tplc="34731848" w:tentative="1">
      <w:start w:val="1"/>
      <w:numFmt w:val="lowerRoman"/>
      <w:lvlText w:val="%6."/>
      <w:lvlJc w:val="right"/>
      <w:pPr>
        <w:ind w:left="4320" w:hanging="180"/>
      </w:pPr>
    </w:lvl>
    <w:lvl w:ilvl="6" w:tplc="34731848" w:tentative="1">
      <w:start w:val="1"/>
      <w:numFmt w:val="decimal"/>
      <w:lvlText w:val="%7."/>
      <w:lvlJc w:val="left"/>
      <w:pPr>
        <w:ind w:left="5040" w:hanging="360"/>
      </w:pPr>
    </w:lvl>
    <w:lvl w:ilvl="7" w:tplc="34731848" w:tentative="1">
      <w:start w:val="1"/>
      <w:numFmt w:val="lowerLetter"/>
      <w:lvlText w:val="%8."/>
      <w:lvlJc w:val="left"/>
      <w:pPr>
        <w:ind w:left="5760" w:hanging="360"/>
      </w:pPr>
    </w:lvl>
    <w:lvl w:ilvl="8" w:tplc="34731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8">
    <w:multiLevelType w:val="hybridMultilevel"/>
    <w:lvl w:ilvl="0" w:tplc="88572387">
      <w:start w:val="1"/>
      <w:numFmt w:val="decimal"/>
      <w:lvlText w:val="%1."/>
      <w:lvlJc w:val="left"/>
      <w:pPr>
        <w:ind w:left="720" w:hanging="360"/>
      </w:pPr>
    </w:lvl>
    <w:lvl w:ilvl="1" w:tplc="88572387" w:tentative="1">
      <w:start w:val="1"/>
      <w:numFmt w:val="lowerLetter"/>
      <w:lvlText w:val="%2."/>
      <w:lvlJc w:val="left"/>
      <w:pPr>
        <w:ind w:left="1440" w:hanging="360"/>
      </w:pPr>
    </w:lvl>
    <w:lvl w:ilvl="2" w:tplc="88572387" w:tentative="1">
      <w:start w:val="1"/>
      <w:numFmt w:val="lowerRoman"/>
      <w:lvlText w:val="%3."/>
      <w:lvlJc w:val="right"/>
      <w:pPr>
        <w:ind w:left="2160" w:hanging="180"/>
      </w:pPr>
    </w:lvl>
    <w:lvl w:ilvl="3" w:tplc="88572387" w:tentative="1">
      <w:start w:val="1"/>
      <w:numFmt w:val="decimal"/>
      <w:lvlText w:val="%4."/>
      <w:lvlJc w:val="left"/>
      <w:pPr>
        <w:ind w:left="2880" w:hanging="360"/>
      </w:pPr>
    </w:lvl>
    <w:lvl w:ilvl="4" w:tplc="88572387" w:tentative="1">
      <w:start w:val="1"/>
      <w:numFmt w:val="lowerLetter"/>
      <w:lvlText w:val="%5."/>
      <w:lvlJc w:val="left"/>
      <w:pPr>
        <w:ind w:left="3600" w:hanging="360"/>
      </w:pPr>
    </w:lvl>
    <w:lvl w:ilvl="5" w:tplc="88572387" w:tentative="1">
      <w:start w:val="1"/>
      <w:numFmt w:val="lowerRoman"/>
      <w:lvlText w:val="%6."/>
      <w:lvlJc w:val="right"/>
      <w:pPr>
        <w:ind w:left="4320" w:hanging="180"/>
      </w:pPr>
    </w:lvl>
    <w:lvl w:ilvl="6" w:tplc="88572387" w:tentative="1">
      <w:start w:val="1"/>
      <w:numFmt w:val="decimal"/>
      <w:lvlText w:val="%7."/>
      <w:lvlJc w:val="left"/>
      <w:pPr>
        <w:ind w:left="5040" w:hanging="360"/>
      </w:pPr>
    </w:lvl>
    <w:lvl w:ilvl="7" w:tplc="88572387" w:tentative="1">
      <w:start w:val="1"/>
      <w:numFmt w:val="lowerLetter"/>
      <w:lvlText w:val="%8."/>
      <w:lvlJc w:val="left"/>
      <w:pPr>
        <w:ind w:left="5760" w:hanging="360"/>
      </w:pPr>
    </w:lvl>
    <w:lvl w:ilvl="8" w:tplc="88572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7">
    <w:multiLevelType w:val="hybridMultilevel"/>
    <w:lvl w:ilvl="0" w:tplc="85486363">
      <w:start w:val="1"/>
      <w:numFmt w:val="decimal"/>
      <w:lvlText w:val="%1."/>
      <w:lvlJc w:val="left"/>
      <w:pPr>
        <w:ind w:left="720" w:hanging="360"/>
      </w:pPr>
    </w:lvl>
    <w:lvl w:ilvl="1" w:tplc="85486363" w:tentative="1">
      <w:start w:val="1"/>
      <w:numFmt w:val="lowerLetter"/>
      <w:lvlText w:val="%2."/>
      <w:lvlJc w:val="left"/>
      <w:pPr>
        <w:ind w:left="1440" w:hanging="360"/>
      </w:pPr>
    </w:lvl>
    <w:lvl w:ilvl="2" w:tplc="85486363" w:tentative="1">
      <w:start w:val="1"/>
      <w:numFmt w:val="lowerRoman"/>
      <w:lvlText w:val="%3."/>
      <w:lvlJc w:val="right"/>
      <w:pPr>
        <w:ind w:left="2160" w:hanging="180"/>
      </w:pPr>
    </w:lvl>
    <w:lvl w:ilvl="3" w:tplc="85486363" w:tentative="1">
      <w:start w:val="1"/>
      <w:numFmt w:val="decimal"/>
      <w:lvlText w:val="%4."/>
      <w:lvlJc w:val="left"/>
      <w:pPr>
        <w:ind w:left="2880" w:hanging="360"/>
      </w:pPr>
    </w:lvl>
    <w:lvl w:ilvl="4" w:tplc="85486363" w:tentative="1">
      <w:start w:val="1"/>
      <w:numFmt w:val="lowerLetter"/>
      <w:lvlText w:val="%5."/>
      <w:lvlJc w:val="left"/>
      <w:pPr>
        <w:ind w:left="3600" w:hanging="360"/>
      </w:pPr>
    </w:lvl>
    <w:lvl w:ilvl="5" w:tplc="85486363" w:tentative="1">
      <w:start w:val="1"/>
      <w:numFmt w:val="lowerRoman"/>
      <w:lvlText w:val="%6."/>
      <w:lvlJc w:val="right"/>
      <w:pPr>
        <w:ind w:left="4320" w:hanging="180"/>
      </w:pPr>
    </w:lvl>
    <w:lvl w:ilvl="6" w:tplc="85486363" w:tentative="1">
      <w:start w:val="1"/>
      <w:numFmt w:val="decimal"/>
      <w:lvlText w:val="%7."/>
      <w:lvlJc w:val="left"/>
      <w:pPr>
        <w:ind w:left="5040" w:hanging="360"/>
      </w:pPr>
    </w:lvl>
    <w:lvl w:ilvl="7" w:tplc="85486363" w:tentative="1">
      <w:start w:val="1"/>
      <w:numFmt w:val="lowerLetter"/>
      <w:lvlText w:val="%8."/>
      <w:lvlJc w:val="left"/>
      <w:pPr>
        <w:ind w:left="5760" w:hanging="360"/>
      </w:pPr>
    </w:lvl>
    <w:lvl w:ilvl="8" w:tplc="85486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6">
    <w:multiLevelType w:val="hybridMultilevel"/>
    <w:lvl w:ilvl="0" w:tplc="95942187">
      <w:start w:val="1"/>
      <w:numFmt w:val="decimal"/>
      <w:lvlText w:val="%1."/>
      <w:lvlJc w:val="left"/>
      <w:pPr>
        <w:ind w:left="720" w:hanging="360"/>
      </w:pPr>
    </w:lvl>
    <w:lvl w:ilvl="1" w:tplc="95942187" w:tentative="1">
      <w:start w:val="1"/>
      <w:numFmt w:val="lowerLetter"/>
      <w:lvlText w:val="%2."/>
      <w:lvlJc w:val="left"/>
      <w:pPr>
        <w:ind w:left="1440" w:hanging="360"/>
      </w:pPr>
    </w:lvl>
    <w:lvl w:ilvl="2" w:tplc="95942187" w:tentative="1">
      <w:start w:val="1"/>
      <w:numFmt w:val="lowerRoman"/>
      <w:lvlText w:val="%3."/>
      <w:lvlJc w:val="right"/>
      <w:pPr>
        <w:ind w:left="2160" w:hanging="180"/>
      </w:pPr>
    </w:lvl>
    <w:lvl w:ilvl="3" w:tplc="95942187" w:tentative="1">
      <w:start w:val="1"/>
      <w:numFmt w:val="decimal"/>
      <w:lvlText w:val="%4."/>
      <w:lvlJc w:val="left"/>
      <w:pPr>
        <w:ind w:left="2880" w:hanging="360"/>
      </w:pPr>
    </w:lvl>
    <w:lvl w:ilvl="4" w:tplc="95942187" w:tentative="1">
      <w:start w:val="1"/>
      <w:numFmt w:val="lowerLetter"/>
      <w:lvlText w:val="%5."/>
      <w:lvlJc w:val="left"/>
      <w:pPr>
        <w:ind w:left="3600" w:hanging="360"/>
      </w:pPr>
    </w:lvl>
    <w:lvl w:ilvl="5" w:tplc="95942187" w:tentative="1">
      <w:start w:val="1"/>
      <w:numFmt w:val="lowerRoman"/>
      <w:lvlText w:val="%6."/>
      <w:lvlJc w:val="right"/>
      <w:pPr>
        <w:ind w:left="4320" w:hanging="180"/>
      </w:pPr>
    </w:lvl>
    <w:lvl w:ilvl="6" w:tplc="95942187" w:tentative="1">
      <w:start w:val="1"/>
      <w:numFmt w:val="decimal"/>
      <w:lvlText w:val="%7."/>
      <w:lvlJc w:val="left"/>
      <w:pPr>
        <w:ind w:left="5040" w:hanging="360"/>
      </w:pPr>
    </w:lvl>
    <w:lvl w:ilvl="7" w:tplc="95942187" w:tentative="1">
      <w:start w:val="1"/>
      <w:numFmt w:val="lowerLetter"/>
      <w:lvlText w:val="%8."/>
      <w:lvlJc w:val="left"/>
      <w:pPr>
        <w:ind w:left="5760" w:hanging="360"/>
      </w:pPr>
    </w:lvl>
    <w:lvl w:ilvl="8" w:tplc="95942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5">
    <w:multiLevelType w:val="hybridMultilevel"/>
    <w:lvl w:ilvl="0" w:tplc="17461239">
      <w:start w:val="1"/>
      <w:numFmt w:val="decimal"/>
      <w:lvlText w:val="%1."/>
      <w:lvlJc w:val="left"/>
      <w:pPr>
        <w:ind w:left="720" w:hanging="360"/>
      </w:pPr>
    </w:lvl>
    <w:lvl w:ilvl="1" w:tplc="17461239" w:tentative="1">
      <w:start w:val="1"/>
      <w:numFmt w:val="lowerLetter"/>
      <w:lvlText w:val="%2."/>
      <w:lvlJc w:val="left"/>
      <w:pPr>
        <w:ind w:left="1440" w:hanging="360"/>
      </w:pPr>
    </w:lvl>
    <w:lvl w:ilvl="2" w:tplc="17461239" w:tentative="1">
      <w:start w:val="1"/>
      <w:numFmt w:val="lowerRoman"/>
      <w:lvlText w:val="%3."/>
      <w:lvlJc w:val="right"/>
      <w:pPr>
        <w:ind w:left="2160" w:hanging="180"/>
      </w:pPr>
    </w:lvl>
    <w:lvl w:ilvl="3" w:tplc="17461239" w:tentative="1">
      <w:start w:val="1"/>
      <w:numFmt w:val="decimal"/>
      <w:lvlText w:val="%4."/>
      <w:lvlJc w:val="left"/>
      <w:pPr>
        <w:ind w:left="2880" w:hanging="360"/>
      </w:pPr>
    </w:lvl>
    <w:lvl w:ilvl="4" w:tplc="17461239" w:tentative="1">
      <w:start w:val="1"/>
      <w:numFmt w:val="lowerLetter"/>
      <w:lvlText w:val="%5."/>
      <w:lvlJc w:val="left"/>
      <w:pPr>
        <w:ind w:left="3600" w:hanging="360"/>
      </w:pPr>
    </w:lvl>
    <w:lvl w:ilvl="5" w:tplc="17461239" w:tentative="1">
      <w:start w:val="1"/>
      <w:numFmt w:val="lowerRoman"/>
      <w:lvlText w:val="%6."/>
      <w:lvlJc w:val="right"/>
      <w:pPr>
        <w:ind w:left="4320" w:hanging="180"/>
      </w:pPr>
    </w:lvl>
    <w:lvl w:ilvl="6" w:tplc="17461239" w:tentative="1">
      <w:start w:val="1"/>
      <w:numFmt w:val="decimal"/>
      <w:lvlText w:val="%7."/>
      <w:lvlJc w:val="left"/>
      <w:pPr>
        <w:ind w:left="5040" w:hanging="360"/>
      </w:pPr>
    </w:lvl>
    <w:lvl w:ilvl="7" w:tplc="17461239" w:tentative="1">
      <w:start w:val="1"/>
      <w:numFmt w:val="lowerLetter"/>
      <w:lvlText w:val="%8."/>
      <w:lvlJc w:val="left"/>
      <w:pPr>
        <w:ind w:left="5760" w:hanging="360"/>
      </w:pPr>
    </w:lvl>
    <w:lvl w:ilvl="8" w:tplc="17461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4">
    <w:multiLevelType w:val="hybridMultilevel"/>
    <w:lvl w:ilvl="0" w:tplc="98697848">
      <w:start w:val="1"/>
      <w:numFmt w:val="decimal"/>
      <w:lvlText w:val="%1."/>
      <w:lvlJc w:val="left"/>
      <w:pPr>
        <w:ind w:left="720" w:hanging="360"/>
      </w:pPr>
    </w:lvl>
    <w:lvl w:ilvl="1" w:tplc="98697848" w:tentative="1">
      <w:start w:val="1"/>
      <w:numFmt w:val="lowerLetter"/>
      <w:lvlText w:val="%2."/>
      <w:lvlJc w:val="left"/>
      <w:pPr>
        <w:ind w:left="1440" w:hanging="360"/>
      </w:pPr>
    </w:lvl>
    <w:lvl w:ilvl="2" w:tplc="98697848" w:tentative="1">
      <w:start w:val="1"/>
      <w:numFmt w:val="lowerRoman"/>
      <w:lvlText w:val="%3."/>
      <w:lvlJc w:val="right"/>
      <w:pPr>
        <w:ind w:left="2160" w:hanging="180"/>
      </w:pPr>
    </w:lvl>
    <w:lvl w:ilvl="3" w:tplc="98697848" w:tentative="1">
      <w:start w:val="1"/>
      <w:numFmt w:val="decimal"/>
      <w:lvlText w:val="%4."/>
      <w:lvlJc w:val="left"/>
      <w:pPr>
        <w:ind w:left="2880" w:hanging="360"/>
      </w:pPr>
    </w:lvl>
    <w:lvl w:ilvl="4" w:tplc="98697848" w:tentative="1">
      <w:start w:val="1"/>
      <w:numFmt w:val="lowerLetter"/>
      <w:lvlText w:val="%5."/>
      <w:lvlJc w:val="left"/>
      <w:pPr>
        <w:ind w:left="3600" w:hanging="360"/>
      </w:pPr>
    </w:lvl>
    <w:lvl w:ilvl="5" w:tplc="98697848" w:tentative="1">
      <w:start w:val="1"/>
      <w:numFmt w:val="lowerRoman"/>
      <w:lvlText w:val="%6."/>
      <w:lvlJc w:val="right"/>
      <w:pPr>
        <w:ind w:left="4320" w:hanging="180"/>
      </w:pPr>
    </w:lvl>
    <w:lvl w:ilvl="6" w:tplc="98697848" w:tentative="1">
      <w:start w:val="1"/>
      <w:numFmt w:val="decimal"/>
      <w:lvlText w:val="%7."/>
      <w:lvlJc w:val="left"/>
      <w:pPr>
        <w:ind w:left="5040" w:hanging="360"/>
      </w:pPr>
    </w:lvl>
    <w:lvl w:ilvl="7" w:tplc="98697848" w:tentative="1">
      <w:start w:val="1"/>
      <w:numFmt w:val="lowerLetter"/>
      <w:lvlText w:val="%8."/>
      <w:lvlJc w:val="left"/>
      <w:pPr>
        <w:ind w:left="5760" w:hanging="360"/>
      </w:pPr>
    </w:lvl>
    <w:lvl w:ilvl="8" w:tplc="98697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3">
    <w:multiLevelType w:val="hybridMultilevel"/>
    <w:lvl w:ilvl="0" w:tplc="42142596">
      <w:start w:val="1"/>
      <w:numFmt w:val="decimal"/>
      <w:lvlText w:val="%1."/>
      <w:lvlJc w:val="left"/>
      <w:pPr>
        <w:ind w:left="720" w:hanging="360"/>
      </w:pPr>
    </w:lvl>
    <w:lvl w:ilvl="1" w:tplc="42142596" w:tentative="1">
      <w:start w:val="1"/>
      <w:numFmt w:val="lowerLetter"/>
      <w:lvlText w:val="%2."/>
      <w:lvlJc w:val="left"/>
      <w:pPr>
        <w:ind w:left="1440" w:hanging="360"/>
      </w:pPr>
    </w:lvl>
    <w:lvl w:ilvl="2" w:tplc="42142596" w:tentative="1">
      <w:start w:val="1"/>
      <w:numFmt w:val="lowerRoman"/>
      <w:lvlText w:val="%3."/>
      <w:lvlJc w:val="right"/>
      <w:pPr>
        <w:ind w:left="2160" w:hanging="180"/>
      </w:pPr>
    </w:lvl>
    <w:lvl w:ilvl="3" w:tplc="42142596" w:tentative="1">
      <w:start w:val="1"/>
      <w:numFmt w:val="decimal"/>
      <w:lvlText w:val="%4."/>
      <w:lvlJc w:val="left"/>
      <w:pPr>
        <w:ind w:left="2880" w:hanging="360"/>
      </w:pPr>
    </w:lvl>
    <w:lvl w:ilvl="4" w:tplc="42142596" w:tentative="1">
      <w:start w:val="1"/>
      <w:numFmt w:val="lowerLetter"/>
      <w:lvlText w:val="%5."/>
      <w:lvlJc w:val="left"/>
      <w:pPr>
        <w:ind w:left="3600" w:hanging="360"/>
      </w:pPr>
    </w:lvl>
    <w:lvl w:ilvl="5" w:tplc="42142596" w:tentative="1">
      <w:start w:val="1"/>
      <w:numFmt w:val="lowerRoman"/>
      <w:lvlText w:val="%6."/>
      <w:lvlJc w:val="right"/>
      <w:pPr>
        <w:ind w:left="4320" w:hanging="180"/>
      </w:pPr>
    </w:lvl>
    <w:lvl w:ilvl="6" w:tplc="42142596" w:tentative="1">
      <w:start w:val="1"/>
      <w:numFmt w:val="decimal"/>
      <w:lvlText w:val="%7."/>
      <w:lvlJc w:val="left"/>
      <w:pPr>
        <w:ind w:left="5040" w:hanging="360"/>
      </w:pPr>
    </w:lvl>
    <w:lvl w:ilvl="7" w:tplc="42142596" w:tentative="1">
      <w:start w:val="1"/>
      <w:numFmt w:val="lowerLetter"/>
      <w:lvlText w:val="%8."/>
      <w:lvlJc w:val="left"/>
      <w:pPr>
        <w:ind w:left="5760" w:hanging="360"/>
      </w:pPr>
    </w:lvl>
    <w:lvl w:ilvl="8" w:tplc="42142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2">
    <w:multiLevelType w:val="hybridMultilevel"/>
    <w:lvl w:ilvl="0" w:tplc="82191139">
      <w:start w:val="1"/>
      <w:numFmt w:val="decimal"/>
      <w:lvlText w:val="%1."/>
      <w:lvlJc w:val="left"/>
      <w:pPr>
        <w:ind w:left="720" w:hanging="360"/>
      </w:pPr>
    </w:lvl>
    <w:lvl w:ilvl="1" w:tplc="82191139" w:tentative="1">
      <w:start w:val="1"/>
      <w:numFmt w:val="lowerLetter"/>
      <w:lvlText w:val="%2."/>
      <w:lvlJc w:val="left"/>
      <w:pPr>
        <w:ind w:left="1440" w:hanging="360"/>
      </w:pPr>
    </w:lvl>
    <w:lvl w:ilvl="2" w:tplc="82191139" w:tentative="1">
      <w:start w:val="1"/>
      <w:numFmt w:val="lowerRoman"/>
      <w:lvlText w:val="%3."/>
      <w:lvlJc w:val="right"/>
      <w:pPr>
        <w:ind w:left="2160" w:hanging="180"/>
      </w:pPr>
    </w:lvl>
    <w:lvl w:ilvl="3" w:tplc="82191139" w:tentative="1">
      <w:start w:val="1"/>
      <w:numFmt w:val="decimal"/>
      <w:lvlText w:val="%4."/>
      <w:lvlJc w:val="left"/>
      <w:pPr>
        <w:ind w:left="2880" w:hanging="360"/>
      </w:pPr>
    </w:lvl>
    <w:lvl w:ilvl="4" w:tplc="82191139" w:tentative="1">
      <w:start w:val="1"/>
      <w:numFmt w:val="lowerLetter"/>
      <w:lvlText w:val="%5."/>
      <w:lvlJc w:val="left"/>
      <w:pPr>
        <w:ind w:left="3600" w:hanging="360"/>
      </w:pPr>
    </w:lvl>
    <w:lvl w:ilvl="5" w:tplc="82191139" w:tentative="1">
      <w:start w:val="1"/>
      <w:numFmt w:val="lowerRoman"/>
      <w:lvlText w:val="%6."/>
      <w:lvlJc w:val="right"/>
      <w:pPr>
        <w:ind w:left="4320" w:hanging="180"/>
      </w:pPr>
    </w:lvl>
    <w:lvl w:ilvl="6" w:tplc="82191139" w:tentative="1">
      <w:start w:val="1"/>
      <w:numFmt w:val="decimal"/>
      <w:lvlText w:val="%7."/>
      <w:lvlJc w:val="left"/>
      <w:pPr>
        <w:ind w:left="5040" w:hanging="360"/>
      </w:pPr>
    </w:lvl>
    <w:lvl w:ilvl="7" w:tplc="82191139" w:tentative="1">
      <w:start w:val="1"/>
      <w:numFmt w:val="lowerLetter"/>
      <w:lvlText w:val="%8."/>
      <w:lvlJc w:val="left"/>
      <w:pPr>
        <w:ind w:left="5760" w:hanging="360"/>
      </w:pPr>
    </w:lvl>
    <w:lvl w:ilvl="8" w:tplc="82191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1">
    <w:multiLevelType w:val="hybridMultilevel"/>
    <w:lvl w:ilvl="0" w:tplc="22452266">
      <w:start w:val="1"/>
      <w:numFmt w:val="decimal"/>
      <w:lvlText w:val="%1."/>
      <w:lvlJc w:val="left"/>
      <w:pPr>
        <w:ind w:left="720" w:hanging="360"/>
      </w:pPr>
    </w:lvl>
    <w:lvl w:ilvl="1" w:tplc="22452266" w:tentative="1">
      <w:start w:val="1"/>
      <w:numFmt w:val="lowerLetter"/>
      <w:lvlText w:val="%2."/>
      <w:lvlJc w:val="left"/>
      <w:pPr>
        <w:ind w:left="1440" w:hanging="360"/>
      </w:pPr>
    </w:lvl>
    <w:lvl w:ilvl="2" w:tplc="22452266" w:tentative="1">
      <w:start w:val="1"/>
      <w:numFmt w:val="lowerRoman"/>
      <w:lvlText w:val="%3."/>
      <w:lvlJc w:val="right"/>
      <w:pPr>
        <w:ind w:left="2160" w:hanging="180"/>
      </w:pPr>
    </w:lvl>
    <w:lvl w:ilvl="3" w:tplc="22452266" w:tentative="1">
      <w:start w:val="1"/>
      <w:numFmt w:val="decimal"/>
      <w:lvlText w:val="%4."/>
      <w:lvlJc w:val="left"/>
      <w:pPr>
        <w:ind w:left="2880" w:hanging="360"/>
      </w:pPr>
    </w:lvl>
    <w:lvl w:ilvl="4" w:tplc="22452266" w:tentative="1">
      <w:start w:val="1"/>
      <w:numFmt w:val="lowerLetter"/>
      <w:lvlText w:val="%5."/>
      <w:lvlJc w:val="left"/>
      <w:pPr>
        <w:ind w:left="3600" w:hanging="360"/>
      </w:pPr>
    </w:lvl>
    <w:lvl w:ilvl="5" w:tplc="22452266" w:tentative="1">
      <w:start w:val="1"/>
      <w:numFmt w:val="lowerRoman"/>
      <w:lvlText w:val="%6."/>
      <w:lvlJc w:val="right"/>
      <w:pPr>
        <w:ind w:left="4320" w:hanging="180"/>
      </w:pPr>
    </w:lvl>
    <w:lvl w:ilvl="6" w:tplc="22452266" w:tentative="1">
      <w:start w:val="1"/>
      <w:numFmt w:val="decimal"/>
      <w:lvlText w:val="%7."/>
      <w:lvlJc w:val="left"/>
      <w:pPr>
        <w:ind w:left="5040" w:hanging="360"/>
      </w:pPr>
    </w:lvl>
    <w:lvl w:ilvl="7" w:tplc="22452266" w:tentative="1">
      <w:start w:val="1"/>
      <w:numFmt w:val="lowerLetter"/>
      <w:lvlText w:val="%8."/>
      <w:lvlJc w:val="left"/>
      <w:pPr>
        <w:ind w:left="5760" w:hanging="360"/>
      </w:pPr>
    </w:lvl>
    <w:lvl w:ilvl="8" w:tplc="22452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0">
    <w:multiLevelType w:val="hybridMultilevel"/>
    <w:lvl w:ilvl="0" w:tplc="40272152">
      <w:start w:val="1"/>
      <w:numFmt w:val="decimal"/>
      <w:lvlText w:val="%1."/>
      <w:lvlJc w:val="left"/>
      <w:pPr>
        <w:ind w:left="720" w:hanging="360"/>
      </w:pPr>
    </w:lvl>
    <w:lvl w:ilvl="1" w:tplc="40272152" w:tentative="1">
      <w:start w:val="1"/>
      <w:numFmt w:val="lowerLetter"/>
      <w:lvlText w:val="%2."/>
      <w:lvlJc w:val="left"/>
      <w:pPr>
        <w:ind w:left="1440" w:hanging="360"/>
      </w:pPr>
    </w:lvl>
    <w:lvl w:ilvl="2" w:tplc="40272152" w:tentative="1">
      <w:start w:val="1"/>
      <w:numFmt w:val="lowerRoman"/>
      <w:lvlText w:val="%3."/>
      <w:lvlJc w:val="right"/>
      <w:pPr>
        <w:ind w:left="2160" w:hanging="180"/>
      </w:pPr>
    </w:lvl>
    <w:lvl w:ilvl="3" w:tplc="40272152" w:tentative="1">
      <w:start w:val="1"/>
      <w:numFmt w:val="decimal"/>
      <w:lvlText w:val="%4."/>
      <w:lvlJc w:val="left"/>
      <w:pPr>
        <w:ind w:left="2880" w:hanging="360"/>
      </w:pPr>
    </w:lvl>
    <w:lvl w:ilvl="4" w:tplc="40272152" w:tentative="1">
      <w:start w:val="1"/>
      <w:numFmt w:val="lowerLetter"/>
      <w:lvlText w:val="%5."/>
      <w:lvlJc w:val="left"/>
      <w:pPr>
        <w:ind w:left="3600" w:hanging="360"/>
      </w:pPr>
    </w:lvl>
    <w:lvl w:ilvl="5" w:tplc="40272152" w:tentative="1">
      <w:start w:val="1"/>
      <w:numFmt w:val="lowerRoman"/>
      <w:lvlText w:val="%6."/>
      <w:lvlJc w:val="right"/>
      <w:pPr>
        <w:ind w:left="4320" w:hanging="180"/>
      </w:pPr>
    </w:lvl>
    <w:lvl w:ilvl="6" w:tplc="40272152" w:tentative="1">
      <w:start w:val="1"/>
      <w:numFmt w:val="decimal"/>
      <w:lvlText w:val="%7."/>
      <w:lvlJc w:val="left"/>
      <w:pPr>
        <w:ind w:left="5040" w:hanging="360"/>
      </w:pPr>
    </w:lvl>
    <w:lvl w:ilvl="7" w:tplc="40272152" w:tentative="1">
      <w:start w:val="1"/>
      <w:numFmt w:val="lowerLetter"/>
      <w:lvlText w:val="%8."/>
      <w:lvlJc w:val="left"/>
      <w:pPr>
        <w:ind w:left="5760" w:hanging="360"/>
      </w:pPr>
    </w:lvl>
    <w:lvl w:ilvl="8" w:tplc="40272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19">
    <w:multiLevelType w:val="hybridMultilevel"/>
    <w:lvl w:ilvl="0" w:tplc="34183912">
      <w:start w:val="1"/>
      <w:numFmt w:val="decimal"/>
      <w:lvlText w:val="%1."/>
      <w:lvlJc w:val="left"/>
      <w:pPr>
        <w:ind w:left="720" w:hanging="360"/>
      </w:pPr>
    </w:lvl>
    <w:lvl w:ilvl="1" w:tplc="34183912" w:tentative="1">
      <w:start w:val="1"/>
      <w:numFmt w:val="lowerLetter"/>
      <w:lvlText w:val="%2."/>
      <w:lvlJc w:val="left"/>
      <w:pPr>
        <w:ind w:left="1440" w:hanging="360"/>
      </w:pPr>
    </w:lvl>
    <w:lvl w:ilvl="2" w:tplc="34183912" w:tentative="1">
      <w:start w:val="1"/>
      <w:numFmt w:val="lowerRoman"/>
      <w:lvlText w:val="%3."/>
      <w:lvlJc w:val="right"/>
      <w:pPr>
        <w:ind w:left="2160" w:hanging="180"/>
      </w:pPr>
    </w:lvl>
    <w:lvl w:ilvl="3" w:tplc="34183912" w:tentative="1">
      <w:start w:val="1"/>
      <w:numFmt w:val="decimal"/>
      <w:lvlText w:val="%4."/>
      <w:lvlJc w:val="left"/>
      <w:pPr>
        <w:ind w:left="2880" w:hanging="360"/>
      </w:pPr>
    </w:lvl>
    <w:lvl w:ilvl="4" w:tplc="34183912" w:tentative="1">
      <w:start w:val="1"/>
      <w:numFmt w:val="lowerLetter"/>
      <w:lvlText w:val="%5."/>
      <w:lvlJc w:val="left"/>
      <w:pPr>
        <w:ind w:left="3600" w:hanging="360"/>
      </w:pPr>
    </w:lvl>
    <w:lvl w:ilvl="5" w:tplc="34183912" w:tentative="1">
      <w:start w:val="1"/>
      <w:numFmt w:val="lowerRoman"/>
      <w:lvlText w:val="%6."/>
      <w:lvlJc w:val="right"/>
      <w:pPr>
        <w:ind w:left="4320" w:hanging="180"/>
      </w:pPr>
    </w:lvl>
    <w:lvl w:ilvl="6" w:tplc="34183912" w:tentative="1">
      <w:start w:val="1"/>
      <w:numFmt w:val="decimal"/>
      <w:lvlText w:val="%7."/>
      <w:lvlJc w:val="left"/>
      <w:pPr>
        <w:ind w:left="5040" w:hanging="360"/>
      </w:pPr>
    </w:lvl>
    <w:lvl w:ilvl="7" w:tplc="34183912" w:tentative="1">
      <w:start w:val="1"/>
      <w:numFmt w:val="lowerLetter"/>
      <w:lvlText w:val="%8."/>
      <w:lvlJc w:val="left"/>
      <w:pPr>
        <w:ind w:left="5760" w:hanging="360"/>
      </w:pPr>
    </w:lvl>
    <w:lvl w:ilvl="8" w:tplc="34183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18">
    <w:multiLevelType w:val="hybridMultilevel"/>
    <w:lvl w:ilvl="0" w:tplc="44065814">
      <w:start w:val="1"/>
      <w:numFmt w:val="decimal"/>
      <w:lvlText w:val="%1."/>
      <w:lvlJc w:val="left"/>
      <w:pPr>
        <w:ind w:left="720" w:hanging="360"/>
      </w:pPr>
    </w:lvl>
    <w:lvl w:ilvl="1" w:tplc="44065814" w:tentative="1">
      <w:start w:val="1"/>
      <w:numFmt w:val="lowerLetter"/>
      <w:lvlText w:val="%2."/>
      <w:lvlJc w:val="left"/>
      <w:pPr>
        <w:ind w:left="1440" w:hanging="360"/>
      </w:pPr>
    </w:lvl>
    <w:lvl w:ilvl="2" w:tplc="44065814" w:tentative="1">
      <w:start w:val="1"/>
      <w:numFmt w:val="lowerRoman"/>
      <w:lvlText w:val="%3."/>
      <w:lvlJc w:val="right"/>
      <w:pPr>
        <w:ind w:left="2160" w:hanging="180"/>
      </w:pPr>
    </w:lvl>
    <w:lvl w:ilvl="3" w:tplc="44065814" w:tentative="1">
      <w:start w:val="1"/>
      <w:numFmt w:val="decimal"/>
      <w:lvlText w:val="%4."/>
      <w:lvlJc w:val="left"/>
      <w:pPr>
        <w:ind w:left="2880" w:hanging="360"/>
      </w:pPr>
    </w:lvl>
    <w:lvl w:ilvl="4" w:tplc="44065814" w:tentative="1">
      <w:start w:val="1"/>
      <w:numFmt w:val="lowerLetter"/>
      <w:lvlText w:val="%5."/>
      <w:lvlJc w:val="left"/>
      <w:pPr>
        <w:ind w:left="3600" w:hanging="360"/>
      </w:pPr>
    </w:lvl>
    <w:lvl w:ilvl="5" w:tplc="44065814" w:tentative="1">
      <w:start w:val="1"/>
      <w:numFmt w:val="lowerRoman"/>
      <w:lvlText w:val="%6."/>
      <w:lvlJc w:val="right"/>
      <w:pPr>
        <w:ind w:left="4320" w:hanging="180"/>
      </w:pPr>
    </w:lvl>
    <w:lvl w:ilvl="6" w:tplc="44065814" w:tentative="1">
      <w:start w:val="1"/>
      <w:numFmt w:val="decimal"/>
      <w:lvlText w:val="%7."/>
      <w:lvlJc w:val="left"/>
      <w:pPr>
        <w:ind w:left="5040" w:hanging="360"/>
      </w:pPr>
    </w:lvl>
    <w:lvl w:ilvl="7" w:tplc="44065814" w:tentative="1">
      <w:start w:val="1"/>
      <w:numFmt w:val="lowerLetter"/>
      <w:lvlText w:val="%8."/>
      <w:lvlJc w:val="left"/>
      <w:pPr>
        <w:ind w:left="5760" w:hanging="360"/>
      </w:pPr>
    </w:lvl>
    <w:lvl w:ilvl="8" w:tplc="44065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17">
    <w:multiLevelType w:val="hybridMultilevel"/>
    <w:lvl w:ilvl="0" w:tplc="68542997">
      <w:start w:val="1"/>
      <w:numFmt w:val="decimal"/>
      <w:lvlText w:val="%1."/>
      <w:lvlJc w:val="left"/>
      <w:pPr>
        <w:ind w:left="720" w:hanging="360"/>
      </w:pPr>
    </w:lvl>
    <w:lvl w:ilvl="1" w:tplc="68542997" w:tentative="1">
      <w:start w:val="1"/>
      <w:numFmt w:val="lowerLetter"/>
      <w:lvlText w:val="%2."/>
      <w:lvlJc w:val="left"/>
      <w:pPr>
        <w:ind w:left="1440" w:hanging="360"/>
      </w:pPr>
    </w:lvl>
    <w:lvl w:ilvl="2" w:tplc="68542997" w:tentative="1">
      <w:start w:val="1"/>
      <w:numFmt w:val="lowerRoman"/>
      <w:lvlText w:val="%3."/>
      <w:lvlJc w:val="right"/>
      <w:pPr>
        <w:ind w:left="2160" w:hanging="180"/>
      </w:pPr>
    </w:lvl>
    <w:lvl w:ilvl="3" w:tplc="68542997" w:tentative="1">
      <w:start w:val="1"/>
      <w:numFmt w:val="decimal"/>
      <w:lvlText w:val="%4."/>
      <w:lvlJc w:val="left"/>
      <w:pPr>
        <w:ind w:left="2880" w:hanging="360"/>
      </w:pPr>
    </w:lvl>
    <w:lvl w:ilvl="4" w:tplc="68542997" w:tentative="1">
      <w:start w:val="1"/>
      <w:numFmt w:val="lowerLetter"/>
      <w:lvlText w:val="%5."/>
      <w:lvlJc w:val="left"/>
      <w:pPr>
        <w:ind w:left="3600" w:hanging="360"/>
      </w:pPr>
    </w:lvl>
    <w:lvl w:ilvl="5" w:tplc="68542997" w:tentative="1">
      <w:start w:val="1"/>
      <w:numFmt w:val="lowerRoman"/>
      <w:lvlText w:val="%6."/>
      <w:lvlJc w:val="right"/>
      <w:pPr>
        <w:ind w:left="4320" w:hanging="180"/>
      </w:pPr>
    </w:lvl>
    <w:lvl w:ilvl="6" w:tplc="68542997" w:tentative="1">
      <w:start w:val="1"/>
      <w:numFmt w:val="decimal"/>
      <w:lvlText w:val="%7."/>
      <w:lvlJc w:val="left"/>
      <w:pPr>
        <w:ind w:left="5040" w:hanging="360"/>
      </w:pPr>
    </w:lvl>
    <w:lvl w:ilvl="7" w:tplc="68542997" w:tentative="1">
      <w:start w:val="1"/>
      <w:numFmt w:val="lowerLetter"/>
      <w:lvlText w:val="%8."/>
      <w:lvlJc w:val="left"/>
      <w:pPr>
        <w:ind w:left="5760" w:hanging="360"/>
      </w:pPr>
    </w:lvl>
    <w:lvl w:ilvl="8" w:tplc="68542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16">
    <w:multiLevelType w:val="hybridMultilevel"/>
    <w:lvl w:ilvl="0" w:tplc="54974290">
      <w:start w:val="1"/>
      <w:numFmt w:val="decimal"/>
      <w:lvlText w:val="%1."/>
      <w:lvlJc w:val="left"/>
      <w:pPr>
        <w:ind w:left="720" w:hanging="360"/>
      </w:pPr>
    </w:lvl>
    <w:lvl w:ilvl="1" w:tplc="54974290" w:tentative="1">
      <w:start w:val="1"/>
      <w:numFmt w:val="lowerLetter"/>
      <w:lvlText w:val="%2."/>
      <w:lvlJc w:val="left"/>
      <w:pPr>
        <w:ind w:left="1440" w:hanging="360"/>
      </w:pPr>
    </w:lvl>
    <w:lvl w:ilvl="2" w:tplc="54974290" w:tentative="1">
      <w:start w:val="1"/>
      <w:numFmt w:val="lowerRoman"/>
      <w:lvlText w:val="%3."/>
      <w:lvlJc w:val="right"/>
      <w:pPr>
        <w:ind w:left="2160" w:hanging="180"/>
      </w:pPr>
    </w:lvl>
    <w:lvl w:ilvl="3" w:tplc="54974290" w:tentative="1">
      <w:start w:val="1"/>
      <w:numFmt w:val="decimal"/>
      <w:lvlText w:val="%4."/>
      <w:lvlJc w:val="left"/>
      <w:pPr>
        <w:ind w:left="2880" w:hanging="360"/>
      </w:pPr>
    </w:lvl>
    <w:lvl w:ilvl="4" w:tplc="54974290" w:tentative="1">
      <w:start w:val="1"/>
      <w:numFmt w:val="lowerLetter"/>
      <w:lvlText w:val="%5."/>
      <w:lvlJc w:val="left"/>
      <w:pPr>
        <w:ind w:left="3600" w:hanging="360"/>
      </w:pPr>
    </w:lvl>
    <w:lvl w:ilvl="5" w:tplc="54974290" w:tentative="1">
      <w:start w:val="1"/>
      <w:numFmt w:val="lowerRoman"/>
      <w:lvlText w:val="%6."/>
      <w:lvlJc w:val="right"/>
      <w:pPr>
        <w:ind w:left="4320" w:hanging="180"/>
      </w:pPr>
    </w:lvl>
    <w:lvl w:ilvl="6" w:tplc="54974290" w:tentative="1">
      <w:start w:val="1"/>
      <w:numFmt w:val="decimal"/>
      <w:lvlText w:val="%7."/>
      <w:lvlJc w:val="left"/>
      <w:pPr>
        <w:ind w:left="5040" w:hanging="360"/>
      </w:pPr>
    </w:lvl>
    <w:lvl w:ilvl="7" w:tplc="54974290" w:tentative="1">
      <w:start w:val="1"/>
      <w:numFmt w:val="lowerLetter"/>
      <w:lvlText w:val="%8."/>
      <w:lvlJc w:val="left"/>
      <w:pPr>
        <w:ind w:left="5760" w:hanging="360"/>
      </w:pPr>
    </w:lvl>
    <w:lvl w:ilvl="8" w:tplc="54974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15">
    <w:multiLevelType w:val="hybridMultilevel"/>
    <w:lvl w:ilvl="0" w:tplc="12824747">
      <w:start w:val="1"/>
      <w:numFmt w:val="decimal"/>
      <w:lvlText w:val="%1."/>
      <w:lvlJc w:val="left"/>
      <w:pPr>
        <w:ind w:left="720" w:hanging="360"/>
      </w:pPr>
    </w:lvl>
    <w:lvl w:ilvl="1" w:tplc="12824747" w:tentative="1">
      <w:start w:val="1"/>
      <w:numFmt w:val="lowerLetter"/>
      <w:lvlText w:val="%2."/>
      <w:lvlJc w:val="left"/>
      <w:pPr>
        <w:ind w:left="1440" w:hanging="360"/>
      </w:pPr>
    </w:lvl>
    <w:lvl w:ilvl="2" w:tplc="12824747" w:tentative="1">
      <w:start w:val="1"/>
      <w:numFmt w:val="lowerRoman"/>
      <w:lvlText w:val="%3."/>
      <w:lvlJc w:val="right"/>
      <w:pPr>
        <w:ind w:left="2160" w:hanging="180"/>
      </w:pPr>
    </w:lvl>
    <w:lvl w:ilvl="3" w:tplc="12824747" w:tentative="1">
      <w:start w:val="1"/>
      <w:numFmt w:val="decimal"/>
      <w:lvlText w:val="%4."/>
      <w:lvlJc w:val="left"/>
      <w:pPr>
        <w:ind w:left="2880" w:hanging="360"/>
      </w:pPr>
    </w:lvl>
    <w:lvl w:ilvl="4" w:tplc="12824747" w:tentative="1">
      <w:start w:val="1"/>
      <w:numFmt w:val="lowerLetter"/>
      <w:lvlText w:val="%5."/>
      <w:lvlJc w:val="left"/>
      <w:pPr>
        <w:ind w:left="3600" w:hanging="360"/>
      </w:pPr>
    </w:lvl>
    <w:lvl w:ilvl="5" w:tplc="12824747" w:tentative="1">
      <w:start w:val="1"/>
      <w:numFmt w:val="lowerRoman"/>
      <w:lvlText w:val="%6."/>
      <w:lvlJc w:val="right"/>
      <w:pPr>
        <w:ind w:left="4320" w:hanging="180"/>
      </w:pPr>
    </w:lvl>
    <w:lvl w:ilvl="6" w:tplc="12824747" w:tentative="1">
      <w:start w:val="1"/>
      <w:numFmt w:val="decimal"/>
      <w:lvlText w:val="%7."/>
      <w:lvlJc w:val="left"/>
      <w:pPr>
        <w:ind w:left="5040" w:hanging="360"/>
      </w:pPr>
    </w:lvl>
    <w:lvl w:ilvl="7" w:tplc="12824747" w:tentative="1">
      <w:start w:val="1"/>
      <w:numFmt w:val="lowerLetter"/>
      <w:lvlText w:val="%8."/>
      <w:lvlJc w:val="left"/>
      <w:pPr>
        <w:ind w:left="5760" w:hanging="360"/>
      </w:pPr>
    </w:lvl>
    <w:lvl w:ilvl="8" w:tplc="12824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14">
    <w:multiLevelType w:val="hybridMultilevel"/>
    <w:lvl w:ilvl="0" w:tplc="675587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214">
    <w:abstractNumId w:val="7214"/>
  </w:num>
  <w:num w:numId="7215">
    <w:abstractNumId w:val="7215"/>
  </w:num>
  <w:num w:numId="7216">
    <w:abstractNumId w:val="7216"/>
  </w:num>
  <w:num w:numId="7217">
    <w:abstractNumId w:val="7217"/>
  </w:num>
  <w:num w:numId="7218">
    <w:abstractNumId w:val="7218"/>
  </w:num>
  <w:num w:numId="7219">
    <w:abstractNumId w:val="7219"/>
  </w:num>
  <w:num w:numId="7220">
    <w:abstractNumId w:val="7220"/>
  </w:num>
  <w:num w:numId="7221">
    <w:abstractNumId w:val="7221"/>
  </w:num>
  <w:num w:numId="7222">
    <w:abstractNumId w:val="7222"/>
  </w:num>
  <w:num w:numId="7223">
    <w:abstractNumId w:val="7223"/>
  </w:num>
  <w:num w:numId="7224">
    <w:abstractNumId w:val="7224"/>
  </w:num>
  <w:num w:numId="7225">
    <w:abstractNumId w:val="7225"/>
  </w:num>
  <w:num w:numId="7226">
    <w:abstractNumId w:val="7226"/>
  </w:num>
  <w:num w:numId="7227">
    <w:abstractNumId w:val="7227"/>
  </w:num>
  <w:num w:numId="7228">
    <w:abstractNumId w:val="7228"/>
  </w:num>
  <w:num w:numId="7229">
    <w:abstractNumId w:val="7229"/>
  </w:num>
  <w:num w:numId="7230">
    <w:abstractNumId w:val="7230"/>
  </w:num>
  <w:num w:numId="7231">
    <w:abstractNumId w:val="7231"/>
  </w:num>
  <w:num w:numId="7232">
    <w:abstractNumId w:val="7232"/>
  </w:num>
  <w:num w:numId="7233">
    <w:abstractNumId w:val="7233"/>
  </w:num>
  <w:num w:numId="7234">
    <w:abstractNumId w:val="7234"/>
  </w:num>
  <w:num w:numId="7235">
    <w:abstractNumId w:val="7235"/>
  </w:num>
  <w:num w:numId="7236">
    <w:abstractNumId w:val="7236"/>
  </w:num>
  <w:num w:numId="7237">
    <w:abstractNumId w:val="7237"/>
  </w:num>
  <w:num w:numId="7238">
    <w:abstractNumId w:val="7238"/>
  </w:num>
  <w:num w:numId="7239">
    <w:abstractNumId w:val="7239"/>
  </w:num>
  <w:num w:numId="7240">
    <w:abstractNumId w:val="7240"/>
  </w:num>
  <w:num w:numId="7241">
    <w:abstractNumId w:val="7241"/>
  </w:num>
  <w:num w:numId="7242">
    <w:abstractNumId w:val="7242"/>
  </w:num>
  <w:num w:numId="7243">
    <w:abstractNumId w:val="7243"/>
  </w:num>
  <w:num w:numId="7244">
    <w:abstractNumId w:val="7244"/>
  </w:num>
  <w:num w:numId="7245">
    <w:abstractNumId w:val="7245"/>
  </w:num>
  <w:num w:numId="7246">
    <w:abstractNumId w:val="7246"/>
  </w:num>
  <w:num w:numId="7247">
    <w:abstractNumId w:val="7247"/>
  </w:num>
  <w:num w:numId="7248">
    <w:abstractNumId w:val="7248"/>
  </w:num>
  <w:num w:numId="7249">
    <w:abstractNumId w:val="7249"/>
  </w:num>
  <w:num w:numId="7250">
    <w:abstractNumId w:val="7250"/>
  </w:num>
  <w:num w:numId="7251">
    <w:abstractNumId w:val="7251"/>
  </w:num>
  <w:num w:numId="7252">
    <w:abstractNumId w:val="7252"/>
  </w:num>
  <w:num w:numId="7253">
    <w:abstractNumId w:val="7253"/>
  </w:num>
  <w:num w:numId="7254">
    <w:abstractNumId w:val="7254"/>
  </w:num>
  <w:num w:numId="7255">
    <w:abstractNumId w:val="7255"/>
  </w:num>
  <w:num w:numId="7256">
    <w:abstractNumId w:val="7256"/>
  </w:num>
  <w:num w:numId="7257">
    <w:abstractNumId w:val="7257"/>
  </w:num>
  <w:num w:numId="7258">
    <w:abstractNumId w:val="7258"/>
  </w:num>
  <w:num w:numId="7259">
    <w:abstractNumId w:val="7259"/>
  </w:num>
  <w:num w:numId="7260">
    <w:abstractNumId w:val="7260"/>
  </w:num>
  <w:num w:numId="7261">
    <w:abstractNumId w:val="7261"/>
  </w:num>
  <w:num w:numId="7262">
    <w:abstractNumId w:val="7262"/>
  </w:num>
  <w:num w:numId="7263">
    <w:abstractNumId w:val="7263"/>
  </w:num>
  <w:num w:numId="7264">
    <w:abstractNumId w:val="7264"/>
  </w:num>
  <w:num w:numId="7265">
    <w:abstractNumId w:val="7265"/>
  </w:num>
  <w:num w:numId="7266">
    <w:abstractNumId w:val="7266"/>
  </w:num>
  <w:num w:numId="7267">
    <w:abstractNumId w:val="7267"/>
  </w:num>
  <w:num w:numId="7268">
    <w:abstractNumId w:val="7268"/>
  </w:num>
  <w:num w:numId="7269">
    <w:abstractNumId w:val="7269"/>
  </w:num>
  <w:num w:numId="7270">
    <w:abstractNumId w:val="7270"/>
  </w:num>
  <w:num w:numId="7271">
    <w:abstractNumId w:val="7271"/>
  </w:num>
  <w:num w:numId="7272">
    <w:abstractNumId w:val="7272"/>
  </w:num>
  <w:num w:numId="7273">
    <w:abstractNumId w:val="7273"/>
  </w:num>
  <w:num w:numId="7274">
    <w:abstractNumId w:val="7274"/>
  </w:num>
  <w:num w:numId="7275">
    <w:abstractNumId w:val="7275"/>
  </w:num>
  <w:num w:numId="7276">
    <w:abstractNumId w:val="7276"/>
  </w:num>
  <w:num w:numId="7277">
    <w:abstractNumId w:val="7277"/>
  </w:num>
  <w:num w:numId="7278">
    <w:abstractNumId w:val="7278"/>
  </w:num>
  <w:num w:numId="7279">
    <w:abstractNumId w:val="7279"/>
  </w:num>
  <w:num w:numId="7280">
    <w:abstractNumId w:val="7280"/>
  </w:num>
  <w:num w:numId="7281">
    <w:abstractNumId w:val="7281"/>
  </w:num>
  <w:num w:numId="7282">
    <w:abstractNumId w:val="7282"/>
  </w:num>
  <w:num w:numId="7283">
    <w:abstractNumId w:val="7283"/>
  </w:num>
  <w:num w:numId="7284">
    <w:abstractNumId w:val="7284"/>
  </w:num>
  <w:num w:numId="7285">
    <w:abstractNumId w:val="7285"/>
  </w:num>
  <w:num w:numId="7286">
    <w:abstractNumId w:val="7286"/>
  </w:num>
  <w:num w:numId="7287">
    <w:abstractNumId w:val="7287"/>
  </w:num>
  <w:num w:numId="7288">
    <w:abstractNumId w:val="7288"/>
  </w:num>
  <w:num w:numId="7289">
    <w:abstractNumId w:val="7289"/>
  </w:num>
  <w:num w:numId="7290">
    <w:abstractNumId w:val="7290"/>
  </w:num>
  <w:num w:numId="7291">
    <w:abstractNumId w:val="7291"/>
  </w:num>
  <w:num w:numId="7292">
    <w:abstractNumId w:val="7292"/>
  </w:num>
  <w:num w:numId="7293">
    <w:abstractNumId w:val="7293"/>
  </w:num>
  <w:num w:numId="7294">
    <w:abstractNumId w:val="7294"/>
  </w:num>
  <w:num w:numId="7295">
    <w:abstractNumId w:val="7295"/>
  </w:num>
  <w:num w:numId="7296">
    <w:abstractNumId w:val="7296"/>
  </w:num>
  <w:num w:numId="7297">
    <w:abstractNumId w:val="7297"/>
  </w:num>
  <w:num w:numId="7298">
    <w:abstractNumId w:val="7298"/>
  </w:num>
  <w:num w:numId="7299">
    <w:abstractNumId w:val="72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9516269" Type="http://schemas.openxmlformats.org/officeDocument/2006/relationships/comments" Target="comments.xml"/><Relationship Id="rId864778336" Type="http://schemas.microsoft.com/office/2011/relationships/commentsExtended" Target="commentsExtended.xml"/><Relationship Id="rId99085559" Type="http://schemas.openxmlformats.org/officeDocument/2006/relationships/image" Target="media/imgrId99085559.jpg"/><Relationship Id="rId326769f1c4921c7ec" Type="http://schemas.openxmlformats.org/officeDocument/2006/relationships/hyperlink" Target="https://iservice.lombardini.it/jsp/Template2/manuale.jsp?id=259&amp;parent=1527" TargetMode="External"/><Relationship Id="rId313069f1c4921c8e4" Type="http://schemas.openxmlformats.org/officeDocument/2006/relationships/hyperlink" Target="https://iservice.lombardini.it/jsp/Template2/manuale.jsp?id=645&amp;parent=1527" TargetMode="External"/><Relationship Id="rId741669f1c4921cb01" Type="http://schemas.openxmlformats.org/officeDocument/2006/relationships/hyperlink" Target="https://iservice.lombardini.it/jsp/Template2/manuale.jsp?id=704&amp;parent=1527" TargetMode="External"/><Relationship Id="rId529269f1c4921cc76" Type="http://schemas.openxmlformats.org/officeDocument/2006/relationships/hyperlink" Target="https://iservice.lombardini.it/jsp/Template2/manuale.jsp?id=704&amp;parent=1527" TargetMode="External"/><Relationship Id="rId136969f1c4921ce5d" Type="http://schemas.openxmlformats.org/officeDocument/2006/relationships/hyperlink" Target="https://iservice.lombardini.it/jsp/Template2/manuale.jsp?id=704&amp;parent=1527" TargetMode="External"/><Relationship Id="rId850069f1c4921cfe3" Type="http://schemas.openxmlformats.org/officeDocument/2006/relationships/hyperlink" Target="https://iservice.lombardini.it/jsp/Template2/manuale.jsp?id=705&amp;parent=1527" TargetMode="External"/><Relationship Id="rId958469f1c4921d1bc" Type="http://schemas.openxmlformats.org/officeDocument/2006/relationships/hyperlink" Target="https://iservice.lombardini.it/jsp/Template2/manuale.jsp?id=706&amp;parent=1527" TargetMode="External"/><Relationship Id="rId836869f1c4921d4dc" Type="http://schemas.openxmlformats.org/officeDocument/2006/relationships/hyperlink" Target="https://iservice.lombardini.it/jsp/Template2/manuale.jsp?id=707&amp;parent=1527" TargetMode="External"/><Relationship Id="rId452969f1c4921d6cd" Type="http://schemas.openxmlformats.org/officeDocument/2006/relationships/hyperlink" Target="https://iservice.lombardini.it/jsp/Template2/manuale.jsp?id=708&amp;parent=1527" TargetMode="External"/><Relationship Id="rId409169f1c4921d8c6" Type="http://schemas.openxmlformats.org/officeDocument/2006/relationships/hyperlink" Target="https://iservice.lombardini.it/jsp/Template2/manuale.jsp?id=709&amp;parent=1527" TargetMode="External"/><Relationship Id="rId177269f1c4921dd8b" Type="http://schemas.openxmlformats.org/officeDocument/2006/relationships/hyperlink" Target="https://iservice.lombardini.it/jsp/Template2/manuale.jsp?id=710&amp;parent=1527" TargetMode="External"/><Relationship Id="rId635769f1c4921df38" Type="http://schemas.openxmlformats.org/officeDocument/2006/relationships/hyperlink" Target="https://iservice.lombardini.it/jsp/Template2/manuale.jsp?id=711&amp;parent=1527" TargetMode="External"/><Relationship Id="rId171469f1c4921e131" Type="http://schemas.openxmlformats.org/officeDocument/2006/relationships/hyperlink" Target="https://iservice.lombardini.it/jsp/Template2/manuale.jsp?id=720&amp;parent=1527" TargetMode="External"/><Relationship Id="rId844169f1c4921e311" Type="http://schemas.openxmlformats.org/officeDocument/2006/relationships/hyperlink" Target="https://iservice.lombardini.it/jsp/Template2/manuale.jsp?id=721&amp;parent=1527" TargetMode="External"/><Relationship Id="rId846269f1c4921e870" Type="http://schemas.openxmlformats.org/officeDocument/2006/relationships/hyperlink" Target="https://iservice.lombardini.it/jsp/Template2/manuale.jsp?id=339&amp;parent=1527" TargetMode="External"/><Relationship Id="rId144169f1c4921e9b4" Type="http://schemas.openxmlformats.org/officeDocument/2006/relationships/hyperlink" Target="https://iservice.lombardini.it/jsp/Template2/manuale.jsp?id=339&amp;parent=1527" TargetMode="External"/><Relationship Id="rId401569f1c49234b71" Type="http://schemas.openxmlformats.org/officeDocument/2006/relationships/hyperlink" Target="https://iservice.lombardini.it/jsp/Template2/manuale.jsp?id=437&amp;parent=1527" TargetMode="External"/><Relationship Id="rId619769f1c4923a1f3" Type="http://schemas.openxmlformats.org/officeDocument/2006/relationships/hyperlink" Target="https://iservice.lombardini.it/jsp/Template2/manuale.jsp?id=681&amp;parent=1527" TargetMode="External"/><Relationship Id="rId631569f1c49259238" Type="http://schemas.openxmlformats.org/officeDocument/2006/relationships/hyperlink" Target="https://iservice.lombardini.it/jsp/Template2/manuale.jsp?id=681&amp;parent=1527" TargetMode="External"/><Relationship Id="rId519269f1c4927345d" Type="http://schemas.openxmlformats.org/officeDocument/2006/relationships/hyperlink" Target="https://iservice.lombardini.it/jsp/Template2/manuale.jsp?id=683&amp;parent=1527" TargetMode="External"/><Relationship Id="rId356969f1c4927ea9b" Type="http://schemas.openxmlformats.org/officeDocument/2006/relationships/hyperlink" Target="https://iservice.lombardini.it/jsp/Template2/manuale.jsp?id=684&amp;parent=1527" TargetMode="External"/><Relationship Id="rId978369f1c492913f3" Type="http://schemas.openxmlformats.org/officeDocument/2006/relationships/hyperlink" Target="https://iservice.lombardini.it/jsp/Template2/manuale.jsp?id=683&amp;parent=1527" TargetMode="External"/><Relationship Id="rId139669f1c4929f813" Type="http://schemas.openxmlformats.org/officeDocument/2006/relationships/hyperlink" Target="https://iservice.lombardini.it/jsp/Template2/manuale.jsp?id=684&amp;parent=1527" TargetMode="External"/><Relationship Id="rId359769f1c492a784f" Type="http://schemas.openxmlformats.org/officeDocument/2006/relationships/hyperlink" Target="https://iservice.lombardini.it/jsp/Template2/manuale.jsp?id=684&amp;parent=1527" TargetMode="External"/><Relationship Id="rId702869f1c492b22bf" Type="http://schemas.openxmlformats.org/officeDocument/2006/relationships/hyperlink" Target="https://iservice.lombardini.it/jsp/Template2/manuale.jsp?id=684&amp;parent=1527" TargetMode="External"/><Relationship Id="rId508369f1c492b25fa" Type="http://schemas.openxmlformats.org/officeDocument/2006/relationships/hyperlink" Target="https://iservice.lombardini.it/jsp/Template2/manuale.jsp?id=308&amp;parent=1527" TargetMode="External"/><Relationship Id="rId648669f1c492c71ae" Type="http://schemas.openxmlformats.org/officeDocument/2006/relationships/hyperlink" Target="https://iservice.lombardini.it/jsp/Template2/manuale.jsp?id=684&amp;parent=1527" TargetMode="External"/><Relationship Id="rId919869f1c493f2ddb" Type="http://schemas.openxmlformats.org/officeDocument/2006/relationships/hyperlink" Target="https://iservice.lombardini.it/jsp/Template2/manuale.jsp?id=339&amp;parent=1527" TargetMode="External"/><Relationship Id="rId933769f1c4943b9f0" Type="http://schemas.openxmlformats.org/officeDocument/2006/relationships/hyperlink" Target="https://iservice.lombardini.it/jsp/Template2/manuale.jsp?id=339&amp;parent=1527" TargetMode="External"/><Relationship Id="rId685569f1c4943bec0" Type="http://schemas.openxmlformats.org/officeDocument/2006/relationships/hyperlink" Target="https://iservice.lombardini.it/jsp/Template2/manuale.jsp?id=339&amp;parent=1527" TargetMode="External"/><Relationship Id="rId695169f1c4943bffa" Type="http://schemas.openxmlformats.org/officeDocument/2006/relationships/hyperlink" Target="https://iservice.lombardini.it/jsp/Template2/manuale.jsp?id=339&amp;parent=1527" TargetMode="External"/><Relationship Id="rId967069f1c4943c161" Type="http://schemas.openxmlformats.org/officeDocument/2006/relationships/hyperlink" Target="https://iservice.lombardini.it/jsp/Template2/manuale.jsp?id=339&amp;parent=1527" TargetMode="External"/><Relationship Id="rId673969f1c494bf942" Type="http://schemas.openxmlformats.org/officeDocument/2006/relationships/hyperlink" Target="https://iservice.lombardini.it/jsp/Template2/manuale.jsp?id=659&amp;parent=1527" TargetMode="External"/><Relationship Id="rId471069f1c494cc87d" Type="http://schemas.openxmlformats.org/officeDocument/2006/relationships/hyperlink" Target="https://iservice.lombardini.it/jsp/Template2/manuale.jsp?id=659&amp;parent=1527" TargetMode="External"/><Relationship Id="rId928869f1c494cca12" Type="http://schemas.openxmlformats.org/officeDocument/2006/relationships/hyperlink" Target="https://iservice.lombardini.it/jsp/Template2/manuale.jsp?id=339&amp;parent=1527" TargetMode="External"/><Relationship Id="rId762969f1c494ccc99" Type="http://schemas.openxmlformats.org/officeDocument/2006/relationships/hyperlink" Target="https://iservice.lombardini.it/jsp/Template2/manuale.jsp?id=659&amp;parent=1527" TargetMode="External"/><Relationship Id="rId856869f1c494ccd94" Type="http://schemas.openxmlformats.org/officeDocument/2006/relationships/hyperlink" Target="https://iservice.lombardini.it/jsp/Template2/manuale.jsp?id=339&amp;parent=1527" TargetMode="External"/><Relationship Id="rId696669f1c494ccf38" Type="http://schemas.openxmlformats.org/officeDocument/2006/relationships/hyperlink" Target="https://iservice.lombardini.it/jsp/Template2/manuale.jsp?id=339&amp;parent=1527" TargetMode="External"/><Relationship Id="rId401969f1c49512f5b" Type="http://schemas.openxmlformats.org/officeDocument/2006/relationships/hyperlink" Target="https://iservice.lombardini.it/jsp/Template2/manuale.jsp?id=316&amp;parent=1527" TargetMode="External"/><Relationship Id="rId307669f1c495135cf" Type="http://schemas.openxmlformats.org/officeDocument/2006/relationships/hyperlink" Target="https://iservice.lombardini.it/jsp/Template2/manuale.jsp?id=339&amp;parent=1527" TargetMode="External"/><Relationship Id="rId858169f1c4954044f" Type="http://schemas.openxmlformats.org/officeDocument/2006/relationships/hyperlink" Target="https://iservice.lombardini.it/jsp/Template2/manuale.jsp?id=339&amp;parent=1527" TargetMode="External"/><Relationship Id="rId121469f1c4955ef03" Type="http://schemas.openxmlformats.org/officeDocument/2006/relationships/hyperlink" Target="https://iservice.lombardini.it/jsp/Template2/manuale.jsp?id=676&amp;parent=1527" TargetMode="External"/><Relationship Id="rId443669f1c4955f7d9" Type="http://schemas.openxmlformats.org/officeDocument/2006/relationships/hyperlink" Target="https://iservice.lombardini.it/jsp/Template2/manuale.jsp?id=339&amp;parent=1527" TargetMode="External"/><Relationship Id="rId992769f1c4955fc31" Type="http://schemas.openxmlformats.org/officeDocument/2006/relationships/hyperlink" Target="https://iservice.lombardini.it/jsp/Template2/manuale.jsp?id=339&amp;parent=1527" TargetMode="External"/><Relationship Id="rId477869f1c4955fed0" Type="http://schemas.openxmlformats.org/officeDocument/2006/relationships/hyperlink" Target="https://iservice.lombardini.it/jsp/Template2/manuale.jsp?id=339&amp;parent=1527" TargetMode="External"/><Relationship Id="rId171569f1c49560447" Type="http://schemas.openxmlformats.org/officeDocument/2006/relationships/hyperlink" Target="https://iservice.lombardini.it/jsp/Template2/manuale.jsp?id=339&amp;parent=1527" TargetMode="External"/><Relationship Id="rId325369f1c4956067d" Type="http://schemas.openxmlformats.org/officeDocument/2006/relationships/hyperlink" Target="https://iservice.lombardini.it/jsp/Template2/manuale.jsp?id=339&amp;parent=1527" TargetMode="External"/><Relationship Id="rId731669f1c49578986" Type="http://schemas.openxmlformats.org/officeDocument/2006/relationships/hyperlink" Target="https://iservice.lombardini.it/jsp/Template2/manuale.jsp?id=339&amp;parent=1527" TargetMode="External"/><Relationship Id="rId694669f1c4965fcea" Type="http://schemas.openxmlformats.org/officeDocument/2006/relationships/hyperlink" Target="https://iservice.lombardini.it/jsp/Template2/manuale.jsp?id=269&amp;parent=1527" TargetMode="External"/><Relationship Id="rId875969f1c4968f1af" Type="http://schemas.openxmlformats.org/officeDocument/2006/relationships/hyperlink" Target="https://iservice.lombardini.it/jsp/Template2/manuale.jsp?id=339&amp;parent=1527" TargetMode="External"/><Relationship Id="rId516469f1c496aaa90" Type="http://schemas.openxmlformats.org/officeDocument/2006/relationships/hyperlink" Target="https://iservice.lombardini.it/jsp/Template2/manuale.jsp?id=339&amp;parent=1527" TargetMode="External"/><Relationship Id="rId223069f1c496aac60" Type="http://schemas.openxmlformats.org/officeDocument/2006/relationships/hyperlink" Target="https://iservice.lombardini.it/jsp/Template2/manuale.jsp?id=339&amp;parent=1527" TargetMode="External"/><Relationship Id="rId541669f1c496ab137" Type="http://schemas.openxmlformats.org/officeDocument/2006/relationships/hyperlink" Target="https://iservice.lombardini.it/jsp/Template2/manuale.jsp?id=339&amp;parent=1527" TargetMode="External"/><Relationship Id="rId847269f1c496d9538" Type="http://schemas.openxmlformats.org/officeDocument/2006/relationships/hyperlink" Target="https://iservice.lombardini.it/jsp/Template2/manuale.jsp?id=666&amp;parent=1527" TargetMode="External"/><Relationship Id="rId936669f1c496ea2c3" Type="http://schemas.openxmlformats.org/officeDocument/2006/relationships/hyperlink" Target="https://iservice.lombardini.it/jsp/Template2/manuale.jsp?id=339&amp;parent=1527" TargetMode="External"/><Relationship Id="rId530569f1c497135b7" Type="http://schemas.openxmlformats.org/officeDocument/2006/relationships/hyperlink" Target="https://iservice.lombardini.it/jsp/Template2/manuale.jsp?id=661&amp;parent=1527" TargetMode="External"/><Relationship Id="rId712469f1c49713af6" Type="http://schemas.openxmlformats.org/officeDocument/2006/relationships/hyperlink" Target="https://iservice.lombardini.it/jsp/Template2/manuale.jsp?id=660&amp;parent=1527" TargetMode="External"/><Relationship Id="rId312069f1c49713eeb" Type="http://schemas.openxmlformats.org/officeDocument/2006/relationships/hyperlink" Target="https://iservice.lombardini.it/jsp/Template2/manuale.jsp?id=685&amp;parent=1527" TargetMode="External"/><Relationship Id="rId927869f1c49714892" Type="http://schemas.openxmlformats.org/officeDocument/2006/relationships/hyperlink" Target="https://iservice.lombardini.it/jsp/Template2/manuale.jsp?id=719&amp;parent=1527" TargetMode="External"/><Relationship Id="rId351469f1c4972eea6" Type="http://schemas.openxmlformats.org/officeDocument/2006/relationships/hyperlink" Target="https://iservice.lombardini.it/jsp/Template2/manuale.jsp?id=339&amp;parent=1527" TargetMode="External"/><Relationship Id="rId779069f1c4973ba39" Type="http://schemas.openxmlformats.org/officeDocument/2006/relationships/hyperlink" Target="https://iservice.lombardini.it/jsp/Template2/manuale.jsp?id=339&amp;parent=1527" TargetMode="External"/><Relationship Id="rId829369f1c49750895" Type="http://schemas.openxmlformats.org/officeDocument/2006/relationships/hyperlink" Target="https://iservice.lombardini.it/jsp/Template2/manuale.jsp?id=339&amp;parent=1527" TargetMode="External"/><Relationship Id="rId731169f1c4976aaba" Type="http://schemas.openxmlformats.org/officeDocument/2006/relationships/hyperlink" Target="https://iservice.lombardini.it/jsp/Template2/manuale.jsp?id=339&amp;parent=1527" TargetMode="External"/><Relationship Id="rId684069f1c4977a523" Type="http://schemas.openxmlformats.org/officeDocument/2006/relationships/hyperlink" Target="https://iservice.lombardini.it/jsp/Template2/manuale.jsp?id=717&amp;parent=1527" TargetMode="External"/><Relationship Id="rId224069f1c49785b34" Type="http://schemas.openxmlformats.org/officeDocument/2006/relationships/hyperlink" Target="https://iservice.lombardini.it/jsp/Template2/manuale.jsp?id=717&amp;parent=1527" TargetMode="External"/><Relationship Id="rId160869f1c498103f7" Type="http://schemas.openxmlformats.org/officeDocument/2006/relationships/hyperlink" Target="https://iservice.lombardini.it/jsp/Template2/manuale.jsp?id=339&amp;parent=1527" TargetMode="External"/><Relationship Id="rId917269f1c4922a78e" Type="http://schemas.openxmlformats.org/officeDocument/2006/relationships/image" Target="media/imgrId917269f1c4922a78e.jpg"/><Relationship Id="rId121969f1c492347c2" Type="http://schemas.openxmlformats.org/officeDocument/2006/relationships/image" Target="media/imgrId121969f1c492347c2.jpg"/><Relationship Id="rId253969f1c49239e6e" Type="http://schemas.openxmlformats.org/officeDocument/2006/relationships/image" Target="media/imgrId253969f1c49239e6e.jpg"/><Relationship Id="rId918069f1c4923cf5d" Type="http://schemas.openxmlformats.org/officeDocument/2006/relationships/image" Target="media/imgrId918069f1c4923cf5d.jpg"/><Relationship Id="rId703469f1c49245e69" Type="http://schemas.openxmlformats.org/officeDocument/2006/relationships/image" Target="media/imgrId703469f1c49245e69.jpg"/><Relationship Id="rId699669f1c4924e62d" Type="http://schemas.openxmlformats.org/officeDocument/2006/relationships/image" Target="media/imgrId699669f1c4924e62d.jpg"/><Relationship Id="rId270769f1c4925897e" Type="http://schemas.openxmlformats.org/officeDocument/2006/relationships/image" Target="media/imgrId270769f1c4925897e.jpg"/><Relationship Id="rId747769f1c49265737" Type="http://schemas.openxmlformats.org/officeDocument/2006/relationships/image" Target="media/imgrId747769f1c49265737.jpg"/><Relationship Id="rId951269f1c4926e0ba" Type="http://schemas.openxmlformats.org/officeDocument/2006/relationships/image" Target="media/imgrId951269f1c4926e0ba.jpg"/><Relationship Id="rId135069f1c49273101" Type="http://schemas.openxmlformats.org/officeDocument/2006/relationships/image" Target="media/imgrId135069f1c49273101.jpg"/><Relationship Id="rId135269f1c4927935c" Type="http://schemas.openxmlformats.org/officeDocument/2006/relationships/image" Target="media/imgrId135269f1c4927935c.jpg"/><Relationship Id="rId270569f1c4927e716" Type="http://schemas.openxmlformats.org/officeDocument/2006/relationships/image" Target="media/imgrId270569f1c4927e716.jpg"/><Relationship Id="rId754369f1c49285cb5" Type="http://schemas.openxmlformats.org/officeDocument/2006/relationships/image" Target="media/imgrId754369f1c49285cb5.jpg"/><Relationship Id="rId926169f1c49289cf4" Type="http://schemas.openxmlformats.org/officeDocument/2006/relationships/image" Target="media/imgrId926169f1c49289cf4.jpg"/><Relationship Id="rId583269f1c49290512" Type="http://schemas.openxmlformats.org/officeDocument/2006/relationships/image" Target="media/imgrId583269f1c49290512.jpg"/><Relationship Id="rId153269f1c4929f47f" Type="http://schemas.openxmlformats.org/officeDocument/2006/relationships/image" Target="media/imgrId153269f1c4929f47f.jpg"/><Relationship Id="rId653769f1c492a75d5" Type="http://schemas.openxmlformats.org/officeDocument/2006/relationships/image" Target="media/imgrId653769f1c492a75d5.jpg"/><Relationship Id="rId484969f1c492af080" Type="http://schemas.openxmlformats.org/officeDocument/2006/relationships/image" Target="media/imgrId484969f1c492af080.png"/><Relationship Id="rId272469f1c492b1eec" Type="http://schemas.openxmlformats.org/officeDocument/2006/relationships/image" Target="media/imgrId272469f1c492b1eec.jpg"/><Relationship Id="rId894569f1c492b9ef1" Type="http://schemas.openxmlformats.org/officeDocument/2006/relationships/image" Target="media/imgrId894569f1c492b9ef1.jpg"/><Relationship Id="rId966969f1c492c1eeb" Type="http://schemas.openxmlformats.org/officeDocument/2006/relationships/image" Target="media/imgrId966969f1c492c1eeb.jpg"/><Relationship Id="rId296469f1c492c6e6d" Type="http://schemas.openxmlformats.org/officeDocument/2006/relationships/image" Target="media/imgrId296469f1c492c6e6d.jpg"/><Relationship Id="rId154269f1c492cee87" Type="http://schemas.openxmlformats.org/officeDocument/2006/relationships/image" Target="media/imgrId154269f1c492cee87.jpg"/><Relationship Id="rId900469f1c492d257b" Type="http://schemas.openxmlformats.org/officeDocument/2006/relationships/image" Target="media/imgrId900469f1c492d257b.jpg"/><Relationship Id="rId625269f1c492da083" Type="http://schemas.openxmlformats.org/officeDocument/2006/relationships/image" Target="media/imgrId625269f1c492da083.jpg"/><Relationship Id="rId772569f1c492e223e" Type="http://schemas.openxmlformats.org/officeDocument/2006/relationships/image" Target="media/imgrId772569f1c492e223e.jpg"/><Relationship Id="rId731569f1c492e9c6e" Type="http://schemas.openxmlformats.org/officeDocument/2006/relationships/image" Target="media/imgrId731569f1c492e9c6e.jpg"/><Relationship Id="rId169069f1c492edf70" Type="http://schemas.openxmlformats.org/officeDocument/2006/relationships/image" Target="media/imgrId169069f1c492edf70.jpg"/><Relationship Id="rId223369f1c4930436c" Type="http://schemas.openxmlformats.org/officeDocument/2006/relationships/image" Target="media/imgrId223369f1c4930436c.jpg"/><Relationship Id="rId395669f1c4930d081" Type="http://schemas.openxmlformats.org/officeDocument/2006/relationships/image" Target="media/imgrId395669f1c4930d081.jpg"/><Relationship Id="rId956469f1c49315498" Type="http://schemas.openxmlformats.org/officeDocument/2006/relationships/image" Target="media/imgrId956469f1c49315498.jpg"/><Relationship Id="rId673369f1c49320d6d" Type="http://schemas.openxmlformats.org/officeDocument/2006/relationships/image" Target="media/imgrId673369f1c49320d6d.jpg"/><Relationship Id="rId469569f1c4935a6d3" Type="http://schemas.openxmlformats.org/officeDocument/2006/relationships/image" Target="media/imgrId469569f1c4935a6d3.jpg"/><Relationship Id="rId135069f1c49364c3c" Type="http://schemas.openxmlformats.org/officeDocument/2006/relationships/image" Target="media/imgrId135069f1c49364c3c.jpg"/><Relationship Id="rId233069f1c49372b34" Type="http://schemas.openxmlformats.org/officeDocument/2006/relationships/image" Target="media/imgrId233069f1c49372b34.jpg"/><Relationship Id="rId767869f1c4937e209" Type="http://schemas.openxmlformats.org/officeDocument/2006/relationships/image" Target="media/imgrId767869f1c4937e209.jpg"/><Relationship Id="rId791969f1c4938733c" Type="http://schemas.openxmlformats.org/officeDocument/2006/relationships/image" Target="media/imgrId791969f1c4938733c.jpg"/><Relationship Id="rId735069f1c49395416" Type="http://schemas.openxmlformats.org/officeDocument/2006/relationships/image" Target="media/imgrId735069f1c49395416.jpg"/><Relationship Id="rId512169f1c493c26aa" Type="http://schemas.openxmlformats.org/officeDocument/2006/relationships/image" Target="media/imgrId512169f1c493c26aa.jpg"/><Relationship Id="rId819669f1c493cb8bf" Type="http://schemas.openxmlformats.org/officeDocument/2006/relationships/image" Target="media/imgrId819669f1c493cb8bf.jpg"/><Relationship Id="rId153369f1c493dd2ac" Type="http://schemas.openxmlformats.org/officeDocument/2006/relationships/image" Target="media/imgrId153369f1c493dd2ac.jpg"/><Relationship Id="rId280169f1c493e9a13" Type="http://schemas.openxmlformats.org/officeDocument/2006/relationships/image" Target="media/imgrId280169f1c493e9a13.jpg"/><Relationship Id="rId760069f1c493f2688" Type="http://schemas.openxmlformats.org/officeDocument/2006/relationships/image" Target="media/imgrId760069f1c493f2688.jpg"/><Relationship Id="rId360269f1c4940cbb0" Type="http://schemas.openxmlformats.org/officeDocument/2006/relationships/image" Target="media/imgrId360269f1c4940cbb0.jpg"/><Relationship Id="rId765269f1c494140eb" Type="http://schemas.openxmlformats.org/officeDocument/2006/relationships/image" Target="media/imgrId765269f1c494140eb.jpg"/><Relationship Id="rId767769f1c4941f20c" Type="http://schemas.openxmlformats.org/officeDocument/2006/relationships/image" Target="media/imgrId767769f1c4941f20c.jpg"/><Relationship Id="rId339369f1c49427ee8" Type="http://schemas.openxmlformats.org/officeDocument/2006/relationships/image" Target="media/imgrId339369f1c49427ee8.jpg"/><Relationship Id="rId890669f1c49432716" Type="http://schemas.openxmlformats.org/officeDocument/2006/relationships/image" Target="media/imgrId890669f1c49432716.jpg"/><Relationship Id="rId775269f1c4943b4f4" Type="http://schemas.openxmlformats.org/officeDocument/2006/relationships/image" Target="media/imgrId775269f1c4943b4f4.jpg"/><Relationship Id="rId770069f1c49446aff" Type="http://schemas.openxmlformats.org/officeDocument/2006/relationships/image" Target="media/imgrId770069f1c49446aff.jpg"/><Relationship Id="rId146569f1c4946b3d1" Type="http://schemas.openxmlformats.org/officeDocument/2006/relationships/image" Target="media/imgrId146569f1c4946b3d1.jpg"/><Relationship Id="rId841669f1c49473256" Type="http://schemas.openxmlformats.org/officeDocument/2006/relationships/image" Target="media/imgrId841669f1c49473256.jpg"/><Relationship Id="rId701869f1c49485605" Type="http://schemas.openxmlformats.org/officeDocument/2006/relationships/image" Target="media/imgrId701869f1c49485605.jpg"/><Relationship Id="rId420769f1c4948e3c5" Type="http://schemas.openxmlformats.org/officeDocument/2006/relationships/image" Target="media/imgrId420769f1c4948e3c5.jpg"/><Relationship Id="rId523169f1c494aedfb" Type="http://schemas.openxmlformats.org/officeDocument/2006/relationships/image" Target="media/imgrId523169f1c494aedfb.jpg"/><Relationship Id="rId410269f1c494b86fe" Type="http://schemas.openxmlformats.org/officeDocument/2006/relationships/image" Target="media/imgrId410269f1c494b86fe.jpg"/><Relationship Id="rId899469f1c494bf267" Type="http://schemas.openxmlformats.org/officeDocument/2006/relationships/image" Target="media/imgrId899469f1c494bf267.jpg"/><Relationship Id="rId251169f1c494cc3eb" Type="http://schemas.openxmlformats.org/officeDocument/2006/relationships/image" Target="media/imgrId251169f1c494cc3eb.jpg"/><Relationship Id="rId471569f1c494db058" Type="http://schemas.openxmlformats.org/officeDocument/2006/relationships/image" Target="media/imgrId471569f1c494db058.jpg"/><Relationship Id="rId605069f1c494e04b6" Type="http://schemas.openxmlformats.org/officeDocument/2006/relationships/image" Target="media/imgrId605069f1c494e04b6.jpg"/><Relationship Id="rId748069f1c494eb7f5" Type="http://schemas.openxmlformats.org/officeDocument/2006/relationships/image" Target="media/imgrId748069f1c494eb7f5.jpg"/><Relationship Id="rId896069f1c49505cca" Type="http://schemas.openxmlformats.org/officeDocument/2006/relationships/image" Target="media/imgrId896069f1c49505cca.jpg"/><Relationship Id="rId168469f1c49512b8b" Type="http://schemas.openxmlformats.org/officeDocument/2006/relationships/image" Target="media/imgrId168469f1c49512b8b.jpg"/><Relationship Id="rId682069f1c4952edd1" Type="http://schemas.openxmlformats.org/officeDocument/2006/relationships/image" Target="media/imgrId682069f1c4952edd1.jpg"/><Relationship Id="rId824869f1c49534382" Type="http://schemas.openxmlformats.org/officeDocument/2006/relationships/image" Target="media/imgrId824869f1c49534382.gif"/><Relationship Id="rId185069f1c4953fc7a" Type="http://schemas.openxmlformats.org/officeDocument/2006/relationships/image" Target="media/imgrId185069f1c4953fc7a.jpg"/><Relationship Id="rId590069f1c4954f5ec" Type="http://schemas.openxmlformats.org/officeDocument/2006/relationships/image" Target="media/imgrId590069f1c4954f5ec.jpg"/><Relationship Id="rId694369f1c4955e962" Type="http://schemas.openxmlformats.org/officeDocument/2006/relationships/image" Target="media/imgrId694369f1c4955e962.jpg"/><Relationship Id="rId110469f1c495689be" Type="http://schemas.openxmlformats.org/officeDocument/2006/relationships/image" Target="media/imgrId110469f1c495689be.jpg"/><Relationship Id="rId989769f1c4956ffde" Type="http://schemas.openxmlformats.org/officeDocument/2006/relationships/image" Target="media/imgrId989769f1c4956ffde.jpg"/><Relationship Id="rId507269f1c4957814d" Type="http://schemas.openxmlformats.org/officeDocument/2006/relationships/image" Target="media/imgrId507269f1c4957814d.jpg"/><Relationship Id="rId208169f1c49581c99" Type="http://schemas.openxmlformats.org/officeDocument/2006/relationships/image" Target="media/imgrId208169f1c49581c99.jpg"/><Relationship Id="rId994169f1c4958a33e" Type="http://schemas.openxmlformats.org/officeDocument/2006/relationships/image" Target="media/imgrId994169f1c4958a33e.jpg"/><Relationship Id="rId984669f1c49590bf5" Type="http://schemas.openxmlformats.org/officeDocument/2006/relationships/image" Target="media/imgrId984669f1c49590bf5.jpg"/><Relationship Id="rId251669f1c49596629" Type="http://schemas.openxmlformats.org/officeDocument/2006/relationships/image" Target="media/imgrId251669f1c49596629.jpg"/><Relationship Id="rId117269f1c4959de96" Type="http://schemas.openxmlformats.org/officeDocument/2006/relationships/image" Target="media/imgrId117269f1c4959de96.jpg"/><Relationship Id="rId633169f1c495a574e" Type="http://schemas.openxmlformats.org/officeDocument/2006/relationships/image" Target="media/imgrId633169f1c495a574e.jpg"/><Relationship Id="rId583569f1c495b3bd8" Type="http://schemas.openxmlformats.org/officeDocument/2006/relationships/image" Target="media/imgrId583569f1c495b3bd8.jpg"/><Relationship Id="rId723869f1c495ba8f7" Type="http://schemas.openxmlformats.org/officeDocument/2006/relationships/image" Target="media/imgrId723869f1c495ba8f7.jpg"/><Relationship Id="rId258269f1c495c74df" Type="http://schemas.openxmlformats.org/officeDocument/2006/relationships/image" Target="media/imgrId258269f1c495c74df.jpg"/><Relationship Id="rId641969f1c495d5c04" Type="http://schemas.openxmlformats.org/officeDocument/2006/relationships/image" Target="media/imgrId641969f1c495d5c04.jpg"/><Relationship Id="rId951269f1c495dd096" Type="http://schemas.openxmlformats.org/officeDocument/2006/relationships/image" Target="media/imgrId951269f1c495dd096.jpg"/><Relationship Id="rId274669f1c495f09a9" Type="http://schemas.openxmlformats.org/officeDocument/2006/relationships/image" Target="media/imgrId274669f1c495f09a9.jpg"/><Relationship Id="rId902669f1c49606dcb" Type="http://schemas.openxmlformats.org/officeDocument/2006/relationships/image" Target="media/imgrId902669f1c49606dcb.jpg"/><Relationship Id="rId844169f1c4960f5b2" Type="http://schemas.openxmlformats.org/officeDocument/2006/relationships/image" Target="media/imgrId844169f1c4960f5b2.jpg"/><Relationship Id="rId240469f1c49618d8f" Type="http://schemas.openxmlformats.org/officeDocument/2006/relationships/image" Target="media/imgrId240469f1c49618d8f.jpg"/><Relationship Id="rId156969f1c49621c1a" Type="http://schemas.openxmlformats.org/officeDocument/2006/relationships/image" Target="media/imgrId156969f1c49621c1a.jpg"/><Relationship Id="rId423569f1c4962a299" Type="http://schemas.openxmlformats.org/officeDocument/2006/relationships/image" Target="media/imgrId423569f1c4962a299.jpg"/><Relationship Id="rId827769f1c49634930" Type="http://schemas.openxmlformats.org/officeDocument/2006/relationships/image" Target="media/imgrId827769f1c49634930.jpg"/><Relationship Id="rId808669f1c4963fb4c" Type="http://schemas.openxmlformats.org/officeDocument/2006/relationships/image" Target="media/imgrId808669f1c4963fb4c.jpg"/><Relationship Id="rId173869f1c4964b656" Type="http://schemas.openxmlformats.org/officeDocument/2006/relationships/image" Target="media/imgrId173869f1c4964b656.jpg"/><Relationship Id="rId672369f1c49656265" Type="http://schemas.openxmlformats.org/officeDocument/2006/relationships/image" Target="media/imgrId672369f1c49656265.jpg"/><Relationship Id="rId461669f1c4965f8b1" Type="http://schemas.openxmlformats.org/officeDocument/2006/relationships/image" Target="media/imgrId461669f1c4965f8b1.jpg"/><Relationship Id="rId290469f1c49669a97" Type="http://schemas.openxmlformats.org/officeDocument/2006/relationships/image" Target="media/imgrId290469f1c49669a97.jpg"/><Relationship Id="rId992769f1c49676049" Type="http://schemas.openxmlformats.org/officeDocument/2006/relationships/image" Target="media/imgrId992769f1c49676049.jpg"/><Relationship Id="rId571269f1c49682da2" Type="http://schemas.openxmlformats.org/officeDocument/2006/relationships/image" Target="media/imgrId571269f1c49682da2.jpg"/><Relationship Id="rId681769f1c4968ee3f" Type="http://schemas.openxmlformats.org/officeDocument/2006/relationships/image" Target="media/imgrId681769f1c4968ee3f.jpg"/><Relationship Id="rId152169f1c49699b92" Type="http://schemas.openxmlformats.org/officeDocument/2006/relationships/image" Target="media/imgrId152169f1c49699b92.jpg"/><Relationship Id="rId788969f1c496aa374" Type="http://schemas.openxmlformats.org/officeDocument/2006/relationships/image" Target="media/imgrId788969f1c496aa374.jpg"/><Relationship Id="rId899069f1c496aa798" Type="http://schemas.openxmlformats.org/officeDocument/2006/relationships/image" Target="media/imgrId899069f1c496aa798.png"/><Relationship Id="rId447269f1c496b7fc0" Type="http://schemas.openxmlformats.org/officeDocument/2006/relationships/image" Target="media/imgrId447269f1c496b7fc0.jpg"/><Relationship Id="rId464169f1c496c20b3" Type="http://schemas.openxmlformats.org/officeDocument/2006/relationships/image" Target="media/imgrId464169f1c496c20b3.jpg"/><Relationship Id="rId424869f1c496c9dd9" Type="http://schemas.openxmlformats.org/officeDocument/2006/relationships/image" Target="media/imgrId424869f1c496c9dd9.jpg"/><Relationship Id="rId269669f1c496d8cb4" Type="http://schemas.openxmlformats.org/officeDocument/2006/relationships/image" Target="media/imgrId269669f1c496d8cb4.jpg"/><Relationship Id="rId471469f1c496e3104" Type="http://schemas.openxmlformats.org/officeDocument/2006/relationships/image" Target="media/imgrId471469f1c496e3104.jpg"/><Relationship Id="rId658869f1c496e9d8b" Type="http://schemas.openxmlformats.org/officeDocument/2006/relationships/image" Target="media/imgrId658869f1c496e9d8b.jpg"/><Relationship Id="rId768869f1c496f390f" Type="http://schemas.openxmlformats.org/officeDocument/2006/relationships/image" Target="media/imgrId768869f1c496f390f.jpg"/><Relationship Id="rId573769f1c49705907" Type="http://schemas.openxmlformats.org/officeDocument/2006/relationships/image" Target="media/imgrId573769f1c49705907.jpg"/><Relationship Id="rId639769f1c49712c55" Type="http://schemas.openxmlformats.org/officeDocument/2006/relationships/image" Target="media/imgrId639769f1c49712c55.jpg"/><Relationship Id="rId288869f1c4971ea6d" Type="http://schemas.openxmlformats.org/officeDocument/2006/relationships/image" Target="media/imgrId288869f1c4971ea6d.jpg"/><Relationship Id="rId220169f1c49729b47" Type="http://schemas.openxmlformats.org/officeDocument/2006/relationships/image" Target="media/imgrId220169f1c49729b47.jpg"/><Relationship Id="rId345369f1c4972eaed" Type="http://schemas.openxmlformats.org/officeDocument/2006/relationships/image" Target="media/imgrId345369f1c4972eaed.jpg"/><Relationship Id="rId470369f1c4973b60a" Type="http://schemas.openxmlformats.org/officeDocument/2006/relationships/image" Target="media/imgrId470369f1c4973b60a.jpg"/><Relationship Id="rId857869f1c49744ed5" Type="http://schemas.openxmlformats.org/officeDocument/2006/relationships/image" Target="media/imgrId857869f1c49744ed5.jpg"/><Relationship Id="rId806669f1c4974b312" Type="http://schemas.openxmlformats.org/officeDocument/2006/relationships/image" Target="media/imgrId806669f1c4974b312.jpg"/><Relationship Id="rId261569f1c4974ff27" Type="http://schemas.openxmlformats.org/officeDocument/2006/relationships/image" Target="media/imgrId261569f1c4974ff27.jpg"/><Relationship Id="rId260669f1c4975a40c" Type="http://schemas.openxmlformats.org/officeDocument/2006/relationships/image" Target="media/imgrId260669f1c4975a40c.jpg"/><Relationship Id="rId743569f1c4975fdc2" Type="http://schemas.openxmlformats.org/officeDocument/2006/relationships/image" Target="media/imgrId743569f1c4975fdc2.jpg"/><Relationship Id="rId352869f1c49769b6c" Type="http://schemas.openxmlformats.org/officeDocument/2006/relationships/image" Target="media/imgrId352869f1c49769b6c.jpg"/><Relationship Id="rId434169f1c4977385a" Type="http://schemas.openxmlformats.org/officeDocument/2006/relationships/image" Target="media/imgrId434169f1c4977385a.jpg"/><Relationship Id="rId165969f1c4977a1f9" Type="http://schemas.openxmlformats.org/officeDocument/2006/relationships/image" Target="media/imgrId165969f1c4977a1f9.jpg"/><Relationship Id="rId453569f1c4977dc5b" Type="http://schemas.openxmlformats.org/officeDocument/2006/relationships/image" Target="media/imgrId453569f1c4977dc5b.jpg"/><Relationship Id="rId333269f1c49780b73" Type="http://schemas.openxmlformats.org/officeDocument/2006/relationships/image" Target="media/imgrId333269f1c49780b73.jpg"/><Relationship Id="rId523569f1c49785629" Type="http://schemas.openxmlformats.org/officeDocument/2006/relationships/image" Target="media/imgrId523569f1c49785629.jpg"/><Relationship Id="rId167169f1c49792d97" Type="http://schemas.openxmlformats.org/officeDocument/2006/relationships/image" Target="media/imgrId167169f1c49792d97.jpg"/><Relationship Id="rId292369f1c4979e353" Type="http://schemas.openxmlformats.org/officeDocument/2006/relationships/image" Target="media/imgrId292369f1c4979e353.jpg"/><Relationship Id="rId789269f1c497a6262" Type="http://schemas.openxmlformats.org/officeDocument/2006/relationships/image" Target="media/imgrId789269f1c497a6262.jpg"/><Relationship Id="rId291669f1c497ab56d" Type="http://schemas.openxmlformats.org/officeDocument/2006/relationships/image" Target="media/imgrId291669f1c497ab56d.jpg"/><Relationship Id="rId249469f1c497b313c" Type="http://schemas.openxmlformats.org/officeDocument/2006/relationships/image" Target="media/imgrId249469f1c497b313c.jpg"/><Relationship Id="rId661069f1c497b6f35" Type="http://schemas.openxmlformats.org/officeDocument/2006/relationships/image" Target="media/imgrId661069f1c497b6f35.jpg"/><Relationship Id="rId486469f1c497bf7b3" Type="http://schemas.openxmlformats.org/officeDocument/2006/relationships/image" Target="media/imgrId486469f1c497bf7b3.jpg"/><Relationship Id="rId711169f1c497d38bd" Type="http://schemas.openxmlformats.org/officeDocument/2006/relationships/image" Target="media/imgrId711169f1c497d38bd.jpg"/><Relationship Id="rId432269f1c497dd2d1" Type="http://schemas.openxmlformats.org/officeDocument/2006/relationships/image" Target="media/imgrId432269f1c497dd2d1.jpg"/><Relationship Id="rId342969f1c497e4e0e" Type="http://schemas.openxmlformats.org/officeDocument/2006/relationships/image" Target="media/imgrId342969f1c497e4e0e.jpg"/><Relationship Id="rId567569f1c497ec276" Type="http://schemas.openxmlformats.org/officeDocument/2006/relationships/image" Target="media/imgrId567569f1c497ec276.jpg"/><Relationship Id="rId475769f1c49800482" Type="http://schemas.openxmlformats.org/officeDocument/2006/relationships/image" Target="media/imgrId475769f1c49800482.jpg"/><Relationship Id="rId534569f1c49800c45" Type="http://schemas.openxmlformats.org/officeDocument/2006/relationships/image" Target="media/imgrId534569f1c49800c45.png"/><Relationship Id="rId102669f1c49809810" Type="http://schemas.openxmlformats.org/officeDocument/2006/relationships/image" Target="media/imgrId102669f1c49809810.jpg"/><Relationship Id="rId237169f1c498100d1" Type="http://schemas.openxmlformats.org/officeDocument/2006/relationships/image" Target="media/imgrId237169f1c498100d1.jpg"/><Relationship Id="rId106669f1c49816b96" Type="http://schemas.openxmlformats.org/officeDocument/2006/relationships/image" Target="media/imgrId106669f1c49816b96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085559" Type="http://schemas.openxmlformats.org/officeDocument/2006/relationships/image" Target="media/imgrId990855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085559" Type="http://schemas.openxmlformats.org/officeDocument/2006/relationships/image" Target="media/imgrId990855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085559" Type="http://schemas.openxmlformats.org/officeDocument/2006/relationships/image" Target="media/imgrId990855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085559" Type="http://schemas.openxmlformats.org/officeDocument/2006/relationships/image" Target="media/imgrId990855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085559" Type="http://schemas.openxmlformats.org/officeDocument/2006/relationships/image" Target="media/imgrId990855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085559" Type="http://schemas.openxmlformats.org/officeDocument/2006/relationships/image" Target="media/imgrId990855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