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72060315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14340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597259" w:name="ctxt"/>
    <w:bookmarkEnd w:id="3959725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948069f1c96090e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318569f1c96090f8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05569f1c960911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47969f1c960912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54469f1c960914a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320969f1c9609162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304969f1c960917d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772869f1c96091a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37769f1c96091c7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847069f1c96091e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455769f1c9609209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80269f1c960921f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913069f1c960923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Poly-V alternator belt (replacement and adjustment)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653669f1c9609257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Tightening pulley and alternator for Poly-V belt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718469f1c9609296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17269f1c96092a9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19707021" name="name431969f1c9609874c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545369f1c96098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4546300" name="name520569f1c960a034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59269f1c960a03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779569f1c960a06e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85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677836" name="name110969f1c960a3a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669f1c960a3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364469f1c960a3d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8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69801" name="name279669f1c960a70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4569f1c960a7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8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32954511" name="name582869f1c960b35f1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321169f1c960b35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63934950" name="name719469f1c960b9611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145769f1c960b96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8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8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7410416" name="name672169f1c960c291c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235169f1c960c29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719569f1c960c2f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8.2.4 and Par. 8.2.6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18352382" name="name494069f1c9612df69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387769f1c9612df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8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23241705" name="name931069f1c96139345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616669f1c96139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81232" name="name388369f1c9613cb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169f1c9613cb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90069f1c9613ce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8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191216" name="name878869f1c961465a3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71569f1c96146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05397" name="name768869f1c9614fe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4669f1c9614fe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613669f1c961501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8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148486" name="name100669f1c96157090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52069f1c961570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69419" name="name755369f1c9615f2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869f1c9615f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1270170" name="name782369f1c96165293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91469f1c96165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/>
          <w:p/>
          <w:p>
            <w:pPr>
              <w:numPr>
                <w:ilvl w:val="0"/>
                <w:numId w:val="8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609969f1c96166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3572794" name="name277669f1c961759fb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66969f1c96175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58569f1c96175d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2209911" name="name373069f1c9617cd0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66169f1c9617cd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17269f1c9617cf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8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63321" name="name723269f1c96184a98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43669f1c96184a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146843" name="name777769f1c9618b22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6369f1c9618b2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37269f1c9618b5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57969f1c9618b8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7.13.5.</w:t>
              </w:r>
            </w:hyperlink>
          </w:p>
          <w:p>
            <w:pPr>
              <w:numPr>
                <w:ilvl w:val="0"/>
                <w:numId w:val="8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8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07"/>
              </w:rPr>
              <w:drawing>
                <wp:inline distT="0" distB="0" distL="0" distR="0">
                  <wp:extent cx="2880000" cy="1404000"/>
                  <wp:effectExtent b="0" l="0" r="0" t="0"/>
                  <wp:docPr id="43915860" name="name114269f1c9619618a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189769f1c96196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9650675" name="name584369f1c9619b38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22369f1c9619b3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86380" name="name566969f1c961a47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869f1c961a47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179169f1c961a4b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/>
          <w:p/>
          <w:p>
            <w:pPr>
              <w:numPr>
                <w:ilvl w:val="0"/>
                <w:numId w:val="8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 of the affected cylinder.</w:t>
            </w:r>
          </w:p>
          <w:p>
            <w:pPr>
              <w:numPr>
                <w:ilvl w:val="0"/>
                <w:numId w:val="8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1855321" name="name234269f1c961ab32e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788969f1c961ab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63984" name="name441669f1c961b20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4369f1c961b20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8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1465644" name="name327569f1c961baca3" descr="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5.jpg"/>
                          <pic:cNvPicPr/>
                        </pic:nvPicPr>
                        <pic:blipFill>
                          <a:blip r:embed="rId453069f1c961ba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434507" name="name310669f1c961c4651" descr="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6.jpg"/>
                          <pic:cNvPicPr/>
                        </pic:nvPicPr>
                        <pic:blipFill>
                          <a:blip r:embed="rId126269f1c961c4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409056" name="name858669f1c961cd60d" descr="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7.jpg"/>
                          <pic:cNvPicPr/>
                        </pic:nvPicPr>
                        <pic:blipFill>
                          <a:blip r:embed="rId135669f1c961cd6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24893" name="name153969f1c961d2c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369f1c961d2c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10° in a clockwise direction (value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– correct assembly position).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3"/>
              </w:rPr>
              <w:drawing>
                <wp:inline distT="0" distB="0" distL="0" distR="0">
                  <wp:extent cx="5544000" cy="2476800"/>
                  <wp:effectExtent b="0" l="0" r="0" t="0"/>
                  <wp:docPr id="89853080" name="name350769f1c961e043d" descr="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8.jpg"/>
                          <pic:cNvPicPr/>
                        </pic:nvPicPr>
                        <pic:blipFill>
                          <a:blip r:embed="rId516269f1c961e0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24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9.18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2517412" name="name842769f1c961ed187" descr="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9.jpg"/>
                          <pic:cNvPicPr/>
                        </pic:nvPicPr>
                        <pic:blipFill>
                          <a:blip r:embed="rId139169f1c961ed1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202330" name="name358469f1c962016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8469f1c96201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perfectly onto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screwing on and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7.15.2 e 7.15.5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88451" name="name972269f1c9620d91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7369f1c9620d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8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of screws 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14,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6588662" name="name741069f1c96218091" descr="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20.jpg"/>
                          <pic:cNvPicPr/>
                        </pic:nvPicPr>
                        <pic:blipFill>
                          <a:blip r:embed="rId407069f1c962180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9.20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11430" name="name988869f1c9621b6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469f1c9621b6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8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55850" name="name876169f1c9622b2dc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350369f1c9622b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174577" name="name744069f1c96233a9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36769f1c96233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 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563421" name="name151269f1c962366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369f1c96236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8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56892" name="name639569f1c96243187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18969f1c96243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8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96654190" name="name814569f1c9626b64a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470069f1c9626b6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87528" name="name426169f1c96273b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4869f1c96273b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99616531" name="name694069f1c96280d0a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23669f1c96280d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1435754" name="name520669f1c96288eac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74369f1c96288e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168067" name="name947269f1c96291f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7869f1c96291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hyperlink r:id="rId877969f1c96292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7917588" name="name610269f1c962985b4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23569f1c962985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30890" name="name563669f1c9629fd2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45969f1c9629f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8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28328" name="name989669f1c962a7225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982869f1c962a72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45584" name="name454569f1c962ac3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269f1c962ac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8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249862" name="name942469f1c962b5e54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138269f1c962b5e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28255" name="name173469f1c962b928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60869f1c962b9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8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785469f1c962b97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688969f1c962b9c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482769f1c962b9d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52769f1c962b9f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8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8142711" name="name761069f1c962c4529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723669f1c962c45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8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6096316" name="name551169f1c962d12ce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472569f1c962d1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15277" name="name818769f1c962d58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669f1c962d5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8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8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9.30)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7722142" name="name196769f1c962ddc6b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910769f1c962dd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30057" name="name126869f1c962e3a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8069f1c962e3a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0096441" name="name790669f1c962e9057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85869f1c962e90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8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34063" name="name847569f1c962f2d6f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83869f1c962f2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4844" name="name590769f1c96302b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0269f1c96302b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8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773669f1c963031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8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4585811" name="name419969f1c96309d3d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694269f1c96309d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hyperlink r:id="rId376269f1c9630a1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8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647869f1c9630a3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8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hyperlink r:id="rId922969f1c9630a5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352969f1c9630a6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815469f1c9630a7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14455247" name="name439969f1c9631266a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717869f1c96312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8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231297" name="name378369f1c96315b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3669f1c96315b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34544625" name="name824369f1c9631f946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348169f1c9631f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29251265" name="name696369f1c963290ff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26469f1c963290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978383" name="name102969f1c9632d4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669f1c9632d4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04269f1c9632d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8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12769f1c9632dc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0557215" name="name360769f1c963352c5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261169f1c96335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117380" name="name162369f1c96338b0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9369f1c96338b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8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9640203" name="name961669f1c9633dc37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77669f1c9633d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8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8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558769f1c9633e3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9139855" name="name431669f1c963471b8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587069f1c96347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17534337" name="name958669f1c963516ad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743669f1c96351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8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782769f1c96351c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8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48869f1c963525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34069f1c963529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8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09369f1c96352b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401469f1c963530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34969f1c963532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27501" name="name887069f1c96358c85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59469f1c96358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1917811" name="name987469f1c9635d007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443469f1c9635d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0321240" name="name214269f1c96364b81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776669f1c96364b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243369f1c963653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4948014" name="name643569f1c9636ad7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21869f1c9636ad7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6968793" name="name779369f1c9636eb41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70969f1c9636eb3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6681963" name="name689969f1c963729d4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454969f1c963729d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756061" name="name881969f1c963766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9269f1c96376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8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155253" name="name444769f1c9637bf15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467369f1c9637bf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353607" name="name315169f1c963847f4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94969f1c96384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38379561" name="name604569f1c963934b3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738769f1c96393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8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05109" name="name666069f1c9639ce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469f1c9639ce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8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54870356" name="name829369f1c963a65f1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411669f1c963a65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6500737" name="name823669f1c963b0d54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10469f1c963b0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8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041763" name="name631769f1c963b77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2369f1c963b7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527344" name="name693669f1c963bcc77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84069f1c963bcc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390509" name="name921769f1c963c4e6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59669f1c963c4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44776" name="name182969f1c963cab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5269f1c963cab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8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961595" name="name156169f1c963d3cee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217869f1c963d3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3031516" name="name788069f1c963db6d2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772269f1c963db6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6532" name="name335369f1c963e19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569f1c963e19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8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3575131" name="name907469f1c963e706c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862269f1c963e7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290965" name="name771069f1c963ee548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944869f1c963ee5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55726150" name="name578369f1c963f19c6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49169f1c963f1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842825" name="name143669f1c9640180d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789669f1c96401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59788" name="name434369f1c964045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469f1c964045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670169f1c964049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287336" name="name645169f1c96408746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756869f1c964087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9490151" name="name694369f1c9640d483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207569f1c9640d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1180138" name="name928869f1c96416e70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838469f1c96416e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92097758" name="name938169f1c9641e806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511769f1c9641e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5. Insert tool </w:t>
            </w:r>
            <w:hyperlink r:id="rId577769f1c9641ea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6.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9450132" name="name315769f1c96425d2d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479969f1c96425d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55080795" name="name228769f1c9642eed4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345669f1c9642e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86728719" name="name987469f1c9642f2b6" descr="image202069f1c9642f2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2069f1c9642f2a2"/>
                          <pic:cNvPicPr/>
                        </pic:nvPicPr>
                        <pic:blipFill>
                          <a:blip r:embed="rId421969f1c9642f2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614869f1c9642f5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416469f1c9642f6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28469f1c9642fb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8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9.67.</w:t>
            </w:r>
          </w:p>
          <w:p>
            <w:pPr>
              <w:numPr>
                <w:ilvl w:val="0"/>
                <w:numId w:val="8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76000" cy="1598400"/>
                  <wp:effectExtent b="0" l="0" r="0" t="0"/>
                  <wp:docPr id="72179792" name="name498069f1c9643a1c7" descr="Fig._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5.jpg"/>
                          <pic:cNvPicPr/>
                        </pic:nvPicPr>
                        <pic:blipFill>
                          <a:blip r:embed="rId935769f1c9643a1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60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94794365" name="name209169f1c964428fa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874269f1c964428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74864" name="name381769f1c96449c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2269f1c96449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8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8713536" name="name143569f1c96452636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314469f1c964526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8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982669f1c96452e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3687764" name="name832969f1c9645b6a4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181269f1c9645b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30145" name="name299769f1c9645fb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6769f1c9645f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278869f1c964601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56428820" name="name778869f1c96468dc2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839669f1c96468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51386" name="name985869f1c9646bd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2469f1c9646bd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10497862" name="name351869f1c964774fa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436069f1c964774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Assembly oil mist separator unit</w:t>
            </w:r>
          </w:p>
          <w:p/>
          <w:p/>
          <w:p>
            <w:pPr>
              <w:numPr>
                <w:ilvl w:val="0"/>
                <w:numId w:val="8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hyperlink r:id="rId141369f1c96477e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1, 3, 4, 6, 7 and 8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of </w:t>
              </w:r>
              <w:r>
                <w:rPr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6.8.2.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of </w:t>
            </w:r>
            <w:hyperlink r:id="rId138469f1c964783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6.6.2 - 6.6.3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648369f1c96478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8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8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911269f1c964790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5350708" name="name961069f1c96480d6b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717069f1c96480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92210385" name="name615169f1c96487453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177969f1c964874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021311" name="name846269f1c9648da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669f1c9648da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189269f1c9648de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8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8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4501640" name="name558769f1c96497665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461469f1c96497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8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439569f1c96497a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8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9518672" name="name338669f1c964a0bce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584769f1c964a0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3137602" name="name873369f1c964a642c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292969f1c964a64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319773" name="name993869f1c964ac1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169f1c964ac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93869f1c964aca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86130527" name="name930769f1c964b4223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885369f1c964b42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8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57117" name="name915869f1c964b71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9069f1c964b7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951535" name="name880969f1c964c0520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809169f1c964c05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8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281669f1c964c14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2421106" name="name728169f1c964ca5db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410269f1c964ca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67618" name="name797469f1c964ce6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569f1c964ce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870069f1c964ce9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8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74305" name="name662569f1c964d13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669f1c964d1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8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02279" name="name149869f1c964d60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569f1c964d60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8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68079" name="name149669f1c964d9d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2869f1c964d9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292669f1c964da2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8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Follow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and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6.1.9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81777122" name="name143569f1c964e42cd" descr="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0.jpg"/>
                          <pic:cNvPicPr/>
                        </pic:nvPicPr>
                        <pic:blipFill>
                          <a:blip r:embed="rId118569f1c964e4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9678102" name="name602169f1c96509793" descr="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1.jpg"/>
                          <pic:cNvPicPr/>
                        </pic:nvPicPr>
                        <pic:blipFill>
                          <a:blip r:embed="rId751069f1c965097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9.82</w:t>
            </w:r>
            <w:r>
              <w:rPr>
                <w:position w:val="-298"/>
              </w:rPr>
              <w:drawing>
                <wp:inline distT="0" distB="0" distL="0" distR="0">
                  <wp:extent cx="2880000" cy="1929600"/>
                  <wp:effectExtent b="0" l="0" r="0" t="0"/>
                  <wp:docPr id="96610638" name="name924569f1c96513ccb" descr="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2.jpg"/>
                          <pic:cNvPicPr/>
                        </pic:nvPicPr>
                        <pic:blipFill>
                          <a:blip r:embed="rId976469f1c96513c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40762" name="name814669f1c96517a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2769f1c96517a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6935425" name="name257269f1c9651f086" descr="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3.jpg"/>
                          <pic:cNvPicPr/>
                        </pic:nvPicPr>
                        <pic:blipFill>
                          <a:blip r:embed="rId884169f1c9651f0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681783" name="name883769f1c965230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269f1c965230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4302126" name="name905269f1c9652af12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507669f1c9652a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Oil Cooler hoses</w:t>
            </w:r>
          </w:p>
          <w:p/>
          <w:p/>
          <w:p>
            <w:pPr>
              <w:numPr>
                <w:ilvl w:val="0"/>
                <w:numId w:val="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ST_05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495"/>
              </w:rPr>
              <w:drawing>
                <wp:inline distT="0" distB="0" distL="0" distR="0">
                  <wp:extent cx="5544000" cy="6220800"/>
                  <wp:effectExtent b="0" l="0" r="0" t="0"/>
                  <wp:docPr id="58222107" name="name334669f1c9653b142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617569f1c9653b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622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9.86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 Sensors and switches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Coolant temperature sensor</w:t>
            </w:r>
          </w:p>
          <w:p/>
          <w:p/>
          <w:p>
            <w:pPr>
              <w:numPr>
                <w:ilvl w:val="0"/>
                <w:numId w:val="8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708080" name="name868769f1c965443a0" descr="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5.jpg"/>
                          <pic:cNvPicPr/>
                        </pic:nvPicPr>
                        <pic:blipFill>
                          <a:blip r:embed="rId675669f1c965443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Oil pressure switch</w:t>
            </w:r>
          </w:p>
          <w:p/>
          <w:p/>
          <w:p>
            <w:pPr>
              <w:numPr>
                <w:ilvl w:val="0"/>
                <w:numId w:val="8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9146123" name="name851869f1c9654f651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488969f1c9654f6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Fuel filter water detection sensor</w:t>
            </w:r>
          </w:p>
          <w:p/>
          <w:p/>
          <w:p>
            <w:pPr>
              <w:numPr>
                <w:ilvl w:val="0"/>
                <w:numId w:val="8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268724" name="name281169f1c9655710d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334669f1c965571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8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8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8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8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9365626" name="name371869f1c9655f46e" descr="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8.jpg"/>
                          <pic:cNvPicPr/>
                        </pic:nvPicPr>
                        <pic:blipFill>
                          <a:blip r:embed="rId856369f1c9655f4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36234643" name="name829069f1c9655fc3b" descr="image240969f1c9655fc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0969f1c9655fc34"/>
                          <pic:cNvPicPr/>
                        </pic:nvPicPr>
                        <pic:blipFill>
                          <a:blip r:embed="rId623269f1c9655fc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0"/>
              </w:rPr>
              <w:drawing>
                <wp:inline distT="0" distB="0" distL="0" distR="0">
                  <wp:extent cx="2880000" cy="1260000"/>
                  <wp:effectExtent b="0" l="0" r="0" t="0"/>
                  <wp:docPr id="97092365" name="name439569f1c9656809b" descr="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9.jpg"/>
                          <pic:cNvPicPr/>
                        </pic:nvPicPr>
                        <pic:blipFill>
                          <a:blip r:embed="rId253869f1c965680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9.91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37105" name="name346169f1c9656f9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969f1c9656f9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8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879269f1c9656fd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8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76663158" name="name911969f1c9657540b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555469f1c96575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00274C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WITH SUPPORTING STRUCTURE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By-pass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643">
    <w:multiLevelType w:val="hybridMultilevel"/>
    <w:lvl w:ilvl="0" w:tplc="39222597">
      <w:start w:val="1"/>
      <w:numFmt w:val="decimal"/>
      <w:lvlText w:val="%1."/>
      <w:lvlJc w:val="left"/>
      <w:pPr>
        <w:ind w:left="720" w:hanging="360"/>
      </w:pPr>
    </w:lvl>
    <w:lvl w:ilvl="1" w:tplc="39222597" w:tentative="1">
      <w:start w:val="1"/>
      <w:numFmt w:val="lowerLetter"/>
      <w:lvlText w:val="%2."/>
      <w:lvlJc w:val="left"/>
      <w:pPr>
        <w:ind w:left="1440" w:hanging="360"/>
      </w:pPr>
    </w:lvl>
    <w:lvl w:ilvl="2" w:tplc="39222597" w:tentative="1">
      <w:start w:val="1"/>
      <w:numFmt w:val="lowerRoman"/>
      <w:lvlText w:val="%3."/>
      <w:lvlJc w:val="right"/>
      <w:pPr>
        <w:ind w:left="2160" w:hanging="180"/>
      </w:pPr>
    </w:lvl>
    <w:lvl w:ilvl="3" w:tplc="39222597" w:tentative="1">
      <w:start w:val="1"/>
      <w:numFmt w:val="decimal"/>
      <w:lvlText w:val="%4."/>
      <w:lvlJc w:val="left"/>
      <w:pPr>
        <w:ind w:left="2880" w:hanging="360"/>
      </w:pPr>
    </w:lvl>
    <w:lvl w:ilvl="4" w:tplc="39222597" w:tentative="1">
      <w:start w:val="1"/>
      <w:numFmt w:val="lowerLetter"/>
      <w:lvlText w:val="%5."/>
      <w:lvlJc w:val="left"/>
      <w:pPr>
        <w:ind w:left="3600" w:hanging="360"/>
      </w:pPr>
    </w:lvl>
    <w:lvl w:ilvl="5" w:tplc="39222597" w:tentative="1">
      <w:start w:val="1"/>
      <w:numFmt w:val="lowerRoman"/>
      <w:lvlText w:val="%6."/>
      <w:lvlJc w:val="right"/>
      <w:pPr>
        <w:ind w:left="4320" w:hanging="180"/>
      </w:pPr>
    </w:lvl>
    <w:lvl w:ilvl="6" w:tplc="39222597" w:tentative="1">
      <w:start w:val="1"/>
      <w:numFmt w:val="decimal"/>
      <w:lvlText w:val="%7."/>
      <w:lvlJc w:val="left"/>
      <w:pPr>
        <w:ind w:left="5040" w:hanging="360"/>
      </w:pPr>
    </w:lvl>
    <w:lvl w:ilvl="7" w:tplc="39222597" w:tentative="1">
      <w:start w:val="1"/>
      <w:numFmt w:val="lowerLetter"/>
      <w:lvlText w:val="%8."/>
      <w:lvlJc w:val="left"/>
      <w:pPr>
        <w:ind w:left="5760" w:hanging="360"/>
      </w:pPr>
    </w:lvl>
    <w:lvl w:ilvl="8" w:tplc="392225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42">
    <w:multiLevelType w:val="hybridMultilevel"/>
    <w:lvl w:ilvl="0" w:tplc="45815913">
      <w:start w:val="1"/>
      <w:numFmt w:val="decimal"/>
      <w:lvlText w:val="%1."/>
      <w:lvlJc w:val="left"/>
      <w:pPr>
        <w:ind w:left="720" w:hanging="360"/>
      </w:pPr>
    </w:lvl>
    <w:lvl w:ilvl="1" w:tplc="45815913" w:tentative="1">
      <w:start w:val="1"/>
      <w:numFmt w:val="lowerLetter"/>
      <w:lvlText w:val="%2."/>
      <w:lvlJc w:val="left"/>
      <w:pPr>
        <w:ind w:left="1440" w:hanging="360"/>
      </w:pPr>
    </w:lvl>
    <w:lvl w:ilvl="2" w:tplc="45815913" w:tentative="1">
      <w:start w:val="1"/>
      <w:numFmt w:val="lowerRoman"/>
      <w:lvlText w:val="%3."/>
      <w:lvlJc w:val="right"/>
      <w:pPr>
        <w:ind w:left="2160" w:hanging="180"/>
      </w:pPr>
    </w:lvl>
    <w:lvl w:ilvl="3" w:tplc="45815913" w:tentative="1">
      <w:start w:val="1"/>
      <w:numFmt w:val="decimal"/>
      <w:lvlText w:val="%4."/>
      <w:lvlJc w:val="left"/>
      <w:pPr>
        <w:ind w:left="2880" w:hanging="360"/>
      </w:pPr>
    </w:lvl>
    <w:lvl w:ilvl="4" w:tplc="45815913" w:tentative="1">
      <w:start w:val="1"/>
      <w:numFmt w:val="lowerLetter"/>
      <w:lvlText w:val="%5."/>
      <w:lvlJc w:val="left"/>
      <w:pPr>
        <w:ind w:left="3600" w:hanging="360"/>
      </w:pPr>
    </w:lvl>
    <w:lvl w:ilvl="5" w:tplc="45815913" w:tentative="1">
      <w:start w:val="1"/>
      <w:numFmt w:val="lowerRoman"/>
      <w:lvlText w:val="%6."/>
      <w:lvlJc w:val="right"/>
      <w:pPr>
        <w:ind w:left="4320" w:hanging="180"/>
      </w:pPr>
    </w:lvl>
    <w:lvl w:ilvl="6" w:tplc="45815913" w:tentative="1">
      <w:start w:val="1"/>
      <w:numFmt w:val="decimal"/>
      <w:lvlText w:val="%7."/>
      <w:lvlJc w:val="left"/>
      <w:pPr>
        <w:ind w:left="5040" w:hanging="360"/>
      </w:pPr>
    </w:lvl>
    <w:lvl w:ilvl="7" w:tplc="45815913" w:tentative="1">
      <w:start w:val="1"/>
      <w:numFmt w:val="lowerLetter"/>
      <w:lvlText w:val="%8."/>
      <w:lvlJc w:val="left"/>
      <w:pPr>
        <w:ind w:left="5760" w:hanging="360"/>
      </w:pPr>
    </w:lvl>
    <w:lvl w:ilvl="8" w:tplc="458159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41">
    <w:multiLevelType w:val="hybridMultilevel"/>
    <w:lvl w:ilvl="0" w:tplc="88555269">
      <w:start w:val="1"/>
      <w:numFmt w:val="decimal"/>
      <w:lvlText w:val="%1."/>
      <w:lvlJc w:val="left"/>
      <w:pPr>
        <w:ind w:left="720" w:hanging="360"/>
      </w:pPr>
    </w:lvl>
    <w:lvl w:ilvl="1" w:tplc="88555269" w:tentative="1">
      <w:start w:val="1"/>
      <w:numFmt w:val="lowerLetter"/>
      <w:lvlText w:val="%2."/>
      <w:lvlJc w:val="left"/>
      <w:pPr>
        <w:ind w:left="1440" w:hanging="360"/>
      </w:pPr>
    </w:lvl>
    <w:lvl w:ilvl="2" w:tplc="88555269" w:tentative="1">
      <w:start w:val="1"/>
      <w:numFmt w:val="lowerRoman"/>
      <w:lvlText w:val="%3."/>
      <w:lvlJc w:val="right"/>
      <w:pPr>
        <w:ind w:left="2160" w:hanging="180"/>
      </w:pPr>
    </w:lvl>
    <w:lvl w:ilvl="3" w:tplc="88555269" w:tentative="1">
      <w:start w:val="1"/>
      <w:numFmt w:val="decimal"/>
      <w:lvlText w:val="%4."/>
      <w:lvlJc w:val="left"/>
      <w:pPr>
        <w:ind w:left="2880" w:hanging="360"/>
      </w:pPr>
    </w:lvl>
    <w:lvl w:ilvl="4" w:tplc="88555269" w:tentative="1">
      <w:start w:val="1"/>
      <w:numFmt w:val="lowerLetter"/>
      <w:lvlText w:val="%5."/>
      <w:lvlJc w:val="left"/>
      <w:pPr>
        <w:ind w:left="3600" w:hanging="360"/>
      </w:pPr>
    </w:lvl>
    <w:lvl w:ilvl="5" w:tplc="88555269" w:tentative="1">
      <w:start w:val="1"/>
      <w:numFmt w:val="lowerRoman"/>
      <w:lvlText w:val="%6."/>
      <w:lvlJc w:val="right"/>
      <w:pPr>
        <w:ind w:left="4320" w:hanging="180"/>
      </w:pPr>
    </w:lvl>
    <w:lvl w:ilvl="6" w:tplc="88555269" w:tentative="1">
      <w:start w:val="1"/>
      <w:numFmt w:val="decimal"/>
      <w:lvlText w:val="%7."/>
      <w:lvlJc w:val="left"/>
      <w:pPr>
        <w:ind w:left="5040" w:hanging="360"/>
      </w:pPr>
    </w:lvl>
    <w:lvl w:ilvl="7" w:tplc="88555269" w:tentative="1">
      <w:start w:val="1"/>
      <w:numFmt w:val="lowerLetter"/>
      <w:lvlText w:val="%8."/>
      <w:lvlJc w:val="left"/>
      <w:pPr>
        <w:ind w:left="5760" w:hanging="360"/>
      </w:pPr>
    </w:lvl>
    <w:lvl w:ilvl="8" w:tplc="88555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40">
    <w:multiLevelType w:val="hybridMultilevel"/>
    <w:lvl w:ilvl="0" w:tplc="42768028">
      <w:start w:val="1"/>
      <w:numFmt w:val="decimal"/>
      <w:lvlText w:val="%1."/>
      <w:lvlJc w:val="left"/>
      <w:pPr>
        <w:ind w:left="720" w:hanging="360"/>
      </w:pPr>
    </w:lvl>
    <w:lvl w:ilvl="1" w:tplc="42768028" w:tentative="1">
      <w:start w:val="1"/>
      <w:numFmt w:val="lowerLetter"/>
      <w:lvlText w:val="%2."/>
      <w:lvlJc w:val="left"/>
      <w:pPr>
        <w:ind w:left="1440" w:hanging="360"/>
      </w:pPr>
    </w:lvl>
    <w:lvl w:ilvl="2" w:tplc="42768028" w:tentative="1">
      <w:start w:val="1"/>
      <w:numFmt w:val="lowerRoman"/>
      <w:lvlText w:val="%3."/>
      <w:lvlJc w:val="right"/>
      <w:pPr>
        <w:ind w:left="2160" w:hanging="180"/>
      </w:pPr>
    </w:lvl>
    <w:lvl w:ilvl="3" w:tplc="42768028" w:tentative="1">
      <w:start w:val="1"/>
      <w:numFmt w:val="decimal"/>
      <w:lvlText w:val="%4."/>
      <w:lvlJc w:val="left"/>
      <w:pPr>
        <w:ind w:left="2880" w:hanging="360"/>
      </w:pPr>
    </w:lvl>
    <w:lvl w:ilvl="4" w:tplc="42768028" w:tentative="1">
      <w:start w:val="1"/>
      <w:numFmt w:val="lowerLetter"/>
      <w:lvlText w:val="%5."/>
      <w:lvlJc w:val="left"/>
      <w:pPr>
        <w:ind w:left="3600" w:hanging="360"/>
      </w:pPr>
    </w:lvl>
    <w:lvl w:ilvl="5" w:tplc="42768028" w:tentative="1">
      <w:start w:val="1"/>
      <w:numFmt w:val="lowerRoman"/>
      <w:lvlText w:val="%6."/>
      <w:lvlJc w:val="right"/>
      <w:pPr>
        <w:ind w:left="4320" w:hanging="180"/>
      </w:pPr>
    </w:lvl>
    <w:lvl w:ilvl="6" w:tplc="42768028" w:tentative="1">
      <w:start w:val="1"/>
      <w:numFmt w:val="decimal"/>
      <w:lvlText w:val="%7."/>
      <w:lvlJc w:val="left"/>
      <w:pPr>
        <w:ind w:left="5040" w:hanging="360"/>
      </w:pPr>
    </w:lvl>
    <w:lvl w:ilvl="7" w:tplc="42768028" w:tentative="1">
      <w:start w:val="1"/>
      <w:numFmt w:val="lowerLetter"/>
      <w:lvlText w:val="%8."/>
      <w:lvlJc w:val="left"/>
      <w:pPr>
        <w:ind w:left="5760" w:hanging="360"/>
      </w:pPr>
    </w:lvl>
    <w:lvl w:ilvl="8" w:tplc="42768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9">
    <w:multiLevelType w:val="hybridMultilevel"/>
    <w:lvl w:ilvl="0" w:tplc="75585293">
      <w:start w:val="1"/>
      <w:numFmt w:val="decimal"/>
      <w:lvlText w:val="%1."/>
      <w:lvlJc w:val="left"/>
      <w:pPr>
        <w:ind w:left="720" w:hanging="360"/>
      </w:pPr>
    </w:lvl>
    <w:lvl w:ilvl="1" w:tplc="75585293" w:tentative="1">
      <w:start w:val="1"/>
      <w:numFmt w:val="lowerLetter"/>
      <w:lvlText w:val="%2."/>
      <w:lvlJc w:val="left"/>
      <w:pPr>
        <w:ind w:left="1440" w:hanging="360"/>
      </w:pPr>
    </w:lvl>
    <w:lvl w:ilvl="2" w:tplc="75585293" w:tentative="1">
      <w:start w:val="1"/>
      <w:numFmt w:val="lowerRoman"/>
      <w:lvlText w:val="%3."/>
      <w:lvlJc w:val="right"/>
      <w:pPr>
        <w:ind w:left="2160" w:hanging="180"/>
      </w:pPr>
    </w:lvl>
    <w:lvl w:ilvl="3" w:tplc="75585293" w:tentative="1">
      <w:start w:val="1"/>
      <w:numFmt w:val="decimal"/>
      <w:lvlText w:val="%4."/>
      <w:lvlJc w:val="left"/>
      <w:pPr>
        <w:ind w:left="2880" w:hanging="360"/>
      </w:pPr>
    </w:lvl>
    <w:lvl w:ilvl="4" w:tplc="75585293" w:tentative="1">
      <w:start w:val="1"/>
      <w:numFmt w:val="lowerLetter"/>
      <w:lvlText w:val="%5."/>
      <w:lvlJc w:val="left"/>
      <w:pPr>
        <w:ind w:left="3600" w:hanging="360"/>
      </w:pPr>
    </w:lvl>
    <w:lvl w:ilvl="5" w:tplc="75585293" w:tentative="1">
      <w:start w:val="1"/>
      <w:numFmt w:val="lowerRoman"/>
      <w:lvlText w:val="%6."/>
      <w:lvlJc w:val="right"/>
      <w:pPr>
        <w:ind w:left="4320" w:hanging="180"/>
      </w:pPr>
    </w:lvl>
    <w:lvl w:ilvl="6" w:tplc="75585293" w:tentative="1">
      <w:start w:val="1"/>
      <w:numFmt w:val="decimal"/>
      <w:lvlText w:val="%7."/>
      <w:lvlJc w:val="left"/>
      <w:pPr>
        <w:ind w:left="5040" w:hanging="360"/>
      </w:pPr>
    </w:lvl>
    <w:lvl w:ilvl="7" w:tplc="75585293" w:tentative="1">
      <w:start w:val="1"/>
      <w:numFmt w:val="lowerLetter"/>
      <w:lvlText w:val="%8."/>
      <w:lvlJc w:val="left"/>
      <w:pPr>
        <w:ind w:left="5760" w:hanging="360"/>
      </w:pPr>
    </w:lvl>
    <w:lvl w:ilvl="8" w:tplc="75585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8">
    <w:multiLevelType w:val="hybridMultilevel"/>
    <w:lvl w:ilvl="0" w:tplc="76949947">
      <w:start w:val="1"/>
      <w:numFmt w:val="decimal"/>
      <w:lvlText w:val="%1."/>
      <w:lvlJc w:val="left"/>
      <w:pPr>
        <w:ind w:left="720" w:hanging="360"/>
      </w:pPr>
    </w:lvl>
    <w:lvl w:ilvl="1" w:tplc="76949947" w:tentative="1">
      <w:start w:val="1"/>
      <w:numFmt w:val="lowerLetter"/>
      <w:lvlText w:val="%2."/>
      <w:lvlJc w:val="left"/>
      <w:pPr>
        <w:ind w:left="1440" w:hanging="360"/>
      </w:pPr>
    </w:lvl>
    <w:lvl w:ilvl="2" w:tplc="76949947" w:tentative="1">
      <w:start w:val="1"/>
      <w:numFmt w:val="lowerRoman"/>
      <w:lvlText w:val="%3."/>
      <w:lvlJc w:val="right"/>
      <w:pPr>
        <w:ind w:left="2160" w:hanging="180"/>
      </w:pPr>
    </w:lvl>
    <w:lvl w:ilvl="3" w:tplc="76949947" w:tentative="1">
      <w:start w:val="1"/>
      <w:numFmt w:val="decimal"/>
      <w:lvlText w:val="%4."/>
      <w:lvlJc w:val="left"/>
      <w:pPr>
        <w:ind w:left="2880" w:hanging="360"/>
      </w:pPr>
    </w:lvl>
    <w:lvl w:ilvl="4" w:tplc="76949947" w:tentative="1">
      <w:start w:val="1"/>
      <w:numFmt w:val="lowerLetter"/>
      <w:lvlText w:val="%5."/>
      <w:lvlJc w:val="left"/>
      <w:pPr>
        <w:ind w:left="3600" w:hanging="360"/>
      </w:pPr>
    </w:lvl>
    <w:lvl w:ilvl="5" w:tplc="76949947" w:tentative="1">
      <w:start w:val="1"/>
      <w:numFmt w:val="lowerRoman"/>
      <w:lvlText w:val="%6."/>
      <w:lvlJc w:val="right"/>
      <w:pPr>
        <w:ind w:left="4320" w:hanging="180"/>
      </w:pPr>
    </w:lvl>
    <w:lvl w:ilvl="6" w:tplc="76949947" w:tentative="1">
      <w:start w:val="1"/>
      <w:numFmt w:val="decimal"/>
      <w:lvlText w:val="%7."/>
      <w:lvlJc w:val="left"/>
      <w:pPr>
        <w:ind w:left="5040" w:hanging="360"/>
      </w:pPr>
    </w:lvl>
    <w:lvl w:ilvl="7" w:tplc="76949947" w:tentative="1">
      <w:start w:val="1"/>
      <w:numFmt w:val="lowerLetter"/>
      <w:lvlText w:val="%8."/>
      <w:lvlJc w:val="left"/>
      <w:pPr>
        <w:ind w:left="5760" w:hanging="360"/>
      </w:pPr>
    </w:lvl>
    <w:lvl w:ilvl="8" w:tplc="76949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7">
    <w:multiLevelType w:val="hybridMultilevel"/>
    <w:lvl w:ilvl="0" w:tplc="63786366">
      <w:start w:val="1"/>
      <w:numFmt w:val="decimal"/>
      <w:lvlText w:val="%1."/>
      <w:lvlJc w:val="left"/>
      <w:pPr>
        <w:ind w:left="720" w:hanging="360"/>
      </w:pPr>
    </w:lvl>
    <w:lvl w:ilvl="1" w:tplc="63786366" w:tentative="1">
      <w:start w:val="1"/>
      <w:numFmt w:val="lowerLetter"/>
      <w:lvlText w:val="%2."/>
      <w:lvlJc w:val="left"/>
      <w:pPr>
        <w:ind w:left="1440" w:hanging="360"/>
      </w:pPr>
    </w:lvl>
    <w:lvl w:ilvl="2" w:tplc="63786366" w:tentative="1">
      <w:start w:val="1"/>
      <w:numFmt w:val="lowerRoman"/>
      <w:lvlText w:val="%3."/>
      <w:lvlJc w:val="right"/>
      <w:pPr>
        <w:ind w:left="2160" w:hanging="180"/>
      </w:pPr>
    </w:lvl>
    <w:lvl w:ilvl="3" w:tplc="63786366" w:tentative="1">
      <w:start w:val="1"/>
      <w:numFmt w:val="decimal"/>
      <w:lvlText w:val="%4."/>
      <w:lvlJc w:val="left"/>
      <w:pPr>
        <w:ind w:left="2880" w:hanging="360"/>
      </w:pPr>
    </w:lvl>
    <w:lvl w:ilvl="4" w:tplc="63786366" w:tentative="1">
      <w:start w:val="1"/>
      <w:numFmt w:val="lowerLetter"/>
      <w:lvlText w:val="%5."/>
      <w:lvlJc w:val="left"/>
      <w:pPr>
        <w:ind w:left="3600" w:hanging="360"/>
      </w:pPr>
    </w:lvl>
    <w:lvl w:ilvl="5" w:tplc="63786366" w:tentative="1">
      <w:start w:val="1"/>
      <w:numFmt w:val="lowerRoman"/>
      <w:lvlText w:val="%6."/>
      <w:lvlJc w:val="right"/>
      <w:pPr>
        <w:ind w:left="4320" w:hanging="180"/>
      </w:pPr>
    </w:lvl>
    <w:lvl w:ilvl="6" w:tplc="63786366" w:tentative="1">
      <w:start w:val="1"/>
      <w:numFmt w:val="decimal"/>
      <w:lvlText w:val="%7."/>
      <w:lvlJc w:val="left"/>
      <w:pPr>
        <w:ind w:left="5040" w:hanging="360"/>
      </w:pPr>
    </w:lvl>
    <w:lvl w:ilvl="7" w:tplc="63786366" w:tentative="1">
      <w:start w:val="1"/>
      <w:numFmt w:val="lowerLetter"/>
      <w:lvlText w:val="%8."/>
      <w:lvlJc w:val="left"/>
      <w:pPr>
        <w:ind w:left="5760" w:hanging="360"/>
      </w:pPr>
    </w:lvl>
    <w:lvl w:ilvl="8" w:tplc="63786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6">
    <w:multiLevelType w:val="hybridMultilevel"/>
    <w:lvl w:ilvl="0" w:tplc="20147666">
      <w:start w:val="1"/>
      <w:numFmt w:val="decimal"/>
      <w:lvlText w:val="%1."/>
      <w:lvlJc w:val="left"/>
      <w:pPr>
        <w:ind w:left="720" w:hanging="360"/>
      </w:pPr>
    </w:lvl>
    <w:lvl w:ilvl="1" w:tplc="20147666" w:tentative="1">
      <w:start w:val="1"/>
      <w:numFmt w:val="lowerLetter"/>
      <w:lvlText w:val="%2."/>
      <w:lvlJc w:val="left"/>
      <w:pPr>
        <w:ind w:left="1440" w:hanging="360"/>
      </w:pPr>
    </w:lvl>
    <w:lvl w:ilvl="2" w:tplc="20147666" w:tentative="1">
      <w:start w:val="1"/>
      <w:numFmt w:val="lowerRoman"/>
      <w:lvlText w:val="%3."/>
      <w:lvlJc w:val="right"/>
      <w:pPr>
        <w:ind w:left="2160" w:hanging="180"/>
      </w:pPr>
    </w:lvl>
    <w:lvl w:ilvl="3" w:tplc="20147666" w:tentative="1">
      <w:start w:val="1"/>
      <w:numFmt w:val="decimal"/>
      <w:lvlText w:val="%4."/>
      <w:lvlJc w:val="left"/>
      <w:pPr>
        <w:ind w:left="2880" w:hanging="360"/>
      </w:pPr>
    </w:lvl>
    <w:lvl w:ilvl="4" w:tplc="20147666" w:tentative="1">
      <w:start w:val="1"/>
      <w:numFmt w:val="lowerLetter"/>
      <w:lvlText w:val="%5."/>
      <w:lvlJc w:val="left"/>
      <w:pPr>
        <w:ind w:left="3600" w:hanging="360"/>
      </w:pPr>
    </w:lvl>
    <w:lvl w:ilvl="5" w:tplc="20147666" w:tentative="1">
      <w:start w:val="1"/>
      <w:numFmt w:val="lowerRoman"/>
      <w:lvlText w:val="%6."/>
      <w:lvlJc w:val="right"/>
      <w:pPr>
        <w:ind w:left="4320" w:hanging="180"/>
      </w:pPr>
    </w:lvl>
    <w:lvl w:ilvl="6" w:tplc="20147666" w:tentative="1">
      <w:start w:val="1"/>
      <w:numFmt w:val="decimal"/>
      <w:lvlText w:val="%7."/>
      <w:lvlJc w:val="left"/>
      <w:pPr>
        <w:ind w:left="5040" w:hanging="360"/>
      </w:pPr>
    </w:lvl>
    <w:lvl w:ilvl="7" w:tplc="20147666" w:tentative="1">
      <w:start w:val="1"/>
      <w:numFmt w:val="lowerLetter"/>
      <w:lvlText w:val="%8."/>
      <w:lvlJc w:val="left"/>
      <w:pPr>
        <w:ind w:left="5760" w:hanging="360"/>
      </w:pPr>
    </w:lvl>
    <w:lvl w:ilvl="8" w:tplc="20147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5">
    <w:multiLevelType w:val="hybridMultilevel"/>
    <w:lvl w:ilvl="0" w:tplc="47435387">
      <w:start w:val="1"/>
      <w:numFmt w:val="decimal"/>
      <w:lvlText w:val="%1."/>
      <w:lvlJc w:val="left"/>
      <w:pPr>
        <w:ind w:left="720" w:hanging="360"/>
      </w:pPr>
    </w:lvl>
    <w:lvl w:ilvl="1" w:tplc="47435387" w:tentative="1">
      <w:start w:val="1"/>
      <w:numFmt w:val="lowerLetter"/>
      <w:lvlText w:val="%2."/>
      <w:lvlJc w:val="left"/>
      <w:pPr>
        <w:ind w:left="1440" w:hanging="360"/>
      </w:pPr>
    </w:lvl>
    <w:lvl w:ilvl="2" w:tplc="47435387" w:tentative="1">
      <w:start w:val="1"/>
      <w:numFmt w:val="lowerRoman"/>
      <w:lvlText w:val="%3."/>
      <w:lvlJc w:val="right"/>
      <w:pPr>
        <w:ind w:left="2160" w:hanging="180"/>
      </w:pPr>
    </w:lvl>
    <w:lvl w:ilvl="3" w:tplc="47435387" w:tentative="1">
      <w:start w:val="1"/>
      <w:numFmt w:val="decimal"/>
      <w:lvlText w:val="%4."/>
      <w:lvlJc w:val="left"/>
      <w:pPr>
        <w:ind w:left="2880" w:hanging="360"/>
      </w:pPr>
    </w:lvl>
    <w:lvl w:ilvl="4" w:tplc="47435387" w:tentative="1">
      <w:start w:val="1"/>
      <w:numFmt w:val="lowerLetter"/>
      <w:lvlText w:val="%5."/>
      <w:lvlJc w:val="left"/>
      <w:pPr>
        <w:ind w:left="3600" w:hanging="360"/>
      </w:pPr>
    </w:lvl>
    <w:lvl w:ilvl="5" w:tplc="47435387" w:tentative="1">
      <w:start w:val="1"/>
      <w:numFmt w:val="lowerRoman"/>
      <w:lvlText w:val="%6."/>
      <w:lvlJc w:val="right"/>
      <w:pPr>
        <w:ind w:left="4320" w:hanging="180"/>
      </w:pPr>
    </w:lvl>
    <w:lvl w:ilvl="6" w:tplc="47435387" w:tentative="1">
      <w:start w:val="1"/>
      <w:numFmt w:val="decimal"/>
      <w:lvlText w:val="%7."/>
      <w:lvlJc w:val="left"/>
      <w:pPr>
        <w:ind w:left="5040" w:hanging="360"/>
      </w:pPr>
    </w:lvl>
    <w:lvl w:ilvl="7" w:tplc="47435387" w:tentative="1">
      <w:start w:val="1"/>
      <w:numFmt w:val="lowerLetter"/>
      <w:lvlText w:val="%8."/>
      <w:lvlJc w:val="left"/>
      <w:pPr>
        <w:ind w:left="5760" w:hanging="360"/>
      </w:pPr>
    </w:lvl>
    <w:lvl w:ilvl="8" w:tplc="47435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4">
    <w:multiLevelType w:val="hybridMultilevel"/>
    <w:lvl w:ilvl="0" w:tplc="72151537">
      <w:start w:val="1"/>
      <w:numFmt w:val="decimal"/>
      <w:lvlText w:val="%1."/>
      <w:lvlJc w:val="left"/>
      <w:pPr>
        <w:ind w:left="720" w:hanging="360"/>
      </w:pPr>
    </w:lvl>
    <w:lvl w:ilvl="1" w:tplc="72151537" w:tentative="1">
      <w:start w:val="1"/>
      <w:numFmt w:val="lowerLetter"/>
      <w:lvlText w:val="%2."/>
      <w:lvlJc w:val="left"/>
      <w:pPr>
        <w:ind w:left="1440" w:hanging="360"/>
      </w:pPr>
    </w:lvl>
    <w:lvl w:ilvl="2" w:tplc="72151537" w:tentative="1">
      <w:start w:val="1"/>
      <w:numFmt w:val="lowerRoman"/>
      <w:lvlText w:val="%3."/>
      <w:lvlJc w:val="right"/>
      <w:pPr>
        <w:ind w:left="2160" w:hanging="180"/>
      </w:pPr>
    </w:lvl>
    <w:lvl w:ilvl="3" w:tplc="72151537" w:tentative="1">
      <w:start w:val="1"/>
      <w:numFmt w:val="decimal"/>
      <w:lvlText w:val="%4."/>
      <w:lvlJc w:val="left"/>
      <w:pPr>
        <w:ind w:left="2880" w:hanging="360"/>
      </w:pPr>
    </w:lvl>
    <w:lvl w:ilvl="4" w:tplc="72151537" w:tentative="1">
      <w:start w:val="1"/>
      <w:numFmt w:val="lowerLetter"/>
      <w:lvlText w:val="%5."/>
      <w:lvlJc w:val="left"/>
      <w:pPr>
        <w:ind w:left="3600" w:hanging="360"/>
      </w:pPr>
    </w:lvl>
    <w:lvl w:ilvl="5" w:tplc="72151537" w:tentative="1">
      <w:start w:val="1"/>
      <w:numFmt w:val="lowerRoman"/>
      <w:lvlText w:val="%6."/>
      <w:lvlJc w:val="right"/>
      <w:pPr>
        <w:ind w:left="4320" w:hanging="180"/>
      </w:pPr>
    </w:lvl>
    <w:lvl w:ilvl="6" w:tplc="72151537" w:tentative="1">
      <w:start w:val="1"/>
      <w:numFmt w:val="decimal"/>
      <w:lvlText w:val="%7."/>
      <w:lvlJc w:val="left"/>
      <w:pPr>
        <w:ind w:left="5040" w:hanging="360"/>
      </w:pPr>
    </w:lvl>
    <w:lvl w:ilvl="7" w:tplc="72151537" w:tentative="1">
      <w:start w:val="1"/>
      <w:numFmt w:val="lowerLetter"/>
      <w:lvlText w:val="%8."/>
      <w:lvlJc w:val="left"/>
      <w:pPr>
        <w:ind w:left="5760" w:hanging="360"/>
      </w:pPr>
    </w:lvl>
    <w:lvl w:ilvl="8" w:tplc="72151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3">
    <w:multiLevelType w:val="hybridMultilevel"/>
    <w:lvl w:ilvl="0" w:tplc="73607591">
      <w:start w:val="1"/>
      <w:numFmt w:val="decimal"/>
      <w:lvlText w:val="%1."/>
      <w:lvlJc w:val="left"/>
      <w:pPr>
        <w:ind w:left="720" w:hanging="360"/>
      </w:pPr>
    </w:lvl>
    <w:lvl w:ilvl="1" w:tplc="73607591" w:tentative="1">
      <w:start w:val="1"/>
      <w:numFmt w:val="lowerLetter"/>
      <w:lvlText w:val="%2."/>
      <w:lvlJc w:val="left"/>
      <w:pPr>
        <w:ind w:left="1440" w:hanging="360"/>
      </w:pPr>
    </w:lvl>
    <w:lvl w:ilvl="2" w:tplc="73607591" w:tentative="1">
      <w:start w:val="1"/>
      <w:numFmt w:val="lowerRoman"/>
      <w:lvlText w:val="%3."/>
      <w:lvlJc w:val="right"/>
      <w:pPr>
        <w:ind w:left="2160" w:hanging="180"/>
      </w:pPr>
    </w:lvl>
    <w:lvl w:ilvl="3" w:tplc="73607591" w:tentative="1">
      <w:start w:val="1"/>
      <w:numFmt w:val="decimal"/>
      <w:lvlText w:val="%4."/>
      <w:lvlJc w:val="left"/>
      <w:pPr>
        <w:ind w:left="2880" w:hanging="360"/>
      </w:pPr>
    </w:lvl>
    <w:lvl w:ilvl="4" w:tplc="73607591" w:tentative="1">
      <w:start w:val="1"/>
      <w:numFmt w:val="lowerLetter"/>
      <w:lvlText w:val="%5."/>
      <w:lvlJc w:val="left"/>
      <w:pPr>
        <w:ind w:left="3600" w:hanging="360"/>
      </w:pPr>
    </w:lvl>
    <w:lvl w:ilvl="5" w:tplc="73607591" w:tentative="1">
      <w:start w:val="1"/>
      <w:numFmt w:val="lowerRoman"/>
      <w:lvlText w:val="%6."/>
      <w:lvlJc w:val="right"/>
      <w:pPr>
        <w:ind w:left="4320" w:hanging="180"/>
      </w:pPr>
    </w:lvl>
    <w:lvl w:ilvl="6" w:tplc="73607591" w:tentative="1">
      <w:start w:val="1"/>
      <w:numFmt w:val="decimal"/>
      <w:lvlText w:val="%7."/>
      <w:lvlJc w:val="left"/>
      <w:pPr>
        <w:ind w:left="5040" w:hanging="360"/>
      </w:pPr>
    </w:lvl>
    <w:lvl w:ilvl="7" w:tplc="73607591" w:tentative="1">
      <w:start w:val="1"/>
      <w:numFmt w:val="lowerLetter"/>
      <w:lvlText w:val="%8."/>
      <w:lvlJc w:val="left"/>
      <w:pPr>
        <w:ind w:left="5760" w:hanging="360"/>
      </w:pPr>
    </w:lvl>
    <w:lvl w:ilvl="8" w:tplc="73607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2">
    <w:multiLevelType w:val="hybridMultilevel"/>
    <w:lvl w:ilvl="0" w:tplc="73701148">
      <w:start w:val="1"/>
      <w:numFmt w:val="decimal"/>
      <w:lvlText w:val="%1."/>
      <w:lvlJc w:val="left"/>
      <w:pPr>
        <w:ind w:left="720" w:hanging="360"/>
      </w:pPr>
    </w:lvl>
    <w:lvl w:ilvl="1" w:tplc="73701148" w:tentative="1">
      <w:start w:val="1"/>
      <w:numFmt w:val="lowerLetter"/>
      <w:lvlText w:val="%2."/>
      <w:lvlJc w:val="left"/>
      <w:pPr>
        <w:ind w:left="1440" w:hanging="360"/>
      </w:pPr>
    </w:lvl>
    <w:lvl w:ilvl="2" w:tplc="73701148" w:tentative="1">
      <w:start w:val="1"/>
      <w:numFmt w:val="lowerRoman"/>
      <w:lvlText w:val="%3."/>
      <w:lvlJc w:val="right"/>
      <w:pPr>
        <w:ind w:left="2160" w:hanging="180"/>
      </w:pPr>
    </w:lvl>
    <w:lvl w:ilvl="3" w:tplc="73701148" w:tentative="1">
      <w:start w:val="1"/>
      <w:numFmt w:val="decimal"/>
      <w:lvlText w:val="%4."/>
      <w:lvlJc w:val="left"/>
      <w:pPr>
        <w:ind w:left="2880" w:hanging="360"/>
      </w:pPr>
    </w:lvl>
    <w:lvl w:ilvl="4" w:tplc="73701148" w:tentative="1">
      <w:start w:val="1"/>
      <w:numFmt w:val="lowerLetter"/>
      <w:lvlText w:val="%5."/>
      <w:lvlJc w:val="left"/>
      <w:pPr>
        <w:ind w:left="3600" w:hanging="360"/>
      </w:pPr>
    </w:lvl>
    <w:lvl w:ilvl="5" w:tplc="73701148" w:tentative="1">
      <w:start w:val="1"/>
      <w:numFmt w:val="lowerRoman"/>
      <w:lvlText w:val="%6."/>
      <w:lvlJc w:val="right"/>
      <w:pPr>
        <w:ind w:left="4320" w:hanging="180"/>
      </w:pPr>
    </w:lvl>
    <w:lvl w:ilvl="6" w:tplc="73701148" w:tentative="1">
      <w:start w:val="1"/>
      <w:numFmt w:val="decimal"/>
      <w:lvlText w:val="%7."/>
      <w:lvlJc w:val="left"/>
      <w:pPr>
        <w:ind w:left="5040" w:hanging="360"/>
      </w:pPr>
    </w:lvl>
    <w:lvl w:ilvl="7" w:tplc="73701148" w:tentative="1">
      <w:start w:val="1"/>
      <w:numFmt w:val="lowerLetter"/>
      <w:lvlText w:val="%8."/>
      <w:lvlJc w:val="left"/>
      <w:pPr>
        <w:ind w:left="5760" w:hanging="360"/>
      </w:pPr>
    </w:lvl>
    <w:lvl w:ilvl="8" w:tplc="73701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1">
    <w:multiLevelType w:val="hybridMultilevel"/>
    <w:lvl w:ilvl="0" w:tplc="97812951">
      <w:start w:val="1"/>
      <w:numFmt w:val="decimal"/>
      <w:lvlText w:val="%1."/>
      <w:lvlJc w:val="left"/>
      <w:pPr>
        <w:ind w:left="720" w:hanging="360"/>
      </w:pPr>
    </w:lvl>
    <w:lvl w:ilvl="1" w:tplc="97812951" w:tentative="1">
      <w:start w:val="1"/>
      <w:numFmt w:val="lowerLetter"/>
      <w:lvlText w:val="%2."/>
      <w:lvlJc w:val="left"/>
      <w:pPr>
        <w:ind w:left="1440" w:hanging="360"/>
      </w:pPr>
    </w:lvl>
    <w:lvl w:ilvl="2" w:tplc="97812951" w:tentative="1">
      <w:start w:val="1"/>
      <w:numFmt w:val="lowerRoman"/>
      <w:lvlText w:val="%3."/>
      <w:lvlJc w:val="right"/>
      <w:pPr>
        <w:ind w:left="2160" w:hanging="180"/>
      </w:pPr>
    </w:lvl>
    <w:lvl w:ilvl="3" w:tplc="97812951" w:tentative="1">
      <w:start w:val="1"/>
      <w:numFmt w:val="decimal"/>
      <w:lvlText w:val="%4."/>
      <w:lvlJc w:val="left"/>
      <w:pPr>
        <w:ind w:left="2880" w:hanging="360"/>
      </w:pPr>
    </w:lvl>
    <w:lvl w:ilvl="4" w:tplc="97812951" w:tentative="1">
      <w:start w:val="1"/>
      <w:numFmt w:val="lowerLetter"/>
      <w:lvlText w:val="%5."/>
      <w:lvlJc w:val="left"/>
      <w:pPr>
        <w:ind w:left="3600" w:hanging="360"/>
      </w:pPr>
    </w:lvl>
    <w:lvl w:ilvl="5" w:tplc="97812951" w:tentative="1">
      <w:start w:val="1"/>
      <w:numFmt w:val="lowerRoman"/>
      <w:lvlText w:val="%6."/>
      <w:lvlJc w:val="right"/>
      <w:pPr>
        <w:ind w:left="4320" w:hanging="180"/>
      </w:pPr>
    </w:lvl>
    <w:lvl w:ilvl="6" w:tplc="97812951" w:tentative="1">
      <w:start w:val="1"/>
      <w:numFmt w:val="decimal"/>
      <w:lvlText w:val="%7."/>
      <w:lvlJc w:val="left"/>
      <w:pPr>
        <w:ind w:left="5040" w:hanging="360"/>
      </w:pPr>
    </w:lvl>
    <w:lvl w:ilvl="7" w:tplc="97812951" w:tentative="1">
      <w:start w:val="1"/>
      <w:numFmt w:val="lowerLetter"/>
      <w:lvlText w:val="%8."/>
      <w:lvlJc w:val="left"/>
      <w:pPr>
        <w:ind w:left="5760" w:hanging="360"/>
      </w:pPr>
    </w:lvl>
    <w:lvl w:ilvl="8" w:tplc="97812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30">
    <w:multiLevelType w:val="hybridMultilevel"/>
    <w:lvl w:ilvl="0" w:tplc="89576829">
      <w:start w:val="1"/>
      <w:numFmt w:val="decimal"/>
      <w:lvlText w:val="%1."/>
      <w:lvlJc w:val="left"/>
      <w:pPr>
        <w:ind w:left="720" w:hanging="360"/>
      </w:pPr>
    </w:lvl>
    <w:lvl w:ilvl="1" w:tplc="89576829" w:tentative="1">
      <w:start w:val="1"/>
      <w:numFmt w:val="lowerLetter"/>
      <w:lvlText w:val="%2."/>
      <w:lvlJc w:val="left"/>
      <w:pPr>
        <w:ind w:left="1440" w:hanging="360"/>
      </w:pPr>
    </w:lvl>
    <w:lvl w:ilvl="2" w:tplc="89576829" w:tentative="1">
      <w:start w:val="1"/>
      <w:numFmt w:val="lowerRoman"/>
      <w:lvlText w:val="%3."/>
      <w:lvlJc w:val="right"/>
      <w:pPr>
        <w:ind w:left="2160" w:hanging="180"/>
      </w:pPr>
    </w:lvl>
    <w:lvl w:ilvl="3" w:tplc="89576829" w:tentative="1">
      <w:start w:val="1"/>
      <w:numFmt w:val="decimal"/>
      <w:lvlText w:val="%4."/>
      <w:lvlJc w:val="left"/>
      <w:pPr>
        <w:ind w:left="2880" w:hanging="360"/>
      </w:pPr>
    </w:lvl>
    <w:lvl w:ilvl="4" w:tplc="89576829" w:tentative="1">
      <w:start w:val="1"/>
      <w:numFmt w:val="lowerLetter"/>
      <w:lvlText w:val="%5."/>
      <w:lvlJc w:val="left"/>
      <w:pPr>
        <w:ind w:left="3600" w:hanging="360"/>
      </w:pPr>
    </w:lvl>
    <w:lvl w:ilvl="5" w:tplc="89576829" w:tentative="1">
      <w:start w:val="1"/>
      <w:numFmt w:val="lowerRoman"/>
      <w:lvlText w:val="%6."/>
      <w:lvlJc w:val="right"/>
      <w:pPr>
        <w:ind w:left="4320" w:hanging="180"/>
      </w:pPr>
    </w:lvl>
    <w:lvl w:ilvl="6" w:tplc="89576829" w:tentative="1">
      <w:start w:val="1"/>
      <w:numFmt w:val="decimal"/>
      <w:lvlText w:val="%7."/>
      <w:lvlJc w:val="left"/>
      <w:pPr>
        <w:ind w:left="5040" w:hanging="360"/>
      </w:pPr>
    </w:lvl>
    <w:lvl w:ilvl="7" w:tplc="89576829" w:tentative="1">
      <w:start w:val="1"/>
      <w:numFmt w:val="lowerLetter"/>
      <w:lvlText w:val="%8."/>
      <w:lvlJc w:val="left"/>
      <w:pPr>
        <w:ind w:left="5760" w:hanging="360"/>
      </w:pPr>
    </w:lvl>
    <w:lvl w:ilvl="8" w:tplc="895768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9">
    <w:multiLevelType w:val="hybridMultilevel"/>
    <w:lvl w:ilvl="0" w:tplc="67120045">
      <w:start w:val="1"/>
      <w:numFmt w:val="decimal"/>
      <w:lvlText w:val="%1."/>
      <w:lvlJc w:val="left"/>
      <w:pPr>
        <w:ind w:left="720" w:hanging="360"/>
      </w:pPr>
    </w:lvl>
    <w:lvl w:ilvl="1" w:tplc="67120045" w:tentative="1">
      <w:start w:val="1"/>
      <w:numFmt w:val="lowerLetter"/>
      <w:lvlText w:val="%2."/>
      <w:lvlJc w:val="left"/>
      <w:pPr>
        <w:ind w:left="1440" w:hanging="360"/>
      </w:pPr>
    </w:lvl>
    <w:lvl w:ilvl="2" w:tplc="67120045" w:tentative="1">
      <w:start w:val="1"/>
      <w:numFmt w:val="lowerRoman"/>
      <w:lvlText w:val="%3."/>
      <w:lvlJc w:val="right"/>
      <w:pPr>
        <w:ind w:left="2160" w:hanging="180"/>
      </w:pPr>
    </w:lvl>
    <w:lvl w:ilvl="3" w:tplc="67120045" w:tentative="1">
      <w:start w:val="1"/>
      <w:numFmt w:val="decimal"/>
      <w:lvlText w:val="%4."/>
      <w:lvlJc w:val="left"/>
      <w:pPr>
        <w:ind w:left="2880" w:hanging="360"/>
      </w:pPr>
    </w:lvl>
    <w:lvl w:ilvl="4" w:tplc="67120045" w:tentative="1">
      <w:start w:val="1"/>
      <w:numFmt w:val="lowerLetter"/>
      <w:lvlText w:val="%5."/>
      <w:lvlJc w:val="left"/>
      <w:pPr>
        <w:ind w:left="3600" w:hanging="360"/>
      </w:pPr>
    </w:lvl>
    <w:lvl w:ilvl="5" w:tplc="67120045" w:tentative="1">
      <w:start w:val="1"/>
      <w:numFmt w:val="lowerRoman"/>
      <w:lvlText w:val="%6."/>
      <w:lvlJc w:val="right"/>
      <w:pPr>
        <w:ind w:left="4320" w:hanging="180"/>
      </w:pPr>
    </w:lvl>
    <w:lvl w:ilvl="6" w:tplc="67120045" w:tentative="1">
      <w:start w:val="1"/>
      <w:numFmt w:val="decimal"/>
      <w:lvlText w:val="%7."/>
      <w:lvlJc w:val="left"/>
      <w:pPr>
        <w:ind w:left="5040" w:hanging="360"/>
      </w:pPr>
    </w:lvl>
    <w:lvl w:ilvl="7" w:tplc="67120045" w:tentative="1">
      <w:start w:val="1"/>
      <w:numFmt w:val="lowerLetter"/>
      <w:lvlText w:val="%8."/>
      <w:lvlJc w:val="left"/>
      <w:pPr>
        <w:ind w:left="5760" w:hanging="360"/>
      </w:pPr>
    </w:lvl>
    <w:lvl w:ilvl="8" w:tplc="67120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8">
    <w:multiLevelType w:val="hybridMultilevel"/>
    <w:lvl w:ilvl="0" w:tplc="53310055">
      <w:start w:val="1"/>
      <w:numFmt w:val="decimal"/>
      <w:lvlText w:val="%1."/>
      <w:lvlJc w:val="left"/>
      <w:pPr>
        <w:ind w:left="720" w:hanging="360"/>
      </w:pPr>
    </w:lvl>
    <w:lvl w:ilvl="1" w:tplc="53310055" w:tentative="1">
      <w:start w:val="1"/>
      <w:numFmt w:val="lowerLetter"/>
      <w:lvlText w:val="%2."/>
      <w:lvlJc w:val="left"/>
      <w:pPr>
        <w:ind w:left="1440" w:hanging="360"/>
      </w:pPr>
    </w:lvl>
    <w:lvl w:ilvl="2" w:tplc="53310055" w:tentative="1">
      <w:start w:val="1"/>
      <w:numFmt w:val="lowerRoman"/>
      <w:lvlText w:val="%3."/>
      <w:lvlJc w:val="right"/>
      <w:pPr>
        <w:ind w:left="2160" w:hanging="180"/>
      </w:pPr>
    </w:lvl>
    <w:lvl w:ilvl="3" w:tplc="53310055" w:tentative="1">
      <w:start w:val="1"/>
      <w:numFmt w:val="decimal"/>
      <w:lvlText w:val="%4."/>
      <w:lvlJc w:val="left"/>
      <w:pPr>
        <w:ind w:left="2880" w:hanging="360"/>
      </w:pPr>
    </w:lvl>
    <w:lvl w:ilvl="4" w:tplc="53310055" w:tentative="1">
      <w:start w:val="1"/>
      <w:numFmt w:val="lowerLetter"/>
      <w:lvlText w:val="%5."/>
      <w:lvlJc w:val="left"/>
      <w:pPr>
        <w:ind w:left="3600" w:hanging="360"/>
      </w:pPr>
    </w:lvl>
    <w:lvl w:ilvl="5" w:tplc="53310055" w:tentative="1">
      <w:start w:val="1"/>
      <w:numFmt w:val="lowerRoman"/>
      <w:lvlText w:val="%6."/>
      <w:lvlJc w:val="right"/>
      <w:pPr>
        <w:ind w:left="4320" w:hanging="180"/>
      </w:pPr>
    </w:lvl>
    <w:lvl w:ilvl="6" w:tplc="53310055" w:tentative="1">
      <w:start w:val="1"/>
      <w:numFmt w:val="decimal"/>
      <w:lvlText w:val="%7."/>
      <w:lvlJc w:val="left"/>
      <w:pPr>
        <w:ind w:left="5040" w:hanging="360"/>
      </w:pPr>
    </w:lvl>
    <w:lvl w:ilvl="7" w:tplc="53310055" w:tentative="1">
      <w:start w:val="1"/>
      <w:numFmt w:val="lowerLetter"/>
      <w:lvlText w:val="%8."/>
      <w:lvlJc w:val="left"/>
      <w:pPr>
        <w:ind w:left="5760" w:hanging="360"/>
      </w:pPr>
    </w:lvl>
    <w:lvl w:ilvl="8" w:tplc="53310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7">
    <w:multiLevelType w:val="hybridMultilevel"/>
    <w:lvl w:ilvl="0" w:tplc="17389776">
      <w:start w:val="1"/>
      <w:numFmt w:val="decimal"/>
      <w:lvlText w:val="%1."/>
      <w:lvlJc w:val="left"/>
      <w:pPr>
        <w:ind w:left="720" w:hanging="360"/>
      </w:pPr>
    </w:lvl>
    <w:lvl w:ilvl="1" w:tplc="17389776" w:tentative="1">
      <w:start w:val="1"/>
      <w:numFmt w:val="lowerLetter"/>
      <w:lvlText w:val="%2."/>
      <w:lvlJc w:val="left"/>
      <w:pPr>
        <w:ind w:left="1440" w:hanging="360"/>
      </w:pPr>
    </w:lvl>
    <w:lvl w:ilvl="2" w:tplc="17389776" w:tentative="1">
      <w:start w:val="1"/>
      <w:numFmt w:val="lowerRoman"/>
      <w:lvlText w:val="%3."/>
      <w:lvlJc w:val="right"/>
      <w:pPr>
        <w:ind w:left="2160" w:hanging="180"/>
      </w:pPr>
    </w:lvl>
    <w:lvl w:ilvl="3" w:tplc="17389776" w:tentative="1">
      <w:start w:val="1"/>
      <w:numFmt w:val="decimal"/>
      <w:lvlText w:val="%4."/>
      <w:lvlJc w:val="left"/>
      <w:pPr>
        <w:ind w:left="2880" w:hanging="360"/>
      </w:pPr>
    </w:lvl>
    <w:lvl w:ilvl="4" w:tplc="17389776" w:tentative="1">
      <w:start w:val="1"/>
      <w:numFmt w:val="lowerLetter"/>
      <w:lvlText w:val="%5."/>
      <w:lvlJc w:val="left"/>
      <w:pPr>
        <w:ind w:left="3600" w:hanging="360"/>
      </w:pPr>
    </w:lvl>
    <w:lvl w:ilvl="5" w:tplc="17389776" w:tentative="1">
      <w:start w:val="1"/>
      <w:numFmt w:val="lowerRoman"/>
      <w:lvlText w:val="%6."/>
      <w:lvlJc w:val="right"/>
      <w:pPr>
        <w:ind w:left="4320" w:hanging="180"/>
      </w:pPr>
    </w:lvl>
    <w:lvl w:ilvl="6" w:tplc="17389776" w:tentative="1">
      <w:start w:val="1"/>
      <w:numFmt w:val="decimal"/>
      <w:lvlText w:val="%7."/>
      <w:lvlJc w:val="left"/>
      <w:pPr>
        <w:ind w:left="5040" w:hanging="360"/>
      </w:pPr>
    </w:lvl>
    <w:lvl w:ilvl="7" w:tplc="17389776" w:tentative="1">
      <w:start w:val="1"/>
      <w:numFmt w:val="lowerLetter"/>
      <w:lvlText w:val="%8."/>
      <w:lvlJc w:val="left"/>
      <w:pPr>
        <w:ind w:left="5760" w:hanging="360"/>
      </w:pPr>
    </w:lvl>
    <w:lvl w:ilvl="8" w:tplc="17389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6">
    <w:multiLevelType w:val="hybridMultilevel"/>
    <w:lvl w:ilvl="0" w:tplc="29454605">
      <w:start w:val="1"/>
      <w:numFmt w:val="decimal"/>
      <w:lvlText w:val="%1."/>
      <w:lvlJc w:val="left"/>
      <w:pPr>
        <w:ind w:left="720" w:hanging="360"/>
      </w:pPr>
    </w:lvl>
    <w:lvl w:ilvl="1" w:tplc="29454605" w:tentative="1">
      <w:start w:val="1"/>
      <w:numFmt w:val="lowerLetter"/>
      <w:lvlText w:val="%2."/>
      <w:lvlJc w:val="left"/>
      <w:pPr>
        <w:ind w:left="1440" w:hanging="360"/>
      </w:pPr>
    </w:lvl>
    <w:lvl w:ilvl="2" w:tplc="29454605" w:tentative="1">
      <w:start w:val="1"/>
      <w:numFmt w:val="lowerRoman"/>
      <w:lvlText w:val="%3."/>
      <w:lvlJc w:val="right"/>
      <w:pPr>
        <w:ind w:left="2160" w:hanging="180"/>
      </w:pPr>
    </w:lvl>
    <w:lvl w:ilvl="3" w:tplc="29454605" w:tentative="1">
      <w:start w:val="1"/>
      <w:numFmt w:val="decimal"/>
      <w:lvlText w:val="%4."/>
      <w:lvlJc w:val="left"/>
      <w:pPr>
        <w:ind w:left="2880" w:hanging="360"/>
      </w:pPr>
    </w:lvl>
    <w:lvl w:ilvl="4" w:tplc="29454605" w:tentative="1">
      <w:start w:val="1"/>
      <w:numFmt w:val="lowerLetter"/>
      <w:lvlText w:val="%5."/>
      <w:lvlJc w:val="left"/>
      <w:pPr>
        <w:ind w:left="3600" w:hanging="360"/>
      </w:pPr>
    </w:lvl>
    <w:lvl w:ilvl="5" w:tplc="29454605" w:tentative="1">
      <w:start w:val="1"/>
      <w:numFmt w:val="lowerRoman"/>
      <w:lvlText w:val="%6."/>
      <w:lvlJc w:val="right"/>
      <w:pPr>
        <w:ind w:left="4320" w:hanging="180"/>
      </w:pPr>
    </w:lvl>
    <w:lvl w:ilvl="6" w:tplc="29454605" w:tentative="1">
      <w:start w:val="1"/>
      <w:numFmt w:val="decimal"/>
      <w:lvlText w:val="%7."/>
      <w:lvlJc w:val="left"/>
      <w:pPr>
        <w:ind w:left="5040" w:hanging="360"/>
      </w:pPr>
    </w:lvl>
    <w:lvl w:ilvl="7" w:tplc="29454605" w:tentative="1">
      <w:start w:val="1"/>
      <w:numFmt w:val="lowerLetter"/>
      <w:lvlText w:val="%8."/>
      <w:lvlJc w:val="left"/>
      <w:pPr>
        <w:ind w:left="5760" w:hanging="360"/>
      </w:pPr>
    </w:lvl>
    <w:lvl w:ilvl="8" w:tplc="294546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5">
    <w:multiLevelType w:val="hybridMultilevel"/>
    <w:lvl w:ilvl="0" w:tplc="21529200">
      <w:start w:val="1"/>
      <w:numFmt w:val="decimal"/>
      <w:lvlText w:val="%1."/>
      <w:lvlJc w:val="left"/>
      <w:pPr>
        <w:ind w:left="720" w:hanging="360"/>
      </w:pPr>
    </w:lvl>
    <w:lvl w:ilvl="1" w:tplc="21529200" w:tentative="1">
      <w:start w:val="1"/>
      <w:numFmt w:val="lowerLetter"/>
      <w:lvlText w:val="%2."/>
      <w:lvlJc w:val="left"/>
      <w:pPr>
        <w:ind w:left="1440" w:hanging="360"/>
      </w:pPr>
    </w:lvl>
    <w:lvl w:ilvl="2" w:tplc="21529200" w:tentative="1">
      <w:start w:val="1"/>
      <w:numFmt w:val="lowerRoman"/>
      <w:lvlText w:val="%3."/>
      <w:lvlJc w:val="right"/>
      <w:pPr>
        <w:ind w:left="2160" w:hanging="180"/>
      </w:pPr>
    </w:lvl>
    <w:lvl w:ilvl="3" w:tplc="21529200" w:tentative="1">
      <w:start w:val="1"/>
      <w:numFmt w:val="decimal"/>
      <w:lvlText w:val="%4."/>
      <w:lvlJc w:val="left"/>
      <w:pPr>
        <w:ind w:left="2880" w:hanging="360"/>
      </w:pPr>
    </w:lvl>
    <w:lvl w:ilvl="4" w:tplc="21529200" w:tentative="1">
      <w:start w:val="1"/>
      <w:numFmt w:val="lowerLetter"/>
      <w:lvlText w:val="%5."/>
      <w:lvlJc w:val="left"/>
      <w:pPr>
        <w:ind w:left="3600" w:hanging="360"/>
      </w:pPr>
    </w:lvl>
    <w:lvl w:ilvl="5" w:tplc="21529200" w:tentative="1">
      <w:start w:val="1"/>
      <w:numFmt w:val="lowerRoman"/>
      <w:lvlText w:val="%6."/>
      <w:lvlJc w:val="right"/>
      <w:pPr>
        <w:ind w:left="4320" w:hanging="180"/>
      </w:pPr>
    </w:lvl>
    <w:lvl w:ilvl="6" w:tplc="21529200" w:tentative="1">
      <w:start w:val="1"/>
      <w:numFmt w:val="decimal"/>
      <w:lvlText w:val="%7."/>
      <w:lvlJc w:val="left"/>
      <w:pPr>
        <w:ind w:left="5040" w:hanging="360"/>
      </w:pPr>
    </w:lvl>
    <w:lvl w:ilvl="7" w:tplc="21529200" w:tentative="1">
      <w:start w:val="1"/>
      <w:numFmt w:val="lowerLetter"/>
      <w:lvlText w:val="%8."/>
      <w:lvlJc w:val="left"/>
      <w:pPr>
        <w:ind w:left="5760" w:hanging="360"/>
      </w:pPr>
    </w:lvl>
    <w:lvl w:ilvl="8" w:tplc="21529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4">
    <w:multiLevelType w:val="hybridMultilevel"/>
    <w:lvl w:ilvl="0" w:tplc="91045247">
      <w:start w:val="1"/>
      <w:numFmt w:val="decimal"/>
      <w:lvlText w:val="%1."/>
      <w:lvlJc w:val="left"/>
      <w:pPr>
        <w:ind w:left="720" w:hanging="360"/>
      </w:pPr>
    </w:lvl>
    <w:lvl w:ilvl="1" w:tplc="91045247" w:tentative="1">
      <w:start w:val="1"/>
      <w:numFmt w:val="lowerLetter"/>
      <w:lvlText w:val="%2."/>
      <w:lvlJc w:val="left"/>
      <w:pPr>
        <w:ind w:left="1440" w:hanging="360"/>
      </w:pPr>
    </w:lvl>
    <w:lvl w:ilvl="2" w:tplc="91045247" w:tentative="1">
      <w:start w:val="1"/>
      <w:numFmt w:val="lowerRoman"/>
      <w:lvlText w:val="%3."/>
      <w:lvlJc w:val="right"/>
      <w:pPr>
        <w:ind w:left="2160" w:hanging="180"/>
      </w:pPr>
    </w:lvl>
    <w:lvl w:ilvl="3" w:tplc="91045247" w:tentative="1">
      <w:start w:val="1"/>
      <w:numFmt w:val="decimal"/>
      <w:lvlText w:val="%4."/>
      <w:lvlJc w:val="left"/>
      <w:pPr>
        <w:ind w:left="2880" w:hanging="360"/>
      </w:pPr>
    </w:lvl>
    <w:lvl w:ilvl="4" w:tplc="91045247" w:tentative="1">
      <w:start w:val="1"/>
      <w:numFmt w:val="lowerLetter"/>
      <w:lvlText w:val="%5."/>
      <w:lvlJc w:val="left"/>
      <w:pPr>
        <w:ind w:left="3600" w:hanging="360"/>
      </w:pPr>
    </w:lvl>
    <w:lvl w:ilvl="5" w:tplc="91045247" w:tentative="1">
      <w:start w:val="1"/>
      <w:numFmt w:val="lowerRoman"/>
      <w:lvlText w:val="%6."/>
      <w:lvlJc w:val="right"/>
      <w:pPr>
        <w:ind w:left="4320" w:hanging="180"/>
      </w:pPr>
    </w:lvl>
    <w:lvl w:ilvl="6" w:tplc="91045247" w:tentative="1">
      <w:start w:val="1"/>
      <w:numFmt w:val="decimal"/>
      <w:lvlText w:val="%7."/>
      <w:lvlJc w:val="left"/>
      <w:pPr>
        <w:ind w:left="5040" w:hanging="360"/>
      </w:pPr>
    </w:lvl>
    <w:lvl w:ilvl="7" w:tplc="91045247" w:tentative="1">
      <w:start w:val="1"/>
      <w:numFmt w:val="lowerLetter"/>
      <w:lvlText w:val="%8."/>
      <w:lvlJc w:val="left"/>
      <w:pPr>
        <w:ind w:left="5760" w:hanging="360"/>
      </w:pPr>
    </w:lvl>
    <w:lvl w:ilvl="8" w:tplc="91045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3">
    <w:multiLevelType w:val="hybridMultilevel"/>
    <w:lvl w:ilvl="0" w:tplc="84231017">
      <w:start w:val="1"/>
      <w:numFmt w:val="decimal"/>
      <w:lvlText w:val="%1."/>
      <w:lvlJc w:val="left"/>
      <w:pPr>
        <w:ind w:left="720" w:hanging="360"/>
      </w:pPr>
    </w:lvl>
    <w:lvl w:ilvl="1" w:tplc="84231017" w:tentative="1">
      <w:start w:val="1"/>
      <w:numFmt w:val="lowerLetter"/>
      <w:lvlText w:val="%2."/>
      <w:lvlJc w:val="left"/>
      <w:pPr>
        <w:ind w:left="1440" w:hanging="360"/>
      </w:pPr>
    </w:lvl>
    <w:lvl w:ilvl="2" w:tplc="84231017" w:tentative="1">
      <w:start w:val="1"/>
      <w:numFmt w:val="lowerRoman"/>
      <w:lvlText w:val="%3."/>
      <w:lvlJc w:val="right"/>
      <w:pPr>
        <w:ind w:left="2160" w:hanging="180"/>
      </w:pPr>
    </w:lvl>
    <w:lvl w:ilvl="3" w:tplc="84231017" w:tentative="1">
      <w:start w:val="1"/>
      <w:numFmt w:val="decimal"/>
      <w:lvlText w:val="%4."/>
      <w:lvlJc w:val="left"/>
      <w:pPr>
        <w:ind w:left="2880" w:hanging="360"/>
      </w:pPr>
    </w:lvl>
    <w:lvl w:ilvl="4" w:tplc="84231017" w:tentative="1">
      <w:start w:val="1"/>
      <w:numFmt w:val="lowerLetter"/>
      <w:lvlText w:val="%5."/>
      <w:lvlJc w:val="left"/>
      <w:pPr>
        <w:ind w:left="3600" w:hanging="360"/>
      </w:pPr>
    </w:lvl>
    <w:lvl w:ilvl="5" w:tplc="84231017" w:tentative="1">
      <w:start w:val="1"/>
      <w:numFmt w:val="lowerRoman"/>
      <w:lvlText w:val="%6."/>
      <w:lvlJc w:val="right"/>
      <w:pPr>
        <w:ind w:left="4320" w:hanging="180"/>
      </w:pPr>
    </w:lvl>
    <w:lvl w:ilvl="6" w:tplc="84231017" w:tentative="1">
      <w:start w:val="1"/>
      <w:numFmt w:val="decimal"/>
      <w:lvlText w:val="%7."/>
      <w:lvlJc w:val="left"/>
      <w:pPr>
        <w:ind w:left="5040" w:hanging="360"/>
      </w:pPr>
    </w:lvl>
    <w:lvl w:ilvl="7" w:tplc="84231017" w:tentative="1">
      <w:start w:val="1"/>
      <w:numFmt w:val="lowerLetter"/>
      <w:lvlText w:val="%8."/>
      <w:lvlJc w:val="left"/>
      <w:pPr>
        <w:ind w:left="5760" w:hanging="360"/>
      </w:pPr>
    </w:lvl>
    <w:lvl w:ilvl="8" w:tplc="84231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2">
    <w:multiLevelType w:val="hybridMultilevel"/>
    <w:lvl w:ilvl="0" w:tplc="58648773">
      <w:start w:val="1"/>
      <w:numFmt w:val="decimal"/>
      <w:lvlText w:val="%1."/>
      <w:lvlJc w:val="left"/>
      <w:pPr>
        <w:ind w:left="720" w:hanging="360"/>
      </w:pPr>
    </w:lvl>
    <w:lvl w:ilvl="1" w:tplc="58648773" w:tentative="1">
      <w:start w:val="1"/>
      <w:numFmt w:val="lowerLetter"/>
      <w:lvlText w:val="%2."/>
      <w:lvlJc w:val="left"/>
      <w:pPr>
        <w:ind w:left="1440" w:hanging="360"/>
      </w:pPr>
    </w:lvl>
    <w:lvl w:ilvl="2" w:tplc="58648773" w:tentative="1">
      <w:start w:val="1"/>
      <w:numFmt w:val="lowerRoman"/>
      <w:lvlText w:val="%3."/>
      <w:lvlJc w:val="right"/>
      <w:pPr>
        <w:ind w:left="2160" w:hanging="180"/>
      </w:pPr>
    </w:lvl>
    <w:lvl w:ilvl="3" w:tplc="58648773" w:tentative="1">
      <w:start w:val="1"/>
      <w:numFmt w:val="decimal"/>
      <w:lvlText w:val="%4."/>
      <w:lvlJc w:val="left"/>
      <w:pPr>
        <w:ind w:left="2880" w:hanging="360"/>
      </w:pPr>
    </w:lvl>
    <w:lvl w:ilvl="4" w:tplc="58648773" w:tentative="1">
      <w:start w:val="1"/>
      <w:numFmt w:val="lowerLetter"/>
      <w:lvlText w:val="%5."/>
      <w:lvlJc w:val="left"/>
      <w:pPr>
        <w:ind w:left="3600" w:hanging="360"/>
      </w:pPr>
    </w:lvl>
    <w:lvl w:ilvl="5" w:tplc="58648773" w:tentative="1">
      <w:start w:val="1"/>
      <w:numFmt w:val="lowerRoman"/>
      <w:lvlText w:val="%6."/>
      <w:lvlJc w:val="right"/>
      <w:pPr>
        <w:ind w:left="4320" w:hanging="180"/>
      </w:pPr>
    </w:lvl>
    <w:lvl w:ilvl="6" w:tplc="58648773" w:tentative="1">
      <w:start w:val="1"/>
      <w:numFmt w:val="decimal"/>
      <w:lvlText w:val="%7."/>
      <w:lvlJc w:val="left"/>
      <w:pPr>
        <w:ind w:left="5040" w:hanging="360"/>
      </w:pPr>
    </w:lvl>
    <w:lvl w:ilvl="7" w:tplc="58648773" w:tentative="1">
      <w:start w:val="1"/>
      <w:numFmt w:val="lowerLetter"/>
      <w:lvlText w:val="%8."/>
      <w:lvlJc w:val="left"/>
      <w:pPr>
        <w:ind w:left="5760" w:hanging="360"/>
      </w:pPr>
    </w:lvl>
    <w:lvl w:ilvl="8" w:tplc="58648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1">
    <w:multiLevelType w:val="hybridMultilevel"/>
    <w:lvl w:ilvl="0" w:tplc="91969484">
      <w:start w:val="1"/>
      <w:numFmt w:val="decimal"/>
      <w:lvlText w:val="%1."/>
      <w:lvlJc w:val="left"/>
      <w:pPr>
        <w:ind w:left="720" w:hanging="360"/>
      </w:pPr>
    </w:lvl>
    <w:lvl w:ilvl="1" w:tplc="91969484" w:tentative="1">
      <w:start w:val="1"/>
      <w:numFmt w:val="lowerLetter"/>
      <w:lvlText w:val="%2."/>
      <w:lvlJc w:val="left"/>
      <w:pPr>
        <w:ind w:left="1440" w:hanging="360"/>
      </w:pPr>
    </w:lvl>
    <w:lvl w:ilvl="2" w:tplc="91969484" w:tentative="1">
      <w:start w:val="1"/>
      <w:numFmt w:val="lowerRoman"/>
      <w:lvlText w:val="%3."/>
      <w:lvlJc w:val="right"/>
      <w:pPr>
        <w:ind w:left="2160" w:hanging="180"/>
      </w:pPr>
    </w:lvl>
    <w:lvl w:ilvl="3" w:tplc="91969484" w:tentative="1">
      <w:start w:val="1"/>
      <w:numFmt w:val="decimal"/>
      <w:lvlText w:val="%4."/>
      <w:lvlJc w:val="left"/>
      <w:pPr>
        <w:ind w:left="2880" w:hanging="360"/>
      </w:pPr>
    </w:lvl>
    <w:lvl w:ilvl="4" w:tplc="91969484" w:tentative="1">
      <w:start w:val="1"/>
      <w:numFmt w:val="lowerLetter"/>
      <w:lvlText w:val="%5."/>
      <w:lvlJc w:val="left"/>
      <w:pPr>
        <w:ind w:left="3600" w:hanging="360"/>
      </w:pPr>
    </w:lvl>
    <w:lvl w:ilvl="5" w:tplc="91969484" w:tentative="1">
      <w:start w:val="1"/>
      <w:numFmt w:val="lowerRoman"/>
      <w:lvlText w:val="%6."/>
      <w:lvlJc w:val="right"/>
      <w:pPr>
        <w:ind w:left="4320" w:hanging="180"/>
      </w:pPr>
    </w:lvl>
    <w:lvl w:ilvl="6" w:tplc="91969484" w:tentative="1">
      <w:start w:val="1"/>
      <w:numFmt w:val="decimal"/>
      <w:lvlText w:val="%7."/>
      <w:lvlJc w:val="left"/>
      <w:pPr>
        <w:ind w:left="5040" w:hanging="360"/>
      </w:pPr>
    </w:lvl>
    <w:lvl w:ilvl="7" w:tplc="91969484" w:tentative="1">
      <w:start w:val="1"/>
      <w:numFmt w:val="lowerLetter"/>
      <w:lvlText w:val="%8."/>
      <w:lvlJc w:val="left"/>
      <w:pPr>
        <w:ind w:left="5760" w:hanging="360"/>
      </w:pPr>
    </w:lvl>
    <w:lvl w:ilvl="8" w:tplc="91969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20">
    <w:multiLevelType w:val="hybridMultilevel"/>
    <w:lvl w:ilvl="0" w:tplc="66895618">
      <w:start w:val="1"/>
      <w:numFmt w:val="decimal"/>
      <w:lvlText w:val="%1."/>
      <w:lvlJc w:val="left"/>
      <w:pPr>
        <w:ind w:left="720" w:hanging="360"/>
      </w:pPr>
    </w:lvl>
    <w:lvl w:ilvl="1" w:tplc="66895618" w:tentative="1">
      <w:start w:val="1"/>
      <w:numFmt w:val="lowerLetter"/>
      <w:lvlText w:val="%2."/>
      <w:lvlJc w:val="left"/>
      <w:pPr>
        <w:ind w:left="1440" w:hanging="360"/>
      </w:pPr>
    </w:lvl>
    <w:lvl w:ilvl="2" w:tplc="66895618" w:tentative="1">
      <w:start w:val="1"/>
      <w:numFmt w:val="lowerRoman"/>
      <w:lvlText w:val="%3."/>
      <w:lvlJc w:val="right"/>
      <w:pPr>
        <w:ind w:left="2160" w:hanging="180"/>
      </w:pPr>
    </w:lvl>
    <w:lvl w:ilvl="3" w:tplc="66895618" w:tentative="1">
      <w:start w:val="1"/>
      <w:numFmt w:val="decimal"/>
      <w:lvlText w:val="%4."/>
      <w:lvlJc w:val="left"/>
      <w:pPr>
        <w:ind w:left="2880" w:hanging="360"/>
      </w:pPr>
    </w:lvl>
    <w:lvl w:ilvl="4" w:tplc="66895618" w:tentative="1">
      <w:start w:val="1"/>
      <w:numFmt w:val="lowerLetter"/>
      <w:lvlText w:val="%5."/>
      <w:lvlJc w:val="left"/>
      <w:pPr>
        <w:ind w:left="3600" w:hanging="360"/>
      </w:pPr>
    </w:lvl>
    <w:lvl w:ilvl="5" w:tplc="66895618" w:tentative="1">
      <w:start w:val="1"/>
      <w:numFmt w:val="lowerRoman"/>
      <w:lvlText w:val="%6."/>
      <w:lvlJc w:val="right"/>
      <w:pPr>
        <w:ind w:left="4320" w:hanging="180"/>
      </w:pPr>
    </w:lvl>
    <w:lvl w:ilvl="6" w:tplc="66895618" w:tentative="1">
      <w:start w:val="1"/>
      <w:numFmt w:val="decimal"/>
      <w:lvlText w:val="%7."/>
      <w:lvlJc w:val="left"/>
      <w:pPr>
        <w:ind w:left="5040" w:hanging="360"/>
      </w:pPr>
    </w:lvl>
    <w:lvl w:ilvl="7" w:tplc="66895618" w:tentative="1">
      <w:start w:val="1"/>
      <w:numFmt w:val="lowerLetter"/>
      <w:lvlText w:val="%8."/>
      <w:lvlJc w:val="left"/>
      <w:pPr>
        <w:ind w:left="5760" w:hanging="360"/>
      </w:pPr>
    </w:lvl>
    <w:lvl w:ilvl="8" w:tplc="66895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9">
    <w:multiLevelType w:val="hybridMultilevel"/>
    <w:lvl w:ilvl="0" w:tplc="68861176">
      <w:start w:val="1"/>
      <w:numFmt w:val="decimal"/>
      <w:lvlText w:val="%1."/>
      <w:lvlJc w:val="left"/>
      <w:pPr>
        <w:ind w:left="720" w:hanging="360"/>
      </w:pPr>
    </w:lvl>
    <w:lvl w:ilvl="1" w:tplc="68861176" w:tentative="1">
      <w:start w:val="1"/>
      <w:numFmt w:val="lowerLetter"/>
      <w:lvlText w:val="%2."/>
      <w:lvlJc w:val="left"/>
      <w:pPr>
        <w:ind w:left="1440" w:hanging="360"/>
      </w:pPr>
    </w:lvl>
    <w:lvl w:ilvl="2" w:tplc="68861176" w:tentative="1">
      <w:start w:val="1"/>
      <w:numFmt w:val="lowerRoman"/>
      <w:lvlText w:val="%3."/>
      <w:lvlJc w:val="right"/>
      <w:pPr>
        <w:ind w:left="2160" w:hanging="180"/>
      </w:pPr>
    </w:lvl>
    <w:lvl w:ilvl="3" w:tplc="68861176" w:tentative="1">
      <w:start w:val="1"/>
      <w:numFmt w:val="decimal"/>
      <w:lvlText w:val="%4."/>
      <w:lvlJc w:val="left"/>
      <w:pPr>
        <w:ind w:left="2880" w:hanging="360"/>
      </w:pPr>
    </w:lvl>
    <w:lvl w:ilvl="4" w:tplc="68861176" w:tentative="1">
      <w:start w:val="1"/>
      <w:numFmt w:val="lowerLetter"/>
      <w:lvlText w:val="%5."/>
      <w:lvlJc w:val="left"/>
      <w:pPr>
        <w:ind w:left="3600" w:hanging="360"/>
      </w:pPr>
    </w:lvl>
    <w:lvl w:ilvl="5" w:tplc="68861176" w:tentative="1">
      <w:start w:val="1"/>
      <w:numFmt w:val="lowerRoman"/>
      <w:lvlText w:val="%6."/>
      <w:lvlJc w:val="right"/>
      <w:pPr>
        <w:ind w:left="4320" w:hanging="180"/>
      </w:pPr>
    </w:lvl>
    <w:lvl w:ilvl="6" w:tplc="68861176" w:tentative="1">
      <w:start w:val="1"/>
      <w:numFmt w:val="decimal"/>
      <w:lvlText w:val="%7."/>
      <w:lvlJc w:val="left"/>
      <w:pPr>
        <w:ind w:left="5040" w:hanging="360"/>
      </w:pPr>
    </w:lvl>
    <w:lvl w:ilvl="7" w:tplc="68861176" w:tentative="1">
      <w:start w:val="1"/>
      <w:numFmt w:val="lowerLetter"/>
      <w:lvlText w:val="%8."/>
      <w:lvlJc w:val="left"/>
      <w:pPr>
        <w:ind w:left="5760" w:hanging="360"/>
      </w:pPr>
    </w:lvl>
    <w:lvl w:ilvl="8" w:tplc="68861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8">
    <w:multiLevelType w:val="hybridMultilevel"/>
    <w:lvl w:ilvl="0" w:tplc="62644720">
      <w:start w:val="1"/>
      <w:numFmt w:val="decimal"/>
      <w:lvlText w:val="%1."/>
      <w:lvlJc w:val="left"/>
      <w:pPr>
        <w:ind w:left="720" w:hanging="360"/>
      </w:pPr>
    </w:lvl>
    <w:lvl w:ilvl="1" w:tplc="62644720" w:tentative="1">
      <w:start w:val="1"/>
      <w:numFmt w:val="lowerLetter"/>
      <w:lvlText w:val="%2."/>
      <w:lvlJc w:val="left"/>
      <w:pPr>
        <w:ind w:left="1440" w:hanging="360"/>
      </w:pPr>
    </w:lvl>
    <w:lvl w:ilvl="2" w:tplc="62644720" w:tentative="1">
      <w:start w:val="1"/>
      <w:numFmt w:val="lowerRoman"/>
      <w:lvlText w:val="%3."/>
      <w:lvlJc w:val="right"/>
      <w:pPr>
        <w:ind w:left="2160" w:hanging="180"/>
      </w:pPr>
    </w:lvl>
    <w:lvl w:ilvl="3" w:tplc="62644720" w:tentative="1">
      <w:start w:val="1"/>
      <w:numFmt w:val="decimal"/>
      <w:lvlText w:val="%4."/>
      <w:lvlJc w:val="left"/>
      <w:pPr>
        <w:ind w:left="2880" w:hanging="360"/>
      </w:pPr>
    </w:lvl>
    <w:lvl w:ilvl="4" w:tplc="62644720" w:tentative="1">
      <w:start w:val="1"/>
      <w:numFmt w:val="lowerLetter"/>
      <w:lvlText w:val="%5."/>
      <w:lvlJc w:val="left"/>
      <w:pPr>
        <w:ind w:left="3600" w:hanging="360"/>
      </w:pPr>
    </w:lvl>
    <w:lvl w:ilvl="5" w:tplc="62644720" w:tentative="1">
      <w:start w:val="1"/>
      <w:numFmt w:val="lowerRoman"/>
      <w:lvlText w:val="%6."/>
      <w:lvlJc w:val="right"/>
      <w:pPr>
        <w:ind w:left="4320" w:hanging="180"/>
      </w:pPr>
    </w:lvl>
    <w:lvl w:ilvl="6" w:tplc="62644720" w:tentative="1">
      <w:start w:val="1"/>
      <w:numFmt w:val="decimal"/>
      <w:lvlText w:val="%7."/>
      <w:lvlJc w:val="left"/>
      <w:pPr>
        <w:ind w:left="5040" w:hanging="360"/>
      </w:pPr>
    </w:lvl>
    <w:lvl w:ilvl="7" w:tplc="62644720" w:tentative="1">
      <w:start w:val="1"/>
      <w:numFmt w:val="lowerLetter"/>
      <w:lvlText w:val="%8."/>
      <w:lvlJc w:val="left"/>
      <w:pPr>
        <w:ind w:left="5760" w:hanging="360"/>
      </w:pPr>
    </w:lvl>
    <w:lvl w:ilvl="8" w:tplc="62644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7">
    <w:multiLevelType w:val="hybridMultilevel"/>
    <w:lvl w:ilvl="0" w:tplc="55076663">
      <w:start w:val="1"/>
      <w:numFmt w:val="decimal"/>
      <w:lvlText w:val="%1."/>
      <w:lvlJc w:val="left"/>
      <w:pPr>
        <w:ind w:left="720" w:hanging="360"/>
      </w:pPr>
    </w:lvl>
    <w:lvl w:ilvl="1" w:tplc="55076663" w:tentative="1">
      <w:start w:val="1"/>
      <w:numFmt w:val="lowerLetter"/>
      <w:lvlText w:val="%2."/>
      <w:lvlJc w:val="left"/>
      <w:pPr>
        <w:ind w:left="1440" w:hanging="360"/>
      </w:pPr>
    </w:lvl>
    <w:lvl w:ilvl="2" w:tplc="55076663" w:tentative="1">
      <w:start w:val="1"/>
      <w:numFmt w:val="lowerRoman"/>
      <w:lvlText w:val="%3."/>
      <w:lvlJc w:val="right"/>
      <w:pPr>
        <w:ind w:left="2160" w:hanging="180"/>
      </w:pPr>
    </w:lvl>
    <w:lvl w:ilvl="3" w:tplc="55076663" w:tentative="1">
      <w:start w:val="1"/>
      <w:numFmt w:val="decimal"/>
      <w:lvlText w:val="%4."/>
      <w:lvlJc w:val="left"/>
      <w:pPr>
        <w:ind w:left="2880" w:hanging="360"/>
      </w:pPr>
    </w:lvl>
    <w:lvl w:ilvl="4" w:tplc="55076663" w:tentative="1">
      <w:start w:val="1"/>
      <w:numFmt w:val="lowerLetter"/>
      <w:lvlText w:val="%5."/>
      <w:lvlJc w:val="left"/>
      <w:pPr>
        <w:ind w:left="3600" w:hanging="360"/>
      </w:pPr>
    </w:lvl>
    <w:lvl w:ilvl="5" w:tplc="55076663" w:tentative="1">
      <w:start w:val="1"/>
      <w:numFmt w:val="lowerRoman"/>
      <w:lvlText w:val="%6."/>
      <w:lvlJc w:val="right"/>
      <w:pPr>
        <w:ind w:left="4320" w:hanging="180"/>
      </w:pPr>
    </w:lvl>
    <w:lvl w:ilvl="6" w:tplc="55076663" w:tentative="1">
      <w:start w:val="1"/>
      <w:numFmt w:val="decimal"/>
      <w:lvlText w:val="%7."/>
      <w:lvlJc w:val="left"/>
      <w:pPr>
        <w:ind w:left="5040" w:hanging="360"/>
      </w:pPr>
    </w:lvl>
    <w:lvl w:ilvl="7" w:tplc="55076663" w:tentative="1">
      <w:start w:val="1"/>
      <w:numFmt w:val="lowerLetter"/>
      <w:lvlText w:val="%8."/>
      <w:lvlJc w:val="left"/>
      <w:pPr>
        <w:ind w:left="5760" w:hanging="360"/>
      </w:pPr>
    </w:lvl>
    <w:lvl w:ilvl="8" w:tplc="550766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6">
    <w:multiLevelType w:val="hybridMultilevel"/>
    <w:lvl w:ilvl="0" w:tplc="90857935">
      <w:start w:val="1"/>
      <w:numFmt w:val="decimal"/>
      <w:lvlText w:val="%1."/>
      <w:lvlJc w:val="left"/>
      <w:pPr>
        <w:ind w:left="720" w:hanging="360"/>
      </w:pPr>
    </w:lvl>
    <w:lvl w:ilvl="1" w:tplc="90857935" w:tentative="1">
      <w:start w:val="1"/>
      <w:numFmt w:val="lowerLetter"/>
      <w:lvlText w:val="%2."/>
      <w:lvlJc w:val="left"/>
      <w:pPr>
        <w:ind w:left="1440" w:hanging="360"/>
      </w:pPr>
    </w:lvl>
    <w:lvl w:ilvl="2" w:tplc="90857935" w:tentative="1">
      <w:start w:val="1"/>
      <w:numFmt w:val="lowerRoman"/>
      <w:lvlText w:val="%3."/>
      <w:lvlJc w:val="right"/>
      <w:pPr>
        <w:ind w:left="2160" w:hanging="180"/>
      </w:pPr>
    </w:lvl>
    <w:lvl w:ilvl="3" w:tplc="90857935" w:tentative="1">
      <w:start w:val="1"/>
      <w:numFmt w:val="decimal"/>
      <w:lvlText w:val="%4."/>
      <w:lvlJc w:val="left"/>
      <w:pPr>
        <w:ind w:left="2880" w:hanging="360"/>
      </w:pPr>
    </w:lvl>
    <w:lvl w:ilvl="4" w:tplc="90857935" w:tentative="1">
      <w:start w:val="1"/>
      <w:numFmt w:val="lowerLetter"/>
      <w:lvlText w:val="%5."/>
      <w:lvlJc w:val="left"/>
      <w:pPr>
        <w:ind w:left="3600" w:hanging="360"/>
      </w:pPr>
    </w:lvl>
    <w:lvl w:ilvl="5" w:tplc="90857935" w:tentative="1">
      <w:start w:val="1"/>
      <w:numFmt w:val="lowerRoman"/>
      <w:lvlText w:val="%6."/>
      <w:lvlJc w:val="right"/>
      <w:pPr>
        <w:ind w:left="4320" w:hanging="180"/>
      </w:pPr>
    </w:lvl>
    <w:lvl w:ilvl="6" w:tplc="90857935" w:tentative="1">
      <w:start w:val="1"/>
      <w:numFmt w:val="decimal"/>
      <w:lvlText w:val="%7."/>
      <w:lvlJc w:val="left"/>
      <w:pPr>
        <w:ind w:left="5040" w:hanging="360"/>
      </w:pPr>
    </w:lvl>
    <w:lvl w:ilvl="7" w:tplc="90857935" w:tentative="1">
      <w:start w:val="1"/>
      <w:numFmt w:val="lowerLetter"/>
      <w:lvlText w:val="%8."/>
      <w:lvlJc w:val="left"/>
      <w:pPr>
        <w:ind w:left="5760" w:hanging="360"/>
      </w:pPr>
    </w:lvl>
    <w:lvl w:ilvl="8" w:tplc="908579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5">
    <w:multiLevelType w:val="hybridMultilevel"/>
    <w:lvl w:ilvl="0" w:tplc="45278478">
      <w:start w:val="1"/>
      <w:numFmt w:val="decimal"/>
      <w:lvlText w:val="%1."/>
      <w:lvlJc w:val="left"/>
      <w:pPr>
        <w:ind w:left="720" w:hanging="360"/>
      </w:pPr>
    </w:lvl>
    <w:lvl w:ilvl="1" w:tplc="45278478" w:tentative="1">
      <w:start w:val="1"/>
      <w:numFmt w:val="lowerLetter"/>
      <w:lvlText w:val="%2."/>
      <w:lvlJc w:val="left"/>
      <w:pPr>
        <w:ind w:left="1440" w:hanging="360"/>
      </w:pPr>
    </w:lvl>
    <w:lvl w:ilvl="2" w:tplc="45278478" w:tentative="1">
      <w:start w:val="1"/>
      <w:numFmt w:val="lowerRoman"/>
      <w:lvlText w:val="%3."/>
      <w:lvlJc w:val="right"/>
      <w:pPr>
        <w:ind w:left="2160" w:hanging="180"/>
      </w:pPr>
    </w:lvl>
    <w:lvl w:ilvl="3" w:tplc="45278478" w:tentative="1">
      <w:start w:val="1"/>
      <w:numFmt w:val="decimal"/>
      <w:lvlText w:val="%4."/>
      <w:lvlJc w:val="left"/>
      <w:pPr>
        <w:ind w:left="2880" w:hanging="360"/>
      </w:pPr>
    </w:lvl>
    <w:lvl w:ilvl="4" w:tplc="45278478" w:tentative="1">
      <w:start w:val="1"/>
      <w:numFmt w:val="lowerLetter"/>
      <w:lvlText w:val="%5."/>
      <w:lvlJc w:val="left"/>
      <w:pPr>
        <w:ind w:left="3600" w:hanging="360"/>
      </w:pPr>
    </w:lvl>
    <w:lvl w:ilvl="5" w:tplc="45278478" w:tentative="1">
      <w:start w:val="1"/>
      <w:numFmt w:val="lowerRoman"/>
      <w:lvlText w:val="%6."/>
      <w:lvlJc w:val="right"/>
      <w:pPr>
        <w:ind w:left="4320" w:hanging="180"/>
      </w:pPr>
    </w:lvl>
    <w:lvl w:ilvl="6" w:tplc="45278478" w:tentative="1">
      <w:start w:val="1"/>
      <w:numFmt w:val="decimal"/>
      <w:lvlText w:val="%7."/>
      <w:lvlJc w:val="left"/>
      <w:pPr>
        <w:ind w:left="5040" w:hanging="360"/>
      </w:pPr>
    </w:lvl>
    <w:lvl w:ilvl="7" w:tplc="45278478" w:tentative="1">
      <w:start w:val="1"/>
      <w:numFmt w:val="lowerLetter"/>
      <w:lvlText w:val="%8."/>
      <w:lvlJc w:val="left"/>
      <w:pPr>
        <w:ind w:left="5760" w:hanging="360"/>
      </w:pPr>
    </w:lvl>
    <w:lvl w:ilvl="8" w:tplc="45278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4">
    <w:multiLevelType w:val="hybridMultilevel"/>
    <w:lvl w:ilvl="0" w:tplc="62896806">
      <w:start w:val="1"/>
      <w:numFmt w:val="decimal"/>
      <w:lvlText w:val="%1."/>
      <w:lvlJc w:val="left"/>
      <w:pPr>
        <w:ind w:left="720" w:hanging="360"/>
      </w:pPr>
    </w:lvl>
    <w:lvl w:ilvl="1" w:tplc="62896806" w:tentative="1">
      <w:start w:val="1"/>
      <w:numFmt w:val="lowerLetter"/>
      <w:lvlText w:val="%2."/>
      <w:lvlJc w:val="left"/>
      <w:pPr>
        <w:ind w:left="1440" w:hanging="360"/>
      </w:pPr>
    </w:lvl>
    <w:lvl w:ilvl="2" w:tplc="62896806" w:tentative="1">
      <w:start w:val="1"/>
      <w:numFmt w:val="lowerRoman"/>
      <w:lvlText w:val="%3."/>
      <w:lvlJc w:val="right"/>
      <w:pPr>
        <w:ind w:left="2160" w:hanging="180"/>
      </w:pPr>
    </w:lvl>
    <w:lvl w:ilvl="3" w:tplc="62896806" w:tentative="1">
      <w:start w:val="1"/>
      <w:numFmt w:val="decimal"/>
      <w:lvlText w:val="%4."/>
      <w:lvlJc w:val="left"/>
      <w:pPr>
        <w:ind w:left="2880" w:hanging="360"/>
      </w:pPr>
    </w:lvl>
    <w:lvl w:ilvl="4" w:tplc="62896806" w:tentative="1">
      <w:start w:val="1"/>
      <w:numFmt w:val="lowerLetter"/>
      <w:lvlText w:val="%5."/>
      <w:lvlJc w:val="left"/>
      <w:pPr>
        <w:ind w:left="3600" w:hanging="360"/>
      </w:pPr>
    </w:lvl>
    <w:lvl w:ilvl="5" w:tplc="62896806" w:tentative="1">
      <w:start w:val="1"/>
      <w:numFmt w:val="lowerRoman"/>
      <w:lvlText w:val="%6."/>
      <w:lvlJc w:val="right"/>
      <w:pPr>
        <w:ind w:left="4320" w:hanging="180"/>
      </w:pPr>
    </w:lvl>
    <w:lvl w:ilvl="6" w:tplc="62896806" w:tentative="1">
      <w:start w:val="1"/>
      <w:numFmt w:val="decimal"/>
      <w:lvlText w:val="%7."/>
      <w:lvlJc w:val="left"/>
      <w:pPr>
        <w:ind w:left="5040" w:hanging="360"/>
      </w:pPr>
    </w:lvl>
    <w:lvl w:ilvl="7" w:tplc="62896806" w:tentative="1">
      <w:start w:val="1"/>
      <w:numFmt w:val="lowerLetter"/>
      <w:lvlText w:val="%8."/>
      <w:lvlJc w:val="left"/>
      <w:pPr>
        <w:ind w:left="5760" w:hanging="360"/>
      </w:pPr>
    </w:lvl>
    <w:lvl w:ilvl="8" w:tplc="62896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3">
    <w:multiLevelType w:val="hybridMultilevel"/>
    <w:lvl w:ilvl="0" w:tplc="41506669">
      <w:start w:val="1"/>
      <w:numFmt w:val="decimal"/>
      <w:lvlText w:val="%1."/>
      <w:lvlJc w:val="left"/>
      <w:pPr>
        <w:ind w:left="720" w:hanging="360"/>
      </w:pPr>
    </w:lvl>
    <w:lvl w:ilvl="1" w:tplc="41506669" w:tentative="1">
      <w:start w:val="1"/>
      <w:numFmt w:val="lowerLetter"/>
      <w:lvlText w:val="%2."/>
      <w:lvlJc w:val="left"/>
      <w:pPr>
        <w:ind w:left="1440" w:hanging="360"/>
      </w:pPr>
    </w:lvl>
    <w:lvl w:ilvl="2" w:tplc="41506669" w:tentative="1">
      <w:start w:val="1"/>
      <w:numFmt w:val="lowerRoman"/>
      <w:lvlText w:val="%3."/>
      <w:lvlJc w:val="right"/>
      <w:pPr>
        <w:ind w:left="2160" w:hanging="180"/>
      </w:pPr>
    </w:lvl>
    <w:lvl w:ilvl="3" w:tplc="41506669" w:tentative="1">
      <w:start w:val="1"/>
      <w:numFmt w:val="decimal"/>
      <w:lvlText w:val="%4."/>
      <w:lvlJc w:val="left"/>
      <w:pPr>
        <w:ind w:left="2880" w:hanging="360"/>
      </w:pPr>
    </w:lvl>
    <w:lvl w:ilvl="4" w:tplc="41506669" w:tentative="1">
      <w:start w:val="1"/>
      <w:numFmt w:val="lowerLetter"/>
      <w:lvlText w:val="%5."/>
      <w:lvlJc w:val="left"/>
      <w:pPr>
        <w:ind w:left="3600" w:hanging="360"/>
      </w:pPr>
    </w:lvl>
    <w:lvl w:ilvl="5" w:tplc="41506669" w:tentative="1">
      <w:start w:val="1"/>
      <w:numFmt w:val="lowerRoman"/>
      <w:lvlText w:val="%6."/>
      <w:lvlJc w:val="right"/>
      <w:pPr>
        <w:ind w:left="4320" w:hanging="180"/>
      </w:pPr>
    </w:lvl>
    <w:lvl w:ilvl="6" w:tplc="41506669" w:tentative="1">
      <w:start w:val="1"/>
      <w:numFmt w:val="decimal"/>
      <w:lvlText w:val="%7."/>
      <w:lvlJc w:val="left"/>
      <w:pPr>
        <w:ind w:left="5040" w:hanging="360"/>
      </w:pPr>
    </w:lvl>
    <w:lvl w:ilvl="7" w:tplc="41506669" w:tentative="1">
      <w:start w:val="1"/>
      <w:numFmt w:val="lowerLetter"/>
      <w:lvlText w:val="%8."/>
      <w:lvlJc w:val="left"/>
      <w:pPr>
        <w:ind w:left="5760" w:hanging="360"/>
      </w:pPr>
    </w:lvl>
    <w:lvl w:ilvl="8" w:tplc="41506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2">
    <w:multiLevelType w:val="hybridMultilevel"/>
    <w:lvl w:ilvl="0" w:tplc="15828626">
      <w:start w:val="1"/>
      <w:numFmt w:val="decimal"/>
      <w:lvlText w:val="%1."/>
      <w:lvlJc w:val="left"/>
      <w:pPr>
        <w:ind w:left="720" w:hanging="360"/>
      </w:pPr>
    </w:lvl>
    <w:lvl w:ilvl="1" w:tplc="15828626" w:tentative="1">
      <w:start w:val="1"/>
      <w:numFmt w:val="lowerLetter"/>
      <w:lvlText w:val="%2."/>
      <w:lvlJc w:val="left"/>
      <w:pPr>
        <w:ind w:left="1440" w:hanging="360"/>
      </w:pPr>
    </w:lvl>
    <w:lvl w:ilvl="2" w:tplc="15828626" w:tentative="1">
      <w:start w:val="1"/>
      <w:numFmt w:val="lowerRoman"/>
      <w:lvlText w:val="%3."/>
      <w:lvlJc w:val="right"/>
      <w:pPr>
        <w:ind w:left="2160" w:hanging="180"/>
      </w:pPr>
    </w:lvl>
    <w:lvl w:ilvl="3" w:tplc="15828626" w:tentative="1">
      <w:start w:val="1"/>
      <w:numFmt w:val="decimal"/>
      <w:lvlText w:val="%4."/>
      <w:lvlJc w:val="left"/>
      <w:pPr>
        <w:ind w:left="2880" w:hanging="360"/>
      </w:pPr>
    </w:lvl>
    <w:lvl w:ilvl="4" w:tplc="15828626" w:tentative="1">
      <w:start w:val="1"/>
      <w:numFmt w:val="lowerLetter"/>
      <w:lvlText w:val="%5."/>
      <w:lvlJc w:val="left"/>
      <w:pPr>
        <w:ind w:left="3600" w:hanging="360"/>
      </w:pPr>
    </w:lvl>
    <w:lvl w:ilvl="5" w:tplc="15828626" w:tentative="1">
      <w:start w:val="1"/>
      <w:numFmt w:val="lowerRoman"/>
      <w:lvlText w:val="%6."/>
      <w:lvlJc w:val="right"/>
      <w:pPr>
        <w:ind w:left="4320" w:hanging="180"/>
      </w:pPr>
    </w:lvl>
    <w:lvl w:ilvl="6" w:tplc="15828626" w:tentative="1">
      <w:start w:val="1"/>
      <w:numFmt w:val="decimal"/>
      <w:lvlText w:val="%7."/>
      <w:lvlJc w:val="left"/>
      <w:pPr>
        <w:ind w:left="5040" w:hanging="360"/>
      </w:pPr>
    </w:lvl>
    <w:lvl w:ilvl="7" w:tplc="15828626" w:tentative="1">
      <w:start w:val="1"/>
      <w:numFmt w:val="lowerLetter"/>
      <w:lvlText w:val="%8."/>
      <w:lvlJc w:val="left"/>
      <w:pPr>
        <w:ind w:left="5760" w:hanging="360"/>
      </w:pPr>
    </w:lvl>
    <w:lvl w:ilvl="8" w:tplc="15828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1">
    <w:multiLevelType w:val="hybridMultilevel"/>
    <w:lvl w:ilvl="0" w:tplc="10253159">
      <w:start w:val="1"/>
      <w:numFmt w:val="decimal"/>
      <w:lvlText w:val="%1."/>
      <w:lvlJc w:val="left"/>
      <w:pPr>
        <w:ind w:left="720" w:hanging="360"/>
      </w:pPr>
    </w:lvl>
    <w:lvl w:ilvl="1" w:tplc="10253159" w:tentative="1">
      <w:start w:val="1"/>
      <w:numFmt w:val="lowerLetter"/>
      <w:lvlText w:val="%2."/>
      <w:lvlJc w:val="left"/>
      <w:pPr>
        <w:ind w:left="1440" w:hanging="360"/>
      </w:pPr>
    </w:lvl>
    <w:lvl w:ilvl="2" w:tplc="10253159" w:tentative="1">
      <w:start w:val="1"/>
      <w:numFmt w:val="lowerRoman"/>
      <w:lvlText w:val="%3."/>
      <w:lvlJc w:val="right"/>
      <w:pPr>
        <w:ind w:left="2160" w:hanging="180"/>
      </w:pPr>
    </w:lvl>
    <w:lvl w:ilvl="3" w:tplc="10253159" w:tentative="1">
      <w:start w:val="1"/>
      <w:numFmt w:val="decimal"/>
      <w:lvlText w:val="%4."/>
      <w:lvlJc w:val="left"/>
      <w:pPr>
        <w:ind w:left="2880" w:hanging="360"/>
      </w:pPr>
    </w:lvl>
    <w:lvl w:ilvl="4" w:tplc="10253159" w:tentative="1">
      <w:start w:val="1"/>
      <w:numFmt w:val="lowerLetter"/>
      <w:lvlText w:val="%5."/>
      <w:lvlJc w:val="left"/>
      <w:pPr>
        <w:ind w:left="3600" w:hanging="360"/>
      </w:pPr>
    </w:lvl>
    <w:lvl w:ilvl="5" w:tplc="10253159" w:tentative="1">
      <w:start w:val="1"/>
      <w:numFmt w:val="lowerRoman"/>
      <w:lvlText w:val="%6."/>
      <w:lvlJc w:val="right"/>
      <w:pPr>
        <w:ind w:left="4320" w:hanging="180"/>
      </w:pPr>
    </w:lvl>
    <w:lvl w:ilvl="6" w:tplc="10253159" w:tentative="1">
      <w:start w:val="1"/>
      <w:numFmt w:val="decimal"/>
      <w:lvlText w:val="%7."/>
      <w:lvlJc w:val="left"/>
      <w:pPr>
        <w:ind w:left="5040" w:hanging="360"/>
      </w:pPr>
    </w:lvl>
    <w:lvl w:ilvl="7" w:tplc="10253159" w:tentative="1">
      <w:start w:val="1"/>
      <w:numFmt w:val="lowerLetter"/>
      <w:lvlText w:val="%8."/>
      <w:lvlJc w:val="left"/>
      <w:pPr>
        <w:ind w:left="5760" w:hanging="360"/>
      </w:pPr>
    </w:lvl>
    <w:lvl w:ilvl="8" w:tplc="102531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10">
    <w:multiLevelType w:val="hybridMultilevel"/>
    <w:lvl w:ilvl="0" w:tplc="64597377">
      <w:start w:val="1"/>
      <w:numFmt w:val="decimal"/>
      <w:lvlText w:val="%1."/>
      <w:lvlJc w:val="left"/>
      <w:pPr>
        <w:ind w:left="720" w:hanging="360"/>
      </w:pPr>
    </w:lvl>
    <w:lvl w:ilvl="1" w:tplc="64597377" w:tentative="1">
      <w:start w:val="1"/>
      <w:numFmt w:val="lowerLetter"/>
      <w:lvlText w:val="%2."/>
      <w:lvlJc w:val="left"/>
      <w:pPr>
        <w:ind w:left="1440" w:hanging="360"/>
      </w:pPr>
    </w:lvl>
    <w:lvl w:ilvl="2" w:tplc="64597377" w:tentative="1">
      <w:start w:val="1"/>
      <w:numFmt w:val="lowerRoman"/>
      <w:lvlText w:val="%3."/>
      <w:lvlJc w:val="right"/>
      <w:pPr>
        <w:ind w:left="2160" w:hanging="180"/>
      </w:pPr>
    </w:lvl>
    <w:lvl w:ilvl="3" w:tplc="64597377" w:tentative="1">
      <w:start w:val="1"/>
      <w:numFmt w:val="decimal"/>
      <w:lvlText w:val="%4."/>
      <w:lvlJc w:val="left"/>
      <w:pPr>
        <w:ind w:left="2880" w:hanging="360"/>
      </w:pPr>
    </w:lvl>
    <w:lvl w:ilvl="4" w:tplc="64597377" w:tentative="1">
      <w:start w:val="1"/>
      <w:numFmt w:val="lowerLetter"/>
      <w:lvlText w:val="%5."/>
      <w:lvlJc w:val="left"/>
      <w:pPr>
        <w:ind w:left="3600" w:hanging="360"/>
      </w:pPr>
    </w:lvl>
    <w:lvl w:ilvl="5" w:tplc="64597377" w:tentative="1">
      <w:start w:val="1"/>
      <w:numFmt w:val="lowerRoman"/>
      <w:lvlText w:val="%6."/>
      <w:lvlJc w:val="right"/>
      <w:pPr>
        <w:ind w:left="4320" w:hanging="180"/>
      </w:pPr>
    </w:lvl>
    <w:lvl w:ilvl="6" w:tplc="64597377" w:tentative="1">
      <w:start w:val="1"/>
      <w:numFmt w:val="decimal"/>
      <w:lvlText w:val="%7."/>
      <w:lvlJc w:val="left"/>
      <w:pPr>
        <w:ind w:left="5040" w:hanging="360"/>
      </w:pPr>
    </w:lvl>
    <w:lvl w:ilvl="7" w:tplc="64597377" w:tentative="1">
      <w:start w:val="1"/>
      <w:numFmt w:val="lowerLetter"/>
      <w:lvlText w:val="%8."/>
      <w:lvlJc w:val="left"/>
      <w:pPr>
        <w:ind w:left="5760" w:hanging="360"/>
      </w:pPr>
    </w:lvl>
    <w:lvl w:ilvl="8" w:tplc="64597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9">
    <w:multiLevelType w:val="hybridMultilevel"/>
    <w:lvl w:ilvl="0" w:tplc="79931449">
      <w:start w:val="1"/>
      <w:numFmt w:val="decimal"/>
      <w:lvlText w:val="%1."/>
      <w:lvlJc w:val="left"/>
      <w:pPr>
        <w:ind w:left="720" w:hanging="360"/>
      </w:pPr>
    </w:lvl>
    <w:lvl w:ilvl="1" w:tplc="79931449" w:tentative="1">
      <w:start w:val="1"/>
      <w:numFmt w:val="lowerLetter"/>
      <w:lvlText w:val="%2."/>
      <w:lvlJc w:val="left"/>
      <w:pPr>
        <w:ind w:left="1440" w:hanging="360"/>
      </w:pPr>
    </w:lvl>
    <w:lvl w:ilvl="2" w:tplc="79931449" w:tentative="1">
      <w:start w:val="1"/>
      <w:numFmt w:val="lowerRoman"/>
      <w:lvlText w:val="%3."/>
      <w:lvlJc w:val="right"/>
      <w:pPr>
        <w:ind w:left="2160" w:hanging="180"/>
      </w:pPr>
    </w:lvl>
    <w:lvl w:ilvl="3" w:tplc="79931449" w:tentative="1">
      <w:start w:val="1"/>
      <w:numFmt w:val="decimal"/>
      <w:lvlText w:val="%4."/>
      <w:lvlJc w:val="left"/>
      <w:pPr>
        <w:ind w:left="2880" w:hanging="360"/>
      </w:pPr>
    </w:lvl>
    <w:lvl w:ilvl="4" w:tplc="79931449" w:tentative="1">
      <w:start w:val="1"/>
      <w:numFmt w:val="lowerLetter"/>
      <w:lvlText w:val="%5."/>
      <w:lvlJc w:val="left"/>
      <w:pPr>
        <w:ind w:left="3600" w:hanging="360"/>
      </w:pPr>
    </w:lvl>
    <w:lvl w:ilvl="5" w:tplc="79931449" w:tentative="1">
      <w:start w:val="1"/>
      <w:numFmt w:val="lowerRoman"/>
      <w:lvlText w:val="%6."/>
      <w:lvlJc w:val="right"/>
      <w:pPr>
        <w:ind w:left="4320" w:hanging="180"/>
      </w:pPr>
    </w:lvl>
    <w:lvl w:ilvl="6" w:tplc="79931449" w:tentative="1">
      <w:start w:val="1"/>
      <w:numFmt w:val="decimal"/>
      <w:lvlText w:val="%7."/>
      <w:lvlJc w:val="left"/>
      <w:pPr>
        <w:ind w:left="5040" w:hanging="360"/>
      </w:pPr>
    </w:lvl>
    <w:lvl w:ilvl="7" w:tplc="79931449" w:tentative="1">
      <w:start w:val="1"/>
      <w:numFmt w:val="lowerLetter"/>
      <w:lvlText w:val="%8."/>
      <w:lvlJc w:val="left"/>
      <w:pPr>
        <w:ind w:left="5760" w:hanging="360"/>
      </w:pPr>
    </w:lvl>
    <w:lvl w:ilvl="8" w:tplc="79931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8">
    <w:multiLevelType w:val="hybridMultilevel"/>
    <w:lvl w:ilvl="0" w:tplc="45781484">
      <w:start w:val="1"/>
      <w:numFmt w:val="decimal"/>
      <w:lvlText w:val="%1."/>
      <w:lvlJc w:val="left"/>
      <w:pPr>
        <w:ind w:left="720" w:hanging="360"/>
      </w:pPr>
    </w:lvl>
    <w:lvl w:ilvl="1" w:tplc="45781484" w:tentative="1">
      <w:start w:val="1"/>
      <w:numFmt w:val="lowerLetter"/>
      <w:lvlText w:val="%2."/>
      <w:lvlJc w:val="left"/>
      <w:pPr>
        <w:ind w:left="1440" w:hanging="360"/>
      </w:pPr>
    </w:lvl>
    <w:lvl w:ilvl="2" w:tplc="45781484" w:tentative="1">
      <w:start w:val="1"/>
      <w:numFmt w:val="lowerRoman"/>
      <w:lvlText w:val="%3."/>
      <w:lvlJc w:val="right"/>
      <w:pPr>
        <w:ind w:left="2160" w:hanging="180"/>
      </w:pPr>
    </w:lvl>
    <w:lvl w:ilvl="3" w:tplc="45781484" w:tentative="1">
      <w:start w:val="1"/>
      <w:numFmt w:val="decimal"/>
      <w:lvlText w:val="%4."/>
      <w:lvlJc w:val="left"/>
      <w:pPr>
        <w:ind w:left="2880" w:hanging="360"/>
      </w:pPr>
    </w:lvl>
    <w:lvl w:ilvl="4" w:tplc="45781484" w:tentative="1">
      <w:start w:val="1"/>
      <w:numFmt w:val="lowerLetter"/>
      <w:lvlText w:val="%5."/>
      <w:lvlJc w:val="left"/>
      <w:pPr>
        <w:ind w:left="3600" w:hanging="360"/>
      </w:pPr>
    </w:lvl>
    <w:lvl w:ilvl="5" w:tplc="45781484" w:tentative="1">
      <w:start w:val="1"/>
      <w:numFmt w:val="lowerRoman"/>
      <w:lvlText w:val="%6."/>
      <w:lvlJc w:val="right"/>
      <w:pPr>
        <w:ind w:left="4320" w:hanging="180"/>
      </w:pPr>
    </w:lvl>
    <w:lvl w:ilvl="6" w:tplc="45781484" w:tentative="1">
      <w:start w:val="1"/>
      <w:numFmt w:val="decimal"/>
      <w:lvlText w:val="%7."/>
      <w:lvlJc w:val="left"/>
      <w:pPr>
        <w:ind w:left="5040" w:hanging="360"/>
      </w:pPr>
    </w:lvl>
    <w:lvl w:ilvl="7" w:tplc="45781484" w:tentative="1">
      <w:start w:val="1"/>
      <w:numFmt w:val="lowerLetter"/>
      <w:lvlText w:val="%8."/>
      <w:lvlJc w:val="left"/>
      <w:pPr>
        <w:ind w:left="5760" w:hanging="360"/>
      </w:pPr>
    </w:lvl>
    <w:lvl w:ilvl="8" w:tplc="45781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7">
    <w:multiLevelType w:val="hybridMultilevel"/>
    <w:lvl w:ilvl="0" w:tplc="55376821">
      <w:start w:val="1"/>
      <w:numFmt w:val="decimal"/>
      <w:lvlText w:val="%1."/>
      <w:lvlJc w:val="left"/>
      <w:pPr>
        <w:ind w:left="720" w:hanging="360"/>
      </w:pPr>
    </w:lvl>
    <w:lvl w:ilvl="1" w:tplc="55376821" w:tentative="1">
      <w:start w:val="1"/>
      <w:numFmt w:val="lowerLetter"/>
      <w:lvlText w:val="%2."/>
      <w:lvlJc w:val="left"/>
      <w:pPr>
        <w:ind w:left="1440" w:hanging="360"/>
      </w:pPr>
    </w:lvl>
    <w:lvl w:ilvl="2" w:tplc="55376821" w:tentative="1">
      <w:start w:val="1"/>
      <w:numFmt w:val="lowerRoman"/>
      <w:lvlText w:val="%3."/>
      <w:lvlJc w:val="right"/>
      <w:pPr>
        <w:ind w:left="2160" w:hanging="180"/>
      </w:pPr>
    </w:lvl>
    <w:lvl w:ilvl="3" w:tplc="55376821" w:tentative="1">
      <w:start w:val="1"/>
      <w:numFmt w:val="decimal"/>
      <w:lvlText w:val="%4."/>
      <w:lvlJc w:val="left"/>
      <w:pPr>
        <w:ind w:left="2880" w:hanging="360"/>
      </w:pPr>
    </w:lvl>
    <w:lvl w:ilvl="4" w:tplc="55376821" w:tentative="1">
      <w:start w:val="1"/>
      <w:numFmt w:val="lowerLetter"/>
      <w:lvlText w:val="%5."/>
      <w:lvlJc w:val="left"/>
      <w:pPr>
        <w:ind w:left="3600" w:hanging="360"/>
      </w:pPr>
    </w:lvl>
    <w:lvl w:ilvl="5" w:tplc="55376821" w:tentative="1">
      <w:start w:val="1"/>
      <w:numFmt w:val="lowerRoman"/>
      <w:lvlText w:val="%6."/>
      <w:lvlJc w:val="right"/>
      <w:pPr>
        <w:ind w:left="4320" w:hanging="180"/>
      </w:pPr>
    </w:lvl>
    <w:lvl w:ilvl="6" w:tplc="55376821" w:tentative="1">
      <w:start w:val="1"/>
      <w:numFmt w:val="decimal"/>
      <w:lvlText w:val="%7."/>
      <w:lvlJc w:val="left"/>
      <w:pPr>
        <w:ind w:left="5040" w:hanging="360"/>
      </w:pPr>
    </w:lvl>
    <w:lvl w:ilvl="7" w:tplc="55376821" w:tentative="1">
      <w:start w:val="1"/>
      <w:numFmt w:val="lowerLetter"/>
      <w:lvlText w:val="%8."/>
      <w:lvlJc w:val="left"/>
      <w:pPr>
        <w:ind w:left="5760" w:hanging="360"/>
      </w:pPr>
    </w:lvl>
    <w:lvl w:ilvl="8" w:tplc="55376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6">
    <w:multiLevelType w:val="hybridMultilevel"/>
    <w:lvl w:ilvl="0" w:tplc="60248796">
      <w:start w:val="1"/>
      <w:numFmt w:val="decimal"/>
      <w:lvlText w:val="%1."/>
      <w:lvlJc w:val="left"/>
      <w:pPr>
        <w:ind w:left="720" w:hanging="360"/>
      </w:pPr>
    </w:lvl>
    <w:lvl w:ilvl="1" w:tplc="60248796" w:tentative="1">
      <w:start w:val="1"/>
      <w:numFmt w:val="lowerLetter"/>
      <w:lvlText w:val="%2."/>
      <w:lvlJc w:val="left"/>
      <w:pPr>
        <w:ind w:left="1440" w:hanging="360"/>
      </w:pPr>
    </w:lvl>
    <w:lvl w:ilvl="2" w:tplc="60248796" w:tentative="1">
      <w:start w:val="1"/>
      <w:numFmt w:val="lowerRoman"/>
      <w:lvlText w:val="%3."/>
      <w:lvlJc w:val="right"/>
      <w:pPr>
        <w:ind w:left="2160" w:hanging="180"/>
      </w:pPr>
    </w:lvl>
    <w:lvl w:ilvl="3" w:tplc="60248796" w:tentative="1">
      <w:start w:val="1"/>
      <w:numFmt w:val="decimal"/>
      <w:lvlText w:val="%4."/>
      <w:lvlJc w:val="left"/>
      <w:pPr>
        <w:ind w:left="2880" w:hanging="360"/>
      </w:pPr>
    </w:lvl>
    <w:lvl w:ilvl="4" w:tplc="60248796" w:tentative="1">
      <w:start w:val="1"/>
      <w:numFmt w:val="lowerLetter"/>
      <w:lvlText w:val="%5."/>
      <w:lvlJc w:val="left"/>
      <w:pPr>
        <w:ind w:left="3600" w:hanging="360"/>
      </w:pPr>
    </w:lvl>
    <w:lvl w:ilvl="5" w:tplc="60248796" w:tentative="1">
      <w:start w:val="1"/>
      <w:numFmt w:val="lowerRoman"/>
      <w:lvlText w:val="%6."/>
      <w:lvlJc w:val="right"/>
      <w:pPr>
        <w:ind w:left="4320" w:hanging="180"/>
      </w:pPr>
    </w:lvl>
    <w:lvl w:ilvl="6" w:tplc="60248796" w:tentative="1">
      <w:start w:val="1"/>
      <w:numFmt w:val="decimal"/>
      <w:lvlText w:val="%7."/>
      <w:lvlJc w:val="left"/>
      <w:pPr>
        <w:ind w:left="5040" w:hanging="360"/>
      </w:pPr>
    </w:lvl>
    <w:lvl w:ilvl="7" w:tplc="60248796" w:tentative="1">
      <w:start w:val="1"/>
      <w:numFmt w:val="lowerLetter"/>
      <w:lvlText w:val="%8."/>
      <w:lvlJc w:val="left"/>
      <w:pPr>
        <w:ind w:left="5760" w:hanging="360"/>
      </w:pPr>
    </w:lvl>
    <w:lvl w:ilvl="8" w:tplc="60248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5">
    <w:multiLevelType w:val="hybridMultilevel"/>
    <w:lvl w:ilvl="0" w:tplc="95726740">
      <w:start w:val="1"/>
      <w:numFmt w:val="decimal"/>
      <w:lvlText w:val="%1."/>
      <w:lvlJc w:val="left"/>
      <w:pPr>
        <w:ind w:left="720" w:hanging="360"/>
      </w:pPr>
    </w:lvl>
    <w:lvl w:ilvl="1" w:tplc="95726740" w:tentative="1">
      <w:start w:val="1"/>
      <w:numFmt w:val="lowerLetter"/>
      <w:lvlText w:val="%2."/>
      <w:lvlJc w:val="left"/>
      <w:pPr>
        <w:ind w:left="1440" w:hanging="360"/>
      </w:pPr>
    </w:lvl>
    <w:lvl w:ilvl="2" w:tplc="95726740" w:tentative="1">
      <w:start w:val="1"/>
      <w:numFmt w:val="lowerRoman"/>
      <w:lvlText w:val="%3."/>
      <w:lvlJc w:val="right"/>
      <w:pPr>
        <w:ind w:left="2160" w:hanging="180"/>
      </w:pPr>
    </w:lvl>
    <w:lvl w:ilvl="3" w:tplc="95726740" w:tentative="1">
      <w:start w:val="1"/>
      <w:numFmt w:val="decimal"/>
      <w:lvlText w:val="%4."/>
      <w:lvlJc w:val="left"/>
      <w:pPr>
        <w:ind w:left="2880" w:hanging="360"/>
      </w:pPr>
    </w:lvl>
    <w:lvl w:ilvl="4" w:tplc="95726740" w:tentative="1">
      <w:start w:val="1"/>
      <w:numFmt w:val="lowerLetter"/>
      <w:lvlText w:val="%5."/>
      <w:lvlJc w:val="left"/>
      <w:pPr>
        <w:ind w:left="3600" w:hanging="360"/>
      </w:pPr>
    </w:lvl>
    <w:lvl w:ilvl="5" w:tplc="95726740" w:tentative="1">
      <w:start w:val="1"/>
      <w:numFmt w:val="lowerRoman"/>
      <w:lvlText w:val="%6."/>
      <w:lvlJc w:val="right"/>
      <w:pPr>
        <w:ind w:left="4320" w:hanging="180"/>
      </w:pPr>
    </w:lvl>
    <w:lvl w:ilvl="6" w:tplc="95726740" w:tentative="1">
      <w:start w:val="1"/>
      <w:numFmt w:val="decimal"/>
      <w:lvlText w:val="%7."/>
      <w:lvlJc w:val="left"/>
      <w:pPr>
        <w:ind w:left="5040" w:hanging="360"/>
      </w:pPr>
    </w:lvl>
    <w:lvl w:ilvl="7" w:tplc="95726740" w:tentative="1">
      <w:start w:val="1"/>
      <w:numFmt w:val="lowerLetter"/>
      <w:lvlText w:val="%8."/>
      <w:lvlJc w:val="left"/>
      <w:pPr>
        <w:ind w:left="5760" w:hanging="360"/>
      </w:pPr>
    </w:lvl>
    <w:lvl w:ilvl="8" w:tplc="95726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4">
    <w:multiLevelType w:val="hybridMultilevel"/>
    <w:lvl w:ilvl="0" w:tplc="84821681">
      <w:start w:val="1"/>
      <w:numFmt w:val="decimal"/>
      <w:lvlText w:val="%1."/>
      <w:lvlJc w:val="left"/>
      <w:pPr>
        <w:ind w:left="720" w:hanging="360"/>
      </w:pPr>
    </w:lvl>
    <w:lvl w:ilvl="1" w:tplc="84821681" w:tentative="1">
      <w:start w:val="1"/>
      <w:numFmt w:val="lowerLetter"/>
      <w:lvlText w:val="%2."/>
      <w:lvlJc w:val="left"/>
      <w:pPr>
        <w:ind w:left="1440" w:hanging="360"/>
      </w:pPr>
    </w:lvl>
    <w:lvl w:ilvl="2" w:tplc="84821681" w:tentative="1">
      <w:start w:val="1"/>
      <w:numFmt w:val="lowerRoman"/>
      <w:lvlText w:val="%3."/>
      <w:lvlJc w:val="right"/>
      <w:pPr>
        <w:ind w:left="2160" w:hanging="180"/>
      </w:pPr>
    </w:lvl>
    <w:lvl w:ilvl="3" w:tplc="84821681" w:tentative="1">
      <w:start w:val="1"/>
      <w:numFmt w:val="decimal"/>
      <w:lvlText w:val="%4."/>
      <w:lvlJc w:val="left"/>
      <w:pPr>
        <w:ind w:left="2880" w:hanging="360"/>
      </w:pPr>
    </w:lvl>
    <w:lvl w:ilvl="4" w:tplc="84821681" w:tentative="1">
      <w:start w:val="1"/>
      <w:numFmt w:val="lowerLetter"/>
      <w:lvlText w:val="%5."/>
      <w:lvlJc w:val="left"/>
      <w:pPr>
        <w:ind w:left="3600" w:hanging="360"/>
      </w:pPr>
    </w:lvl>
    <w:lvl w:ilvl="5" w:tplc="84821681" w:tentative="1">
      <w:start w:val="1"/>
      <w:numFmt w:val="lowerRoman"/>
      <w:lvlText w:val="%6."/>
      <w:lvlJc w:val="right"/>
      <w:pPr>
        <w:ind w:left="4320" w:hanging="180"/>
      </w:pPr>
    </w:lvl>
    <w:lvl w:ilvl="6" w:tplc="84821681" w:tentative="1">
      <w:start w:val="1"/>
      <w:numFmt w:val="decimal"/>
      <w:lvlText w:val="%7."/>
      <w:lvlJc w:val="left"/>
      <w:pPr>
        <w:ind w:left="5040" w:hanging="360"/>
      </w:pPr>
    </w:lvl>
    <w:lvl w:ilvl="7" w:tplc="84821681" w:tentative="1">
      <w:start w:val="1"/>
      <w:numFmt w:val="lowerLetter"/>
      <w:lvlText w:val="%8."/>
      <w:lvlJc w:val="left"/>
      <w:pPr>
        <w:ind w:left="5760" w:hanging="360"/>
      </w:pPr>
    </w:lvl>
    <w:lvl w:ilvl="8" w:tplc="84821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3">
    <w:multiLevelType w:val="hybridMultilevel"/>
    <w:lvl w:ilvl="0" w:tplc="46354908">
      <w:start w:val="1"/>
      <w:numFmt w:val="decimal"/>
      <w:lvlText w:val="%1."/>
      <w:lvlJc w:val="left"/>
      <w:pPr>
        <w:ind w:left="720" w:hanging="360"/>
      </w:pPr>
    </w:lvl>
    <w:lvl w:ilvl="1" w:tplc="46354908" w:tentative="1">
      <w:start w:val="1"/>
      <w:numFmt w:val="lowerLetter"/>
      <w:lvlText w:val="%2."/>
      <w:lvlJc w:val="left"/>
      <w:pPr>
        <w:ind w:left="1440" w:hanging="360"/>
      </w:pPr>
    </w:lvl>
    <w:lvl w:ilvl="2" w:tplc="46354908" w:tentative="1">
      <w:start w:val="1"/>
      <w:numFmt w:val="lowerRoman"/>
      <w:lvlText w:val="%3."/>
      <w:lvlJc w:val="right"/>
      <w:pPr>
        <w:ind w:left="2160" w:hanging="180"/>
      </w:pPr>
    </w:lvl>
    <w:lvl w:ilvl="3" w:tplc="46354908" w:tentative="1">
      <w:start w:val="1"/>
      <w:numFmt w:val="decimal"/>
      <w:lvlText w:val="%4."/>
      <w:lvlJc w:val="left"/>
      <w:pPr>
        <w:ind w:left="2880" w:hanging="360"/>
      </w:pPr>
    </w:lvl>
    <w:lvl w:ilvl="4" w:tplc="46354908" w:tentative="1">
      <w:start w:val="1"/>
      <w:numFmt w:val="lowerLetter"/>
      <w:lvlText w:val="%5."/>
      <w:lvlJc w:val="left"/>
      <w:pPr>
        <w:ind w:left="3600" w:hanging="360"/>
      </w:pPr>
    </w:lvl>
    <w:lvl w:ilvl="5" w:tplc="46354908" w:tentative="1">
      <w:start w:val="1"/>
      <w:numFmt w:val="lowerRoman"/>
      <w:lvlText w:val="%6."/>
      <w:lvlJc w:val="right"/>
      <w:pPr>
        <w:ind w:left="4320" w:hanging="180"/>
      </w:pPr>
    </w:lvl>
    <w:lvl w:ilvl="6" w:tplc="46354908" w:tentative="1">
      <w:start w:val="1"/>
      <w:numFmt w:val="decimal"/>
      <w:lvlText w:val="%7."/>
      <w:lvlJc w:val="left"/>
      <w:pPr>
        <w:ind w:left="5040" w:hanging="360"/>
      </w:pPr>
    </w:lvl>
    <w:lvl w:ilvl="7" w:tplc="46354908" w:tentative="1">
      <w:start w:val="1"/>
      <w:numFmt w:val="lowerLetter"/>
      <w:lvlText w:val="%8."/>
      <w:lvlJc w:val="left"/>
      <w:pPr>
        <w:ind w:left="5760" w:hanging="360"/>
      </w:pPr>
    </w:lvl>
    <w:lvl w:ilvl="8" w:tplc="46354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2">
    <w:multiLevelType w:val="hybridMultilevel"/>
    <w:lvl w:ilvl="0" w:tplc="64191224">
      <w:start w:val="1"/>
      <w:numFmt w:val="decimal"/>
      <w:lvlText w:val="%1."/>
      <w:lvlJc w:val="left"/>
      <w:pPr>
        <w:ind w:left="720" w:hanging="360"/>
      </w:pPr>
    </w:lvl>
    <w:lvl w:ilvl="1" w:tplc="64191224" w:tentative="1">
      <w:start w:val="1"/>
      <w:numFmt w:val="lowerLetter"/>
      <w:lvlText w:val="%2."/>
      <w:lvlJc w:val="left"/>
      <w:pPr>
        <w:ind w:left="1440" w:hanging="360"/>
      </w:pPr>
    </w:lvl>
    <w:lvl w:ilvl="2" w:tplc="64191224" w:tentative="1">
      <w:start w:val="1"/>
      <w:numFmt w:val="lowerRoman"/>
      <w:lvlText w:val="%3."/>
      <w:lvlJc w:val="right"/>
      <w:pPr>
        <w:ind w:left="2160" w:hanging="180"/>
      </w:pPr>
    </w:lvl>
    <w:lvl w:ilvl="3" w:tplc="64191224" w:tentative="1">
      <w:start w:val="1"/>
      <w:numFmt w:val="decimal"/>
      <w:lvlText w:val="%4."/>
      <w:lvlJc w:val="left"/>
      <w:pPr>
        <w:ind w:left="2880" w:hanging="360"/>
      </w:pPr>
    </w:lvl>
    <w:lvl w:ilvl="4" w:tplc="64191224" w:tentative="1">
      <w:start w:val="1"/>
      <w:numFmt w:val="lowerLetter"/>
      <w:lvlText w:val="%5."/>
      <w:lvlJc w:val="left"/>
      <w:pPr>
        <w:ind w:left="3600" w:hanging="360"/>
      </w:pPr>
    </w:lvl>
    <w:lvl w:ilvl="5" w:tplc="64191224" w:tentative="1">
      <w:start w:val="1"/>
      <w:numFmt w:val="lowerRoman"/>
      <w:lvlText w:val="%6."/>
      <w:lvlJc w:val="right"/>
      <w:pPr>
        <w:ind w:left="4320" w:hanging="180"/>
      </w:pPr>
    </w:lvl>
    <w:lvl w:ilvl="6" w:tplc="64191224" w:tentative="1">
      <w:start w:val="1"/>
      <w:numFmt w:val="decimal"/>
      <w:lvlText w:val="%7."/>
      <w:lvlJc w:val="left"/>
      <w:pPr>
        <w:ind w:left="5040" w:hanging="360"/>
      </w:pPr>
    </w:lvl>
    <w:lvl w:ilvl="7" w:tplc="64191224" w:tentative="1">
      <w:start w:val="1"/>
      <w:numFmt w:val="lowerLetter"/>
      <w:lvlText w:val="%8."/>
      <w:lvlJc w:val="left"/>
      <w:pPr>
        <w:ind w:left="5760" w:hanging="360"/>
      </w:pPr>
    </w:lvl>
    <w:lvl w:ilvl="8" w:tplc="64191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1">
    <w:multiLevelType w:val="hybridMultilevel"/>
    <w:lvl w:ilvl="0" w:tplc="29383992">
      <w:start w:val="1"/>
      <w:numFmt w:val="decimal"/>
      <w:lvlText w:val="%1."/>
      <w:lvlJc w:val="left"/>
      <w:pPr>
        <w:ind w:left="720" w:hanging="360"/>
      </w:pPr>
    </w:lvl>
    <w:lvl w:ilvl="1" w:tplc="29383992" w:tentative="1">
      <w:start w:val="1"/>
      <w:numFmt w:val="lowerLetter"/>
      <w:lvlText w:val="%2."/>
      <w:lvlJc w:val="left"/>
      <w:pPr>
        <w:ind w:left="1440" w:hanging="360"/>
      </w:pPr>
    </w:lvl>
    <w:lvl w:ilvl="2" w:tplc="29383992" w:tentative="1">
      <w:start w:val="1"/>
      <w:numFmt w:val="lowerRoman"/>
      <w:lvlText w:val="%3."/>
      <w:lvlJc w:val="right"/>
      <w:pPr>
        <w:ind w:left="2160" w:hanging="180"/>
      </w:pPr>
    </w:lvl>
    <w:lvl w:ilvl="3" w:tplc="29383992" w:tentative="1">
      <w:start w:val="1"/>
      <w:numFmt w:val="decimal"/>
      <w:lvlText w:val="%4."/>
      <w:lvlJc w:val="left"/>
      <w:pPr>
        <w:ind w:left="2880" w:hanging="360"/>
      </w:pPr>
    </w:lvl>
    <w:lvl w:ilvl="4" w:tplc="29383992" w:tentative="1">
      <w:start w:val="1"/>
      <w:numFmt w:val="lowerLetter"/>
      <w:lvlText w:val="%5."/>
      <w:lvlJc w:val="left"/>
      <w:pPr>
        <w:ind w:left="3600" w:hanging="360"/>
      </w:pPr>
    </w:lvl>
    <w:lvl w:ilvl="5" w:tplc="29383992" w:tentative="1">
      <w:start w:val="1"/>
      <w:numFmt w:val="lowerRoman"/>
      <w:lvlText w:val="%6."/>
      <w:lvlJc w:val="right"/>
      <w:pPr>
        <w:ind w:left="4320" w:hanging="180"/>
      </w:pPr>
    </w:lvl>
    <w:lvl w:ilvl="6" w:tplc="29383992" w:tentative="1">
      <w:start w:val="1"/>
      <w:numFmt w:val="decimal"/>
      <w:lvlText w:val="%7."/>
      <w:lvlJc w:val="left"/>
      <w:pPr>
        <w:ind w:left="5040" w:hanging="360"/>
      </w:pPr>
    </w:lvl>
    <w:lvl w:ilvl="7" w:tplc="29383992" w:tentative="1">
      <w:start w:val="1"/>
      <w:numFmt w:val="lowerLetter"/>
      <w:lvlText w:val="%8."/>
      <w:lvlJc w:val="left"/>
      <w:pPr>
        <w:ind w:left="5760" w:hanging="360"/>
      </w:pPr>
    </w:lvl>
    <w:lvl w:ilvl="8" w:tplc="29383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00">
    <w:multiLevelType w:val="hybridMultilevel"/>
    <w:lvl w:ilvl="0" w:tplc="74225191">
      <w:start w:val="1"/>
      <w:numFmt w:val="decimal"/>
      <w:lvlText w:val="%1."/>
      <w:lvlJc w:val="left"/>
      <w:pPr>
        <w:ind w:left="720" w:hanging="360"/>
      </w:pPr>
    </w:lvl>
    <w:lvl w:ilvl="1" w:tplc="74225191" w:tentative="1">
      <w:start w:val="1"/>
      <w:numFmt w:val="lowerLetter"/>
      <w:lvlText w:val="%2."/>
      <w:lvlJc w:val="left"/>
      <w:pPr>
        <w:ind w:left="1440" w:hanging="360"/>
      </w:pPr>
    </w:lvl>
    <w:lvl w:ilvl="2" w:tplc="74225191" w:tentative="1">
      <w:start w:val="1"/>
      <w:numFmt w:val="lowerRoman"/>
      <w:lvlText w:val="%3."/>
      <w:lvlJc w:val="right"/>
      <w:pPr>
        <w:ind w:left="2160" w:hanging="180"/>
      </w:pPr>
    </w:lvl>
    <w:lvl w:ilvl="3" w:tplc="74225191" w:tentative="1">
      <w:start w:val="1"/>
      <w:numFmt w:val="decimal"/>
      <w:lvlText w:val="%4."/>
      <w:lvlJc w:val="left"/>
      <w:pPr>
        <w:ind w:left="2880" w:hanging="360"/>
      </w:pPr>
    </w:lvl>
    <w:lvl w:ilvl="4" w:tplc="74225191" w:tentative="1">
      <w:start w:val="1"/>
      <w:numFmt w:val="lowerLetter"/>
      <w:lvlText w:val="%5."/>
      <w:lvlJc w:val="left"/>
      <w:pPr>
        <w:ind w:left="3600" w:hanging="360"/>
      </w:pPr>
    </w:lvl>
    <w:lvl w:ilvl="5" w:tplc="74225191" w:tentative="1">
      <w:start w:val="1"/>
      <w:numFmt w:val="lowerRoman"/>
      <w:lvlText w:val="%6."/>
      <w:lvlJc w:val="right"/>
      <w:pPr>
        <w:ind w:left="4320" w:hanging="180"/>
      </w:pPr>
    </w:lvl>
    <w:lvl w:ilvl="6" w:tplc="74225191" w:tentative="1">
      <w:start w:val="1"/>
      <w:numFmt w:val="decimal"/>
      <w:lvlText w:val="%7."/>
      <w:lvlJc w:val="left"/>
      <w:pPr>
        <w:ind w:left="5040" w:hanging="360"/>
      </w:pPr>
    </w:lvl>
    <w:lvl w:ilvl="7" w:tplc="74225191" w:tentative="1">
      <w:start w:val="1"/>
      <w:numFmt w:val="lowerLetter"/>
      <w:lvlText w:val="%8."/>
      <w:lvlJc w:val="left"/>
      <w:pPr>
        <w:ind w:left="5760" w:hanging="360"/>
      </w:pPr>
    </w:lvl>
    <w:lvl w:ilvl="8" w:tplc="74225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9">
    <w:multiLevelType w:val="hybridMultilevel"/>
    <w:lvl w:ilvl="0" w:tplc="35552592">
      <w:start w:val="1"/>
      <w:numFmt w:val="decimal"/>
      <w:lvlText w:val="%1."/>
      <w:lvlJc w:val="left"/>
      <w:pPr>
        <w:ind w:left="720" w:hanging="360"/>
      </w:pPr>
    </w:lvl>
    <w:lvl w:ilvl="1" w:tplc="35552592" w:tentative="1">
      <w:start w:val="1"/>
      <w:numFmt w:val="lowerLetter"/>
      <w:lvlText w:val="%2."/>
      <w:lvlJc w:val="left"/>
      <w:pPr>
        <w:ind w:left="1440" w:hanging="360"/>
      </w:pPr>
    </w:lvl>
    <w:lvl w:ilvl="2" w:tplc="35552592" w:tentative="1">
      <w:start w:val="1"/>
      <w:numFmt w:val="lowerRoman"/>
      <w:lvlText w:val="%3."/>
      <w:lvlJc w:val="right"/>
      <w:pPr>
        <w:ind w:left="2160" w:hanging="180"/>
      </w:pPr>
    </w:lvl>
    <w:lvl w:ilvl="3" w:tplc="35552592" w:tentative="1">
      <w:start w:val="1"/>
      <w:numFmt w:val="decimal"/>
      <w:lvlText w:val="%4."/>
      <w:lvlJc w:val="left"/>
      <w:pPr>
        <w:ind w:left="2880" w:hanging="360"/>
      </w:pPr>
    </w:lvl>
    <w:lvl w:ilvl="4" w:tplc="35552592" w:tentative="1">
      <w:start w:val="1"/>
      <w:numFmt w:val="lowerLetter"/>
      <w:lvlText w:val="%5."/>
      <w:lvlJc w:val="left"/>
      <w:pPr>
        <w:ind w:left="3600" w:hanging="360"/>
      </w:pPr>
    </w:lvl>
    <w:lvl w:ilvl="5" w:tplc="35552592" w:tentative="1">
      <w:start w:val="1"/>
      <w:numFmt w:val="lowerRoman"/>
      <w:lvlText w:val="%6."/>
      <w:lvlJc w:val="right"/>
      <w:pPr>
        <w:ind w:left="4320" w:hanging="180"/>
      </w:pPr>
    </w:lvl>
    <w:lvl w:ilvl="6" w:tplc="35552592" w:tentative="1">
      <w:start w:val="1"/>
      <w:numFmt w:val="decimal"/>
      <w:lvlText w:val="%7."/>
      <w:lvlJc w:val="left"/>
      <w:pPr>
        <w:ind w:left="5040" w:hanging="360"/>
      </w:pPr>
    </w:lvl>
    <w:lvl w:ilvl="7" w:tplc="35552592" w:tentative="1">
      <w:start w:val="1"/>
      <w:numFmt w:val="lowerLetter"/>
      <w:lvlText w:val="%8."/>
      <w:lvlJc w:val="left"/>
      <w:pPr>
        <w:ind w:left="5760" w:hanging="360"/>
      </w:pPr>
    </w:lvl>
    <w:lvl w:ilvl="8" w:tplc="35552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8">
    <w:multiLevelType w:val="hybridMultilevel"/>
    <w:lvl w:ilvl="0" w:tplc="88464406">
      <w:start w:val="1"/>
      <w:numFmt w:val="decimal"/>
      <w:lvlText w:val="%1."/>
      <w:lvlJc w:val="left"/>
      <w:pPr>
        <w:ind w:left="720" w:hanging="360"/>
      </w:pPr>
    </w:lvl>
    <w:lvl w:ilvl="1" w:tplc="88464406" w:tentative="1">
      <w:start w:val="1"/>
      <w:numFmt w:val="lowerLetter"/>
      <w:lvlText w:val="%2."/>
      <w:lvlJc w:val="left"/>
      <w:pPr>
        <w:ind w:left="1440" w:hanging="360"/>
      </w:pPr>
    </w:lvl>
    <w:lvl w:ilvl="2" w:tplc="88464406" w:tentative="1">
      <w:start w:val="1"/>
      <w:numFmt w:val="lowerRoman"/>
      <w:lvlText w:val="%3."/>
      <w:lvlJc w:val="right"/>
      <w:pPr>
        <w:ind w:left="2160" w:hanging="180"/>
      </w:pPr>
    </w:lvl>
    <w:lvl w:ilvl="3" w:tplc="88464406" w:tentative="1">
      <w:start w:val="1"/>
      <w:numFmt w:val="decimal"/>
      <w:lvlText w:val="%4."/>
      <w:lvlJc w:val="left"/>
      <w:pPr>
        <w:ind w:left="2880" w:hanging="360"/>
      </w:pPr>
    </w:lvl>
    <w:lvl w:ilvl="4" w:tplc="88464406" w:tentative="1">
      <w:start w:val="1"/>
      <w:numFmt w:val="lowerLetter"/>
      <w:lvlText w:val="%5."/>
      <w:lvlJc w:val="left"/>
      <w:pPr>
        <w:ind w:left="3600" w:hanging="360"/>
      </w:pPr>
    </w:lvl>
    <w:lvl w:ilvl="5" w:tplc="88464406" w:tentative="1">
      <w:start w:val="1"/>
      <w:numFmt w:val="lowerRoman"/>
      <w:lvlText w:val="%6."/>
      <w:lvlJc w:val="right"/>
      <w:pPr>
        <w:ind w:left="4320" w:hanging="180"/>
      </w:pPr>
    </w:lvl>
    <w:lvl w:ilvl="6" w:tplc="88464406" w:tentative="1">
      <w:start w:val="1"/>
      <w:numFmt w:val="decimal"/>
      <w:lvlText w:val="%7."/>
      <w:lvlJc w:val="left"/>
      <w:pPr>
        <w:ind w:left="5040" w:hanging="360"/>
      </w:pPr>
    </w:lvl>
    <w:lvl w:ilvl="7" w:tplc="88464406" w:tentative="1">
      <w:start w:val="1"/>
      <w:numFmt w:val="lowerLetter"/>
      <w:lvlText w:val="%8."/>
      <w:lvlJc w:val="left"/>
      <w:pPr>
        <w:ind w:left="5760" w:hanging="360"/>
      </w:pPr>
    </w:lvl>
    <w:lvl w:ilvl="8" w:tplc="88464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7">
    <w:multiLevelType w:val="hybridMultilevel"/>
    <w:lvl w:ilvl="0" w:tplc="26907859">
      <w:start w:val="1"/>
      <w:numFmt w:val="decimal"/>
      <w:lvlText w:val="%1."/>
      <w:lvlJc w:val="left"/>
      <w:pPr>
        <w:ind w:left="720" w:hanging="360"/>
      </w:pPr>
    </w:lvl>
    <w:lvl w:ilvl="1" w:tplc="26907859" w:tentative="1">
      <w:start w:val="1"/>
      <w:numFmt w:val="lowerLetter"/>
      <w:lvlText w:val="%2."/>
      <w:lvlJc w:val="left"/>
      <w:pPr>
        <w:ind w:left="1440" w:hanging="360"/>
      </w:pPr>
    </w:lvl>
    <w:lvl w:ilvl="2" w:tplc="26907859" w:tentative="1">
      <w:start w:val="1"/>
      <w:numFmt w:val="lowerRoman"/>
      <w:lvlText w:val="%3."/>
      <w:lvlJc w:val="right"/>
      <w:pPr>
        <w:ind w:left="2160" w:hanging="180"/>
      </w:pPr>
    </w:lvl>
    <w:lvl w:ilvl="3" w:tplc="26907859" w:tentative="1">
      <w:start w:val="1"/>
      <w:numFmt w:val="decimal"/>
      <w:lvlText w:val="%4."/>
      <w:lvlJc w:val="left"/>
      <w:pPr>
        <w:ind w:left="2880" w:hanging="360"/>
      </w:pPr>
    </w:lvl>
    <w:lvl w:ilvl="4" w:tplc="26907859" w:tentative="1">
      <w:start w:val="1"/>
      <w:numFmt w:val="lowerLetter"/>
      <w:lvlText w:val="%5."/>
      <w:lvlJc w:val="left"/>
      <w:pPr>
        <w:ind w:left="3600" w:hanging="360"/>
      </w:pPr>
    </w:lvl>
    <w:lvl w:ilvl="5" w:tplc="26907859" w:tentative="1">
      <w:start w:val="1"/>
      <w:numFmt w:val="lowerRoman"/>
      <w:lvlText w:val="%6."/>
      <w:lvlJc w:val="right"/>
      <w:pPr>
        <w:ind w:left="4320" w:hanging="180"/>
      </w:pPr>
    </w:lvl>
    <w:lvl w:ilvl="6" w:tplc="26907859" w:tentative="1">
      <w:start w:val="1"/>
      <w:numFmt w:val="decimal"/>
      <w:lvlText w:val="%7."/>
      <w:lvlJc w:val="left"/>
      <w:pPr>
        <w:ind w:left="5040" w:hanging="360"/>
      </w:pPr>
    </w:lvl>
    <w:lvl w:ilvl="7" w:tplc="26907859" w:tentative="1">
      <w:start w:val="1"/>
      <w:numFmt w:val="lowerLetter"/>
      <w:lvlText w:val="%8."/>
      <w:lvlJc w:val="left"/>
      <w:pPr>
        <w:ind w:left="5760" w:hanging="360"/>
      </w:pPr>
    </w:lvl>
    <w:lvl w:ilvl="8" w:tplc="269078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6">
    <w:multiLevelType w:val="hybridMultilevel"/>
    <w:lvl w:ilvl="0" w:tplc="85524473">
      <w:start w:val="1"/>
      <w:numFmt w:val="decimal"/>
      <w:lvlText w:val="%1."/>
      <w:lvlJc w:val="left"/>
      <w:pPr>
        <w:ind w:left="720" w:hanging="360"/>
      </w:pPr>
    </w:lvl>
    <w:lvl w:ilvl="1" w:tplc="85524473" w:tentative="1">
      <w:start w:val="1"/>
      <w:numFmt w:val="lowerLetter"/>
      <w:lvlText w:val="%2."/>
      <w:lvlJc w:val="left"/>
      <w:pPr>
        <w:ind w:left="1440" w:hanging="360"/>
      </w:pPr>
    </w:lvl>
    <w:lvl w:ilvl="2" w:tplc="85524473" w:tentative="1">
      <w:start w:val="1"/>
      <w:numFmt w:val="lowerRoman"/>
      <w:lvlText w:val="%3."/>
      <w:lvlJc w:val="right"/>
      <w:pPr>
        <w:ind w:left="2160" w:hanging="180"/>
      </w:pPr>
    </w:lvl>
    <w:lvl w:ilvl="3" w:tplc="85524473" w:tentative="1">
      <w:start w:val="1"/>
      <w:numFmt w:val="decimal"/>
      <w:lvlText w:val="%4."/>
      <w:lvlJc w:val="left"/>
      <w:pPr>
        <w:ind w:left="2880" w:hanging="360"/>
      </w:pPr>
    </w:lvl>
    <w:lvl w:ilvl="4" w:tplc="85524473" w:tentative="1">
      <w:start w:val="1"/>
      <w:numFmt w:val="lowerLetter"/>
      <w:lvlText w:val="%5."/>
      <w:lvlJc w:val="left"/>
      <w:pPr>
        <w:ind w:left="3600" w:hanging="360"/>
      </w:pPr>
    </w:lvl>
    <w:lvl w:ilvl="5" w:tplc="85524473" w:tentative="1">
      <w:start w:val="1"/>
      <w:numFmt w:val="lowerRoman"/>
      <w:lvlText w:val="%6."/>
      <w:lvlJc w:val="right"/>
      <w:pPr>
        <w:ind w:left="4320" w:hanging="180"/>
      </w:pPr>
    </w:lvl>
    <w:lvl w:ilvl="6" w:tplc="85524473" w:tentative="1">
      <w:start w:val="1"/>
      <w:numFmt w:val="decimal"/>
      <w:lvlText w:val="%7."/>
      <w:lvlJc w:val="left"/>
      <w:pPr>
        <w:ind w:left="5040" w:hanging="360"/>
      </w:pPr>
    </w:lvl>
    <w:lvl w:ilvl="7" w:tplc="85524473" w:tentative="1">
      <w:start w:val="1"/>
      <w:numFmt w:val="lowerLetter"/>
      <w:lvlText w:val="%8."/>
      <w:lvlJc w:val="left"/>
      <w:pPr>
        <w:ind w:left="5760" w:hanging="360"/>
      </w:pPr>
    </w:lvl>
    <w:lvl w:ilvl="8" w:tplc="85524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5">
    <w:multiLevelType w:val="hybridMultilevel"/>
    <w:lvl w:ilvl="0" w:tplc="94281098">
      <w:start w:val="1"/>
      <w:numFmt w:val="decimal"/>
      <w:lvlText w:val="%1."/>
      <w:lvlJc w:val="left"/>
      <w:pPr>
        <w:ind w:left="720" w:hanging="360"/>
      </w:pPr>
    </w:lvl>
    <w:lvl w:ilvl="1" w:tplc="94281098" w:tentative="1">
      <w:start w:val="1"/>
      <w:numFmt w:val="lowerLetter"/>
      <w:lvlText w:val="%2."/>
      <w:lvlJc w:val="left"/>
      <w:pPr>
        <w:ind w:left="1440" w:hanging="360"/>
      </w:pPr>
    </w:lvl>
    <w:lvl w:ilvl="2" w:tplc="94281098" w:tentative="1">
      <w:start w:val="1"/>
      <w:numFmt w:val="lowerRoman"/>
      <w:lvlText w:val="%3."/>
      <w:lvlJc w:val="right"/>
      <w:pPr>
        <w:ind w:left="2160" w:hanging="180"/>
      </w:pPr>
    </w:lvl>
    <w:lvl w:ilvl="3" w:tplc="94281098" w:tentative="1">
      <w:start w:val="1"/>
      <w:numFmt w:val="decimal"/>
      <w:lvlText w:val="%4."/>
      <w:lvlJc w:val="left"/>
      <w:pPr>
        <w:ind w:left="2880" w:hanging="360"/>
      </w:pPr>
    </w:lvl>
    <w:lvl w:ilvl="4" w:tplc="94281098" w:tentative="1">
      <w:start w:val="1"/>
      <w:numFmt w:val="lowerLetter"/>
      <w:lvlText w:val="%5."/>
      <w:lvlJc w:val="left"/>
      <w:pPr>
        <w:ind w:left="3600" w:hanging="360"/>
      </w:pPr>
    </w:lvl>
    <w:lvl w:ilvl="5" w:tplc="94281098" w:tentative="1">
      <w:start w:val="1"/>
      <w:numFmt w:val="lowerRoman"/>
      <w:lvlText w:val="%6."/>
      <w:lvlJc w:val="right"/>
      <w:pPr>
        <w:ind w:left="4320" w:hanging="180"/>
      </w:pPr>
    </w:lvl>
    <w:lvl w:ilvl="6" w:tplc="94281098" w:tentative="1">
      <w:start w:val="1"/>
      <w:numFmt w:val="decimal"/>
      <w:lvlText w:val="%7."/>
      <w:lvlJc w:val="left"/>
      <w:pPr>
        <w:ind w:left="5040" w:hanging="360"/>
      </w:pPr>
    </w:lvl>
    <w:lvl w:ilvl="7" w:tplc="94281098" w:tentative="1">
      <w:start w:val="1"/>
      <w:numFmt w:val="lowerLetter"/>
      <w:lvlText w:val="%8."/>
      <w:lvlJc w:val="left"/>
      <w:pPr>
        <w:ind w:left="5760" w:hanging="360"/>
      </w:pPr>
    </w:lvl>
    <w:lvl w:ilvl="8" w:tplc="94281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4">
    <w:multiLevelType w:val="hybridMultilevel"/>
    <w:lvl w:ilvl="0" w:tplc="24025795">
      <w:start w:val="1"/>
      <w:numFmt w:val="decimal"/>
      <w:lvlText w:val="%1."/>
      <w:lvlJc w:val="left"/>
      <w:pPr>
        <w:ind w:left="720" w:hanging="360"/>
      </w:pPr>
    </w:lvl>
    <w:lvl w:ilvl="1" w:tplc="24025795" w:tentative="1">
      <w:start w:val="1"/>
      <w:numFmt w:val="lowerLetter"/>
      <w:lvlText w:val="%2."/>
      <w:lvlJc w:val="left"/>
      <w:pPr>
        <w:ind w:left="1440" w:hanging="360"/>
      </w:pPr>
    </w:lvl>
    <w:lvl w:ilvl="2" w:tplc="24025795" w:tentative="1">
      <w:start w:val="1"/>
      <w:numFmt w:val="lowerRoman"/>
      <w:lvlText w:val="%3."/>
      <w:lvlJc w:val="right"/>
      <w:pPr>
        <w:ind w:left="2160" w:hanging="180"/>
      </w:pPr>
    </w:lvl>
    <w:lvl w:ilvl="3" w:tplc="24025795" w:tentative="1">
      <w:start w:val="1"/>
      <w:numFmt w:val="decimal"/>
      <w:lvlText w:val="%4."/>
      <w:lvlJc w:val="left"/>
      <w:pPr>
        <w:ind w:left="2880" w:hanging="360"/>
      </w:pPr>
    </w:lvl>
    <w:lvl w:ilvl="4" w:tplc="24025795" w:tentative="1">
      <w:start w:val="1"/>
      <w:numFmt w:val="lowerLetter"/>
      <w:lvlText w:val="%5."/>
      <w:lvlJc w:val="left"/>
      <w:pPr>
        <w:ind w:left="3600" w:hanging="360"/>
      </w:pPr>
    </w:lvl>
    <w:lvl w:ilvl="5" w:tplc="24025795" w:tentative="1">
      <w:start w:val="1"/>
      <w:numFmt w:val="lowerRoman"/>
      <w:lvlText w:val="%6."/>
      <w:lvlJc w:val="right"/>
      <w:pPr>
        <w:ind w:left="4320" w:hanging="180"/>
      </w:pPr>
    </w:lvl>
    <w:lvl w:ilvl="6" w:tplc="24025795" w:tentative="1">
      <w:start w:val="1"/>
      <w:numFmt w:val="decimal"/>
      <w:lvlText w:val="%7."/>
      <w:lvlJc w:val="left"/>
      <w:pPr>
        <w:ind w:left="5040" w:hanging="360"/>
      </w:pPr>
    </w:lvl>
    <w:lvl w:ilvl="7" w:tplc="24025795" w:tentative="1">
      <w:start w:val="1"/>
      <w:numFmt w:val="lowerLetter"/>
      <w:lvlText w:val="%8."/>
      <w:lvlJc w:val="left"/>
      <w:pPr>
        <w:ind w:left="5760" w:hanging="360"/>
      </w:pPr>
    </w:lvl>
    <w:lvl w:ilvl="8" w:tplc="24025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3">
    <w:multiLevelType w:val="hybridMultilevel"/>
    <w:lvl w:ilvl="0" w:tplc="22316617">
      <w:start w:val="1"/>
      <w:numFmt w:val="decimal"/>
      <w:lvlText w:val="%1."/>
      <w:lvlJc w:val="left"/>
      <w:pPr>
        <w:ind w:left="720" w:hanging="360"/>
      </w:pPr>
    </w:lvl>
    <w:lvl w:ilvl="1" w:tplc="22316617" w:tentative="1">
      <w:start w:val="1"/>
      <w:numFmt w:val="lowerLetter"/>
      <w:lvlText w:val="%2."/>
      <w:lvlJc w:val="left"/>
      <w:pPr>
        <w:ind w:left="1440" w:hanging="360"/>
      </w:pPr>
    </w:lvl>
    <w:lvl w:ilvl="2" w:tplc="22316617" w:tentative="1">
      <w:start w:val="1"/>
      <w:numFmt w:val="lowerRoman"/>
      <w:lvlText w:val="%3."/>
      <w:lvlJc w:val="right"/>
      <w:pPr>
        <w:ind w:left="2160" w:hanging="180"/>
      </w:pPr>
    </w:lvl>
    <w:lvl w:ilvl="3" w:tplc="22316617" w:tentative="1">
      <w:start w:val="1"/>
      <w:numFmt w:val="decimal"/>
      <w:lvlText w:val="%4."/>
      <w:lvlJc w:val="left"/>
      <w:pPr>
        <w:ind w:left="2880" w:hanging="360"/>
      </w:pPr>
    </w:lvl>
    <w:lvl w:ilvl="4" w:tplc="22316617" w:tentative="1">
      <w:start w:val="1"/>
      <w:numFmt w:val="lowerLetter"/>
      <w:lvlText w:val="%5."/>
      <w:lvlJc w:val="left"/>
      <w:pPr>
        <w:ind w:left="3600" w:hanging="360"/>
      </w:pPr>
    </w:lvl>
    <w:lvl w:ilvl="5" w:tplc="22316617" w:tentative="1">
      <w:start w:val="1"/>
      <w:numFmt w:val="lowerRoman"/>
      <w:lvlText w:val="%6."/>
      <w:lvlJc w:val="right"/>
      <w:pPr>
        <w:ind w:left="4320" w:hanging="180"/>
      </w:pPr>
    </w:lvl>
    <w:lvl w:ilvl="6" w:tplc="22316617" w:tentative="1">
      <w:start w:val="1"/>
      <w:numFmt w:val="decimal"/>
      <w:lvlText w:val="%7."/>
      <w:lvlJc w:val="left"/>
      <w:pPr>
        <w:ind w:left="5040" w:hanging="360"/>
      </w:pPr>
    </w:lvl>
    <w:lvl w:ilvl="7" w:tplc="22316617" w:tentative="1">
      <w:start w:val="1"/>
      <w:numFmt w:val="lowerLetter"/>
      <w:lvlText w:val="%8."/>
      <w:lvlJc w:val="left"/>
      <w:pPr>
        <w:ind w:left="5760" w:hanging="360"/>
      </w:pPr>
    </w:lvl>
    <w:lvl w:ilvl="8" w:tplc="22316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2">
    <w:multiLevelType w:val="hybridMultilevel"/>
    <w:lvl w:ilvl="0" w:tplc="19842071">
      <w:start w:val="1"/>
      <w:numFmt w:val="decimal"/>
      <w:lvlText w:val="%1."/>
      <w:lvlJc w:val="left"/>
      <w:pPr>
        <w:ind w:left="720" w:hanging="360"/>
      </w:pPr>
    </w:lvl>
    <w:lvl w:ilvl="1" w:tplc="19842071" w:tentative="1">
      <w:start w:val="1"/>
      <w:numFmt w:val="lowerLetter"/>
      <w:lvlText w:val="%2."/>
      <w:lvlJc w:val="left"/>
      <w:pPr>
        <w:ind w:left="1440" w:hanging="360"/>
      </w:pPr>
    </w:lvl>
    <w:lvl w:ilvl="2" w:tplc="19842071" w:tentative="1">
      <w:start w:val="1"/>
      <w:numFmt w:val="lowerRoman"/>
      <w:lvlText w:val="%3."/>
      <w:lvlJc w:val="right"/>
      <w:pPr>
        <w:ind w:left="2160" w:hanging="180"/>
      </w:pPr>
    </w:lvl>
    <w:lvl w:ilvl="3" w:tplc="19842071" w:tentative="1">
      <w:start w:val="1"/>
      <w:numFmt w:val="decimal"/>
      <w:lvlText w:val="%4."/>
      <w:lvlJc w:val="left"/>
      <w:pPr>
        <w:ind w:left="2880" w:hanging="360"/>
      </w:pPr>
    </w:lvl>
    <w:lvl w:ilvl="4" w:tplc="19842071" w:tentative="1">
      <w:start w:val="1"/>
      <w:numFmt w:val="lowerLetter"/>
      <w:lvlText w:val="%5."/>
      <w:lvlJc w:val="left"/>
      <w:pPr>
        <w:ind w:left="3600" w:hanging="360"/>
      </w:pPr>
    </w:lvl>
    <w:lvl w:ilvl="5" w:tplc="19842071" w:tentative="1">
      <w:start w:val="1"/>
      <w:numFmt w:val="lowerRoman"/>
      <w:lvlText w:val="%6."/>
      <w:lvlJc w:val="right"/>
      <w:pPr>
        <w:ind w:left="4320" w:hanging="180"/>
      </w:pPr>
    </w:lvl>
    <w:lvl w:ilvl="6" w:tplc="19842071" w:tentative="1">
      <w:start w:val="1"/>
      <w:numFmt w:val="decimal"/>
      <w:lvlText w:val="%7."/>
      <w:lvlJc w:val="left"/>
      <w:pPr>
        <w:ind w:left="5040" w:hanging="360"/>
      </w:pPr>
    </w:lvl>
    <w:lvl w:ilvl="7" w:tplc="19842071" w:tentative="1">
      <w:start w:val="1"/>
      <w:numFmt w:val="lowerLetter"/>
      <w:lvlText w:val="%8."/>
      <w:lvlJc w:val="left"/>
      <w:pPr>
        <w:ind w:left="5760" w:hanging="360"/>
      </w:pPr>
    </w:lvl>
    <w:lvl w:ilvl="8" w:tplc="19842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1">
    <w:multiLevelType w:val="hybridMultilevel"/>
    <w:lvl w:ilvl="0" w:tplc="98090421">
      <w:start w:val="1"/>
      <w:numFmt w:val="decimal"/>
      <w:lvlText w:val="%1."/>
      <w:lvlJc w:val="left"/>
      <w:pPr>
        <w:ind w:left="720" w:hanging="360"/>
      </w:pPr>
    </w:lvl>
    <w:lvl w:ilvl="1" w:tplc="98090421" w:tentative="1">
      <w:start w:val="1"/>
      <w:numFmt w:val="lowerLetter"/>
      <w:lvlText w:val="%2."/>
      <w:lvlJc w:val="left"/>
      <w:pPr>
        <w:ind w:left="1440" w:hanging="360"/>
      </w:pPr>
    </w:lvl>
    <w:lvl w:ilvl="2" w:tplc="98090421" w:tentative="1">
      <w:start w:val="1"/>
      <w:numFmt w:val="lowerRoman"/>
      <w:lvlText w:val="%3."/>
      <w:lvlJc w:val="right"/>
      <w:pPr>
        <w:ind w:left="2160" w:hanging="180"/>
      </w:pPr>
    </w:lvl>
    <w:lvl w:ilvl="3" w:tplc="98090421" w:tentative="1">
      <w:start w:val="1"/>
      <w:numFmt w:val="decimal"/>
      <w:lvlText w:val="%4."/>
      <w:lvlJc w:val="left"/>
      <w:pPr>
        <w:ind w:left="2880" w:hanging="360"/>
      </w:pPr>
    </w:lvl>
    <w:lvl w:ilvl="4" w:tplc="98090421" w:tentative="1">
      <w:start w:val="1"/>
      <w:numFmt w:val="lowerLetter"/>
      <w:lvlText w:val="%5."/>
      <w:lvlJc w:val="left"/>
      <w:pPr>
        <w:ind w:left="3600" w:hanging="360"/>
      </w:pPr>
    </w:lvl>
    <w:lvl w:ilvl="5" w:tplc="98090421" w:tentative="1">
      <w:start w:val="1"/>
      <w:numFmt w:val="lowerRoman"/>
      <w:lvlText w:val="%6."/>
      <w:lvlJc w:val="right"/>
      <w:pPr>
        <w:ind w:left="4320" w:hanging="180"/>
      </w:pPr>
    </w:lvl>
    <w:lvl w:ilvl="6" w:tplc="98090421" w:tentative="1">
      <w:start w:val="1"/>
      <w:numFmt w:val="decimal"/>
      <w:lvlText w:val="%7."/>
      <w:lvlJc w:val="left"/>
      <w:pPr>
        <w:ind w:left="5040" w:hanging="360"/>
      </w:pPr>
    </w:lvl>
    <w:lvl w:ilvl="7" w:tplc="98090421" w:tentative="1">
      <w:start w:val="1"/>
      <w:numFmt w:val="lowerLetter"/>
      <w:lvlText w:val="%8."/>
      <w:lvlJc w:val="left"/>
      <w:pPr>
        <w:ind w:left="5760" w:hanging="360"/>
      </w:pPr>
    </w:lvl>
    <w:lvl w:ilvl="8" w:tplc="98090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90">
    <w:multiLevelType w:val="hybridMultilevel"/>
    <w:lvl w:ilvl="0" w:tplc="50676338">
      <w:start w:val="1"/>
      <w:numFmt w:val="decimal"/>
      <w:lvlText w:val="%1."/>
      <w:lvlJc w:val="left"/>
      <w:pPr>
        <w:ind w:left="720" w:hanging="360"/>
      </w:pPr>
    </w:lvl>
    <w:lvl w:ilvl="1" w:tplc="50676338" w:tentative="1">
      <w:start w:val="1"/>
      <w:numFmt w:val="lowerLetter"/>
      <w:lvlText w:val="%2."/>
      <w:lvlJc w:val="left"/>
      <w:pPr>
        <w:ind w:left="1440" w:hanging="360"/>
      </w:pPr>
    </w:lvl>
    <w:lvl w:ilvl="2" w:tplc="50676338" w:tentative="1">
      <w:start w:val="1"/>
      <w:numFmt w:val="lowerRoman"/>
      <w:lvlText w:val="%3."/>
      <w:lvlJc w:val="right"/>
      <w:pPr>
        <w:ind w:left="2160" w:hanging="180"/>
      </w:pPr>
    </w:lvl>
    <w:lvl w:ilvl="3" w:tplc="50676338" w:tentative="1">
      <w:start w:val="1"/>
      <w:numFmt w:val="decimal"/>
      <w:lvlText w:val="%4."/>
      <w:lvlJc w:val="left"/>
      <w:pPr>
        <w:ind w:left="2880" w:hanging="360"/>
      </w:pPr>
    </w:lvl>
    <w:lvl w:ilvl="4" w:tplc="50676338" w:tentative="1">
      <w:start w:val="1"/>
      <w:numFmt w:val="lowerLetter"/>
      <w:lvlText w:val="%5."/>
      <w:lvlJc w:val="left"/>
      <w:pPr>
        <w:ind w:left="3600" w:hanging="360"/>
      </w:pPr>
    </w:lvl>
    <w:lvl w:ilvl="5" w:tplc="50676338" w:tentative="1">
      <w:start w:val="1"/>
      <w:numFmt w:val="lowerRoman"/>
      <w:lvlText w:val="%6."/>
      <w:lvlJc w:val="right"/>
      <w:pPr>
        <w:ind w:left="4320" w:hanging="180"/>
      </w:pPr>
    </w:lvl>
    <w:lvl w:ilvl="6" w:tplc="50676338" w:tentative="1">
      <w:start w:val="1"/>
      <w:numFmt w:val="decimal"/>
      <w:lvlText w:val="%7."/>
      <w:lvlJc w:val="left"/>
      <w:pPr>
        <w:ind w:left="5040" w:hanging="360"/>
      </w:pPr>
    </w:lvl>
    <w:lvl w:ilvl="7" w:tplc="50676338" w:tentative="1">
      <w:start w:val="1"/>
      <w:numFmt w:val="lowerLetter"/>
      <w:lvlText w:val="%8."/>
      <w:lvlJc w:val="left"/>
      <w:pPr>
        <w:ind w:left="5760" w:hanging="360"/>
      </w:pPr>
    </w:lvl>
    <w:lvl w:ilvl="8" w:tplc="50676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9">
    <w:multiLevelType w:val="hybridMultilevel"/>
    <w:lvl w:ilvl="0" w:tplc="48736571">
      <w:start w:val="1"/>
      <w:numFmt w:val="decimal"/>
      <w:lvlText w:val="%1."/>
      <w:lvlJc w:val="left"/>
      <w:pPr>
        <w:ind w:left="720" w:hanging="360"/>
      </w:pPr>
    </w:lvl>
    <w:lvl w:ilvl="1" w:tplc="48736571" w:tentative="1">
      <w:start w:val="1"/>
      <w:numFmt w:val="lowerLetter"/>
      <w:lvlText w:val="%2."/>
      <w:lvlJc w:val="left"/>
      <w:pPr>
        <w:ind w:left="1440" w:hanging="360"/>
      </w:pPr>
    </w:lvl>
    <w:lvl w:ilvl="2" w:tplc="48736571" w:tentative="1">
      <w:start w:val="1"/>
      <w:numFmt w:val="lowerRoman"/>
      <w:lvlText w:val="%3."/>
      <w:lvlJc w:val="right"/>
      <w:pPr>
        <w:ind w:left="2160" w:hanging="180"/>
      </w:pPr>
    </w:lvl>
    <w:lvl w:ilvl="3" w:tplc="48736571" w:tentative="1">
      <w:start w:val="1"/>
      <w:numFmt w:val="decimal"/>
      <w:lvlText w:val="%4."/>
      <w:lvlJc w:val="left"/>
      <w:pPr>
        <w:ind w:left="2880" w:hanging="360"/>
      </w:pPr>
    </w:lvl>
    <w:lvl w:ilvl="4" w:tplc="48736571" w:tentative="1">
      <w:start w:val="1"/>
      <w:numFmt w:val="lowerLetter"/>
      <w:lvlText w:val="%5."/>
      <w:lvlJc w:val="left"/>
      <w:pPr>
        <w:ind w:left="3600" w:hanging="360"/>
      </w:pPr>
    </w:lvl>
    <w:lvl w:ilvl="5" w:tplc="48736571" w:tentative="1">
      <w:start w:val="1"/>
      <w:numFmt w:val="lowerRoman"/>
      <w:lvlText w:val="%6."/>
      <w:lvlJc w:val="right"/>
      <w:pPr>
        <w:ind w:left="4320" w:hanging="180"/>
      </w:pPr>
    </w:lvl>
    <w:lvl w:ilvl="6" w:tplc="48736571" w:tentative="1">
      <w:start w:val="1"/>
      <w:numFmt w:val="decimal"/>
      <w:lvlText w:val="%7."/>
      <w:lvlJc w:val="left"/>
      <w:pPr>
        <w:ind w:left="5040" w:hanging="360"/>
      </w:pPr>
    </w:lvl>
    <w:lvl w:ilvl="7" w:tplc="48736571" w:tentative="1">
      <w:start w:val="1"/>
      <w:numFmt w:val="lowerLetter"/>
      <w:lvlText w:val="%8."/>
      <w:lvlJc w:val="left"/>
      <w:pPr>
        <w:ind w:left="5760" w:hanging="360"/>
      </w:pPr>
    </w:lvl>
    <w:lvl w:ilvl="8" w:tplc="48736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8">
    <w:multiLevelType w:val="hybridMultilevel"/>
    <w:lvl w:ilvl="0" w:tplc="45374892">
      <w:start w:val="1"/>
      <w:numFmt w:val="decimal"/>
      <w:lvlText w:val="%1."/>
      <w:lvlJc w:val="left"/>
      <w:pPr>
        <w:ind w:left="720" w:hanging="360"/>
      </w:pPr>
    </w:lvl>
    <w:lvl w:ilvl="1" w:tplc="45374892" w:tentative="1">
      <w:start w:val="1"/>
      <w:numFmt w:val="lowerLetter"/>
      <w:lvlText w:val="%2."/>
      <w:lvlJc w:val="left"/>
      <w:pPr>
        <w:ind w:left="1440" w:hanging="360"/>
      </w:pPr>
    </w:lvl>
    <w:lvl w:ilvl="2" w:tplc="45374892" w:tentative="1">
      <w:start w:val="1"/>
      <w:numFmt w:val="lowerRoman"/>
      <w:lvlText w:val="%3."/>
      <w:lvlJc w:val="right"/>
      <w:pPr>
        <w:ind w:left="2160" w:hanging="180"/>
      </w:pPr>
    </w:lvl>
    <w:lvl w:ilvl="3" w:tplc="45374892" w:tentative="1">
      <w:start w:val="1"/>
      <w:numFmt w:val="decimal"/>
      <w:lvlText w:val="%4."/>
      <w:lvlJc w:val="left"/>
      <w:pPr>
        <w:ind w:left="2880" w:hanging="360"/>
      </w:pPr>
    </w:lvl>
    <w:lvl w:ilvl="4" w:tplc="45374892" w:tentative="1">
      <w:start w:val="1"/>
      <w:numFmt w:val="lowerLetter"/>
      <w:lvlText w:val="%5."/>
      <w:lvlJc w:val="left"/>
      <w:pPr>
        <w:ind w:left="3600" w:hanging="360"/>
      </w:pPr>
    </w:lvl>
    <w:lvl w:ilvl="5" w:tplc="45374892" w:tentative="1">
      <w:start w:val="1"/>
      <w:numFmt w:val="lowerRoman"/>
      <w:lvlText w:val="%6."/>
      <w:lvlJc w:val="right"/>
      <w:pPr>
        <w:ind w:left="4320" w:hanging="180"/>
      </w:pPr>
    </w:lvl>
    <w:lvl w:ilvl="6" w:tplc="45374892" w:tentative="1">
      <w:start w:val="1"/>
      <w:numFmt w:val="decimal"/>
      <w:lvlText w:val="%7."/>
      <w:lvlJc w:val="left"/>
      <w:pPr>
        <w:ind w:left="5040" w:hanging="360"/>
      </w:pPr>
    </w:lvl>
    <w:lvl w:ilvl="7" w:tplc="45374892" w:tentative="1">
      <w:start w:val="1"/>
      <w:numFmt w:val="lowerLetter"/>
      <w:lvlText w:val="%8."/>
      <w:lvlJc w:val="left"/>
      <w:pPr>
        <w:ind w:left="5760" w:hanging="360"/>
      </w:pPr>
    </w:lvl>
    <w:lvl w:ilvl="8" w:tplc="45374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7">
    <w:multiLevelType w:val="hybridMultilevel"/>
    <w:lvl w:ilvl="0" w:tplc="94853669">
      <w:start w:val="1"/>
      <w:numFmt w:val="decimal"/>
      <w:lvlText w:val="%1."/>
      <w:lvlJc w:val="left"/>
      <w:pPr>
        <w:ind w:left="720" w:hanging="360"/>
      </w:pPr>
    </w:lvl>
    <w:lvl w:ilvl="1" w:tplc="94853669" w:tentative="1">
      <w:start w:val="1"/>
      <w:numFmt w:val="lowerLetter"/>
      <w:lvlText w:val="%2."/>
      <w:lvlJc w:val="left"/>
      <w:pPr>
        <w:ind w:left="1440" w:hanging="360"/>
      </w:pPr>
    </w:lvl>
    <w:lvl w:ilvl="2" w:tplc="94853669" w:tentative="1">
      <w:start w:val="1"/>
      <w:numFmt w:val="lowerRoman"/>
      <w:lvlText w:val="%3."/>
      <w:lvlJc w:val="right"/>
      <w:pPr>
        <w:ind w:left="2160" w:hanging="180"/>
      </w:pPr>
    </w:lvl>
    <w:lvl w:ilvl="3" w:tplc="94853669" w:tentative="1">
      <w:start w:val="1"/>
      <w:numFmt w:val="decimal"/>
      <w:lvlText w:val="%4."/>
      <w:lvlJc w:val="left"/>
      <w:pPr>
        <w:ind w:left="2880" w:hanging="360"/>
      </w:pPr>
    </w:lvl>
    <w:lvl w:ilvl="4" w:tplc="94853669" w:tentative="1">
      <w:start w:val="1"/>
      <w:numFmt w:val="lowerLetter"/>
      <w:lvlText w:val="%5."/>
      <w:lvlJc w:val="left"/>
      <w:pPr>
        <w:ind w:left="3600" w:hanging="360"/>
      </w:pPr>
    </w:lvl>
    <w:lvl w:ilvl="5" w:tplc="94853669" w:tentative="1">
      <w:start w:val="1"/>
      <w:numFmt w:val="lowerRoman"/>
      <w:lvlText w:val="%6."/>
      <w:lvlJc w:val="right"/>
      <w:pPr>
        <w:ind w:left="4320" w:hanging="180"/>
      </w:pPr>
    </w:lvl>
    <w:lvl w:ilvl="6" w:tplc="94853669" w:tentative="1">
      <w:start w:val="1"/>
      <w:numFmt w:val="decimal"/>
      <w:lvlText w:val="%7."/>
      <w:lvlJc w:val="left"/>
      <w:pPr>
        <w:ind w:left="5040" w:hanging="360"/>
      </w:pPr>
    </w:lvl>
    <w:lvl w:ilvl="7" w:tplc="94853669" w:tentative="1">
      <w:start w:val="1"/>
      <w:numFmt w:val="lowerLetter"/>
      <w:lvlText w:val="%8."/>
      <w:lvlJc w:val="left"/>
      <w:pPr>
        <w:ind w:left="5760" w:hanging="360"/>
      </w:pPr>
    </w:lvl>
    <w:lvl w:ilvl="8" w:tplc="94853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6">
    <w:multiLevelType w:val="hybridMultilevel"/>
    <w:lvl w:ilvl="0" w:tplc="43618012">
      <w:start w:val="1"/>
      <w:numFmt w:val="decimal"/>
      <w:lvlText w:val="%1."/>
      <w:lvlJc w:val="left"/>
      <w:pPr>
        <w:ind w:left="720" w:hanging="360"/>
      </w:pPr>
    </w:lvl>
    <w:lvl w:ilvl="1" w:tplc="43618012" w:tentative="1">
      <w:start w:val="1"/>
      <w:numFmt w:val="lowerLetter"/>
      <w:lvlText w:val="%2."/>
      <w:lvlJc w:val="left"/>
      <w:pPr>
        <w:ind w:left="1440" w:hanging="360"/>
      </w:pPr>
    </w:lvl>
    <w:lvl w:ilvl="2" w:tplc="43618012" w:tentative="1">
      <w:start w:val="1"/>
      <w:numFmt w:val="lowerRoman"/>
      <w:lvlText w:val="%3."/>
      <w:lvlJc w:val="right"/>
      <w:pPr>
        <w:ind w:left="2160" w:hanging="180"/>
      </w:pPr>
    </w:lvl>
    <w:lvl w:ilvl="3" w:tplc="43618012" w:tentative="1">
      <w:start w:val="1"/>
      <w:numFmt w:val="decimal"/>
      <w:lvlText w:val="%4."/>
      <w:lvlJc w:val="left"/>
      <w:pPr>
        <w:ind w:left="2880" w:hanging="360"/>
      </w:pPr>
    </w:lvl>
    <w:lvl w:ilvl="4" w:tplc="43618012" w:tentative="1">
      <w:start w:val="1"/>
      <w:numFmt w:val="lowerLetter"/>
      <w:lvlText w:val="%5."/>
      <w:lvlJc w:val="left"/>
      <w:pPr>
        <w:ind w:left="3600" w:hanging="360"/>
      </w:pPr>
    </w:lvl>
    <w:lvl w:ilvl="5" w:tplc="43618012" w:tentative="1">
      <w:start w:val="1"/>
      <w:numFmt w:val="lowerRoman"/>
      <w:lvlText w:val="%6."/>
      <w:lvlJc w:val="right"/>
      <w:pPr>
        <w:ind w:left="4320" w:hanging="180"/>
      </w:pPr>
    </w:lvl>
    <w:lvl w:ilvl="6" w:tplc="43618012" w:tentative="1">
      <w:start w:val="1"/>
      <w:numFmt w:val="decimal"/>
      <w:lvlText w:val="%7."/>
      <w:lvlJc w:val="left"/>
      <w:pPr>
        <w:ind w:left="5040" w:hanging="360"/>
      </w:pPr>
    </w:lvl>
    <w:lvl w:ilvl="7" w:tplc="43618012" w:tentative="1">
      <w:start w:val="1"/>
      <w:numFmt w:val="lowerLetter"/>
      <w:lvlText w:val="%8."/>
      <w:lvlJc w:val="left"/>
      <w:pPr>
        <w:ind w:left="5760" w:hanging="360"/>
      </w:pPr>
    </w:lvl>
    <w:lvl w:ilvl="8" w:tplc="43618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5">
    <w:multiLevelType w:val="hybridMultilevel"/>
    <w:lvl w:ilvl="0" w:tplc="65732793">
      <w:start w:val="1"/>
      <w:numFmt w:val="decimal"/>
      <w:lvlText w:val="%1."/>
      <w:lvlJc w:val="left"/>
      <w:pPr>
        <w:ind w:left="720" w:hanging="360"/>
      </w:pPr>
    </w:lvl>
    <w:lvl w:ilvl="1" w:tplc="65732793" w:tentative="1">
      <w:start w:val="1"/>
      <w:numFmt w:val="lowerLetter"/>
      <w:lvlText w:val="%2."/>
      <w:lvlJc w:val="left"/>
      <w:pPr>
        <w:ind w:left="1440" w:hanging="360"/>
      </w:pPr>
    </w:lvl>
    <w:lvl w:ilvl="2" w:tplc="65732793" w:tentative="1">
      <w:start w:val="1"/>
      <w:numFmt w:val="lowerRoman"/>
      <w:lvlText w:val="%3."/>
      <w:lvlJc w:val="right"/>
      <w:pPr>
        <w:ind w:left="2160" w:hanging="180"/>
      </w:pPr>
    </w:lvl>
    <w:lvl w:ilvl="3" w:tplc="65732793" w:tentative="1">
      <w:start w:val="1"/>
      <w:numFmt w:val="decimal"/>
      <w:lvlText w:val="%4."/>
      <w:lvlJc w:val="left"/>
      <w:pPr>
        <w:ind w:left="2880" w:hanging="360"/>
      </w:pPr>
    </w:lvl>
    <w:lvl w:ilvl="4" w:tplc="65732793" w:tentative="1">
      <w:start w:val="1"/>
      <w:numFmt w:val="lowerLetter"/>
      <w:lvlText w:val="%5."/>
      <w:lvlJc w:val="left"/>
      <w:pPr>
        <w:ind w:left="3600" w:hanging="360"/>
      </w:pPr>
    </w:lvl>
    <w:lvl w:ilvl="5" w:tplc="65732793" w:tentative="1">
      <w:start w:val="1"/>
      <w:numFmt w:val="lowerRoman"/>
      <w:lvlText w:val="%6."/>
      <w:lvlJc w:val="right"/>
      <w:pPr>
        <w:ind w:left="4320" w:hanging="180"/>
      </w:pPr>
    </w:lvl>
    <w:lvl w:ilvl="6" w:tplc="65732793" w:tentative="1">
      <w:start w:val="1"/>
      <w:numFmt w:val="decimal"/>
      <w:lvlText w:val="%7."/>
      <w:lvlJc w:val="left"/>
      <w:pPr>
        <w:ind w:left="5040" w:hanging="360"/>
      </w:pPr>
    </w:lvl>
    <w:lvl w:ilvl="7" w:tplc="65732793" w:tentative="1">
      <w:start w:val="1"/>
      <w:numFmt w:val="lowerLetter"/>
      <w:lvlText w:val="%8."/>
      <w:lvlJc w:val="left"/>
      <w:pPr>
        <w:ind w:left="5760" w:hanging="360"/>
      </w:pPr>
    </w:lvl>
    <w:lvl w:ilvl="8" w:tplc="65732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4">
    <w:multiLevelType w:val="hybridMultilevel"/>
    <w:lvl w:ilvl="0" w:tplc="77215700">
      <w:start w:val="1"/>
      <w:numFmt w:val="decimal"/>
      <w:lvlText w:val="%1."/>
      <w:lvlJc w:val="left"/>
      <w:pPr>
        <w:ind w:left="720" w:hanging="360"/>
      </w:pPr>
    </w:lvl>
    <w:lvl w:ilvl="1" w:tplc="77215700" w:tentative="1">
      <w:start w:val="1"/>
      <w:numFmt w:val="lowerLetter"/>
      <w:lvlText w:val="%2."/>
      <w:lvlJc w:val="left"/>
      <w:pPr>
        <w:ind w:left="1440" w:hanging="360"/>
      </w:pPr>
    </w:lvl>
    <w:lvl w:ilvl="2" w:tplc="77215700" w:tentative="1">
      <w:start w:val="1"/>
      <w:numFmt w:val="lowerRoman"/>
      <w:lvlText w:val="%3."/>
      <w:lvlJc w:val="right"/>
      <w:pPr>
        <w:ind w:left="2160" w:hanging="180"/>
      </w:pPr>
    </w:lvl>
    <w:lvl w:ilvl="3" w:tplc="77215700" w:tentative="1">
      <w:start w:val="1"/>
      <w:numFmt w:val="decimal"/>
      <w:lvlText w:val="%4."/>
      <w:lvlJc w:val="left"/>
      <w:pPr>
        <w:ind w:left="2880" w:hanging="360"/>
      </w:pPr>
    </w:lvl>
    <w:lvl w:ilvl="4" w:tplc="77215700" w:tentative="1">
      <w:start w:val="1"/>
      <w:numFmt w:val="lowerLetter"/>
      <w:lvlText w:val="%5."/>
      <w:lvlJc w:val="left"/>
      <w:pPr>
        <w:ind w:left="3600" w:hanging="360"/>
      </w:pPr>
    </w:lvl>
    <w:lvl w:ilvl="5" w:tplc="77215700" w:tentative="1">
      <w:start w:val="1"/>
      <w:numFmt w:val="lowerRoman"/>
      <w:lvlText w:val="%6."/>
      <w:lvlJc w:val="right"/>
      <w:pPr>
        <w:ind w:left="4320" w:hanging="180"/>
      </w:pPr>
    </w:lvl>
    <w:lvl w:ilvl="6" w:tplc="77215700" w:tentative="1">
      <w:start w:val="1"/>
      <w:numFmt w:val="decimal"/>
      <w:lvlText w:val="%7."/>
      <w:lvlJc w:val="left"/>
      <w:pPr>
        <w:ind w:left="5040" w:hanging="360"/>
      </w:pPr>
    </w:lvl>
    <w:lvl w:ilvl="7" w:tplc="77215700" w:tentative="1">
      <w:start w:val="1"/>
      <w:numFmt w:val="lowerLetter"/>
      <w:lvlText w:val="%8."/>
      <w:lvlJc w:val="left"/>
      <w:pPr>
        <w:ind w:left="5760" w:hanging="360"/>
      </w:pPr>
    </w:lvl>
    <w:lvl w:ilvl="8" w:tplc="77215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3">
    <w:multiLevelType w:val="hybridMultilevel"/>
    <w:lvl w:ilvl="0" w:tplc="22760716">
      <w:start w:val="1"/>
      <w:numFmt w:val="decimal"/>
      <w:lvlText w:val="%1."/>
      <w:lvlJc w:val="left"/>
      <w:pPr>
        <w:ind w:left="720" w:hanging="360"/>
      </w:pPr>
    </w:lvl>
    <w:lvl w:ilvl="1" w:tplc="22760716" w:tentative="1">
      <w:start w:val="1"/>
      <w:numFmt w:val="lowerLetter"/>
      <w:lvlText w:val="%2."/>
      <w:lvlJc w:val="left"/>
      <w:pPr>
        <w:ind w:left="1440" w:hanging="360"/>
      </w:pPr>
    </w:lvl>
    <w:lvl w:ilvl="2" w:tplc="22760716" w:tentative="1">
      <w:start w:val="1"/>
      <w:numFmt w:val="lowerRoman"/>
      <w:lvlText w:val="%3."/>
      <w:lvlJc w:val="right"/>
      <w:pPr>
        <w:ind w:left="2160" w:hanging="180"/>
      </w:pPr>
    </w:lvl>
    <w:lvl w:ilvl="3" w:tplc="22760716" w:tentative="1">
      <w:start w:val="1"/>
      <w:numFmt w:val="decimal"/>
      <w:lvlText w:val="%4."/>
      <w:lvlJc w:val="left"/>
      <w:pPr>
        <w:ind w:left="2880" w:hanging="360"/>
      </w:pPr>
    </w:lvl>
    <w:lvl w:ilvl="4" w:tplc="22760716" w:tentative="1">
      <w:start w:val="1"/>
      <w:numFmt w:val="lowerLetter"/>
      <w:lvlText w:val="%5."/>
      <w:lvlJc w:val="left"/>
      <w:pPr>
        <w:ind w:left="3600" w:hanging="360"/>
      </w:pPr>
    </w:lvl>
    <w:lvl w:ilvl="5" w:tplc="22760716" w:tentative="1">
      <w:start w:val="1"/>
      <w:numFmt w:val="lowerRoman"/>
      <w:lvlText w:val="%6."/>
      <w:lvlJc w:val="right"/>
      <w:pPr>
        <w:ind w:left="4320" w:hanging="180"/>
      </w:pPr>
    </w:lvl>
    <w:lvl w:ilvl="6" w:tplc="22760716" w:tentative="1">
      <w:start w:val="1"/>
      <w:numFmt w:val="decimal"/>
      <w:lvlText w:val="%7."/>
      <w:lvlJc w:val="left"/>
      <w:pPr>
        <w:ind w:left="5040" w:hanging="360"/>
      </w:pPr>
    </w:lvl>
    <w:lvl w:ilvl="7" w:tplc="22760716" w:tentative="1">
      <w:start w:val="1"/>
      <w:numFmt w:val="lowerLetter"/>
      <w:lvlText w:val="%8."/>
      <w:lvlJc w:val="left"/>
      <w:pPr>
        <w:ind w:left="5760" w:hanging="360"/>
      </w:pPr>
    </w:lvl>
    <w:lvl w:ilvl="8" w:tplc="22760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2">
    <w:multiLevelType w:val="hybridMultilevel"/>
    <w:lvl w:ilvl="0" w:tplc="48470198">
      <w:start w:val="1"/>
      <w:numFmt w:val="decimal"/>
      <w:lvlText w:val="%1."/>
      <w:lvlJc w:val="left"/>
      <w:pPr>
        <w:ind w:left="720" w:hanging="360"/>
      </w:pPr>
    </w:lvl>
    <w:lvl w:ilvl="1" w:tplc="48470198" w:tentative="1">
      <w:start w:val="1"/>
      <w:numFmt w:val="lowerLetter"/>
      <w:lvlText w:val="%2."/>
      <w:lvlJc w:val="left"/>
      <w:pPr>
        <w:ind w:left="1440" w:hanging="360"/>
      </w:pPr>
    </w:lvl>
    <w:lvl w:ilvl="2" w:tplc="48470198" w:tentative="1">
      <w:start w:val="1"/>
      <w:numFmt w:val="lowerRoman"/>
      <w:lvlText w:val="%3."/>
      <w:lvlJc w:val="right"/>
      <w:pPr>
        <w:ind w:left="2160" w:hanging="180"/>
      </w:pPr>
    </w:lvl>
    <w:lvl w:ilvl="3" w:tplc="48470198" w:tentative="1">
      <w:start w:val="1"/>
      <w:numFmt w:val="decimal"/>
      <w:lvlText w:val="%4."/>
      <w:lvlJc w:val="left"/>
      <w:pPr>
        <w:ind w:left="2880" w:hanging="360"/>
      </w:pPr>
    </w:lvl>
    <w:lvl w:ilvl="4" w:tplc="48470198" w:tentative="1">
      <w:start w:val="1"/>
      <w:numFmt w:val="lowerLetter"/>
      <w:lvlText w:val="%5."/>
      <w:lvlJc w:val="left"/>
      <w:pPr>
        <w:ind w:left="3600" w:hanging="360"/>
      </w:pPr>
    </w:lvl>
    <w:lvl w:ilvl="5" w:tplc="48470198" w:tentative="1">
      <w:start w:val="1"/>
      <w:numFmt w:val="lowerRoman"/>
      <w:lvlText w:val="%6."/>
      <w:lvlJc w:val="right"/>
      <w:pPr>
        <w:ind w:left="4320" w:hanging="180"/>
      </w:pPr>
    </w:lvl>
    <w:lvl w:ilvl="6" w:tplc="48470198" w:tentative="1">
      <w:start w:val="1"/>
      <w:numFmt w:val="decimal"/>
      <w:lvlText w:val="%7."/>
      <w:lvlJc w:val="left"/>
      <w:pPr>
        <w:ind w:left="5040" w:hanging="360"/>
      </w:pPr>
    </w:lvl>
    <w:lvl w:ilvl="7" w:tplc="48470198" w:tentative="1">
      <w:start w:val="1"/>
      <w:numFmt w:val="lowerLetter"/>
      <w:lvlText w:val="%8."/>
      <w:lvlJc w:val="left"/>
      <w:pPr>
        <w:ind w:left="5760" w:hanging="360"/>
      </w:pPr>
    </w:lvl>
    <w:lvl w:ilvl="8" w:tplc="48470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1">
    <w:multiLevelType w:val="hybridMultilevel"/>
    <w:lvl w:ilvl="0" w:tplc="51620009">
      <w:start w:val="1"/>
      <w:numFmt w:val="decimal"/>
      <w:lvlText w:val="%1."/>
      <w:lvlJc w:val="left"/>
      <w:pPr>
        <w:ind w:left="720" w:hanging="360"/>
      </w:pPr>
    </w:lvl>
    <w:lvl w:ilvl="1" w:tplc="51620009" w:tentative="1">
      <w:start w:val="1"/>
      <w:numFmt w:val="lowerLetter"/>
      <w:lvlText w:val="%2."/>
      <w:lvlJc w:val="left"/>
      <w:pPr>
        <w:ind w:left="1440" w:hanging="360"/>
      </w:pPr>
    </w:lvl>
    <w:lvl w:ilvl="2" w:tplc="51620009" w:tentative="1">
      <w:start w:val="1"/>
      <w:numFmt w:val="lowerRoman"/>
      <w:lvlText w:val="%3."/>
      <w:lvlJc w:val="right"/>
      <w:pPr>
        <w:ind w:left="2160" w:hanging="180"/>
      </w:pPr>
    </w:lvl>
    <w:lvl w:ilvl="3" w:tplc="51620009" w:tentative="1">
      <w:start w:val="1"/>
      <w:numFmt w:val="decimal"/>
      <w:lvlText w:val="%4."/>
      <w:lvlJc w:val="left"/>
      <w:pPr>
        <w:ind w:left="2880" w:hanging="360"/>
      </w:pPr>
    </w:lvl>
    <w:lvl w:ilvl="4" w:tplc="51620009" w:tentative="1">
      <w:start w:val="1"/>
      <w:numFmt w:val="lowerLetter"/>
      <w:lvlText w:val="%5."/>
      <w:lvlJc w:val="left"/>
      <w:pPr>
        <w:ind w:left="3600" w:hanging="360"/>
      </w:pPr>
    </w:lvl>
    <w:lvl w:ilvl="5" w:tplc="51620009" w:tentative="1">
      <w:start w:val="1"/>
      <w:numFmt w:val="lowerRoman"/>
      <w:lvlText w:val="%6."/>
      <w:lvlJc w:val="right"/>
      <w:pPr>
        <w:ind w:left="4320" w:hanging="180"/>
      </w:pPr>
    </w:lvl>
    <w:lvl w:ilvl="6" w:tplc="51620009" w:tentative="1">
      <w:start w:val="1"/>
      <w:numFmt w:val="decimal"/>
      <w:lvlText w:val="%7."/>
      <w:lvlJc w:val="left"/>
      <w:pPr>
        <w:ind w:left="5040" w:hanging="360"/>
      </w:pPr>
    </w:lvl>
    <w:lvl w:ilvl="7" w:tplc="51620009" w:tentative="1">
      <w:start w:val="1"/>
      <w:numFmt w:val="lowerLetter"/>
      <w:lvlText w:val="%8."/>
      <w:lvlJc w:val="left"/>
      <w:pPr>
        <w:ind w:left="5760" w:hanging="360"/>
      </w:pPr>
    </w:lvl>
    <w:lvl w:ilvl="8" w:tplc="51620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80">
    <w:multiLevelType w:val="hybridMultilevel"/>
    <w:lvl w:ilvl="0" w:tplc="72584678">
      <w:start w:val="1"/>
      <w:numFmt w:val="decimal"/>
      <w:lvlText w:val="%1."/>
      <w:lvlJc w:val="left"/>
      <w:pPr>
        <w:ind w:left="720" w:hanging="360"/>
      </w:pPr>
    </w:lvl>
    <w:lvl w:ilvl="1" w:tplc="72584678" w:tentative="1">
      <w:start w:val="1"/>
      <w:numFmt w:val="lowerLetter"/>
      <w:lvlText w:val="%2."/>
      <w:lvlJc w:val="left"/>
      <w:pPr>
        <w:ind w:left="1440" w:hanging="360"/>
      </w:pPr>
    </w:lvl>
    <w:lvl w:ilvl="2" w:tplc="72584678" w:tentative="1">
      <w:start w:val="1"/>
      <w:numFmt w:val="lowerRoman"/>
      <w:lvlText w:val="%3."/>
      <w:lvlJc w:val="right"/>
      <w:pPr>
        <w:ind w:left="2160" w:hanging="180"/>
      </w:pPr>
    </w:lvl>
    <w:lvl w:ilvl="3" w:tplc="72584678" w:tentative="1">
      <w:start w:val="1"/>
      <w:numFmt w:val="decimal"/>
      <w:lvlText w:val="%4."/>
      <w:lvlJc w:val="left"/>
      <w:pPr>
        <w:ind w:left="2880" w:hanging="360"/>
      </w:pPr>
    </w:lvl>
    <w:lvl w:ilvl="4" w:tplc="72584678" w:tentative="1">
      <w:start w:val="1"/>
      <w:numFmt w:val="lowerLetter"/>
      <w:lvlText w:val="%5."/>
      <w:lvlJc w:val="left"/>
      <w:pPr>
        <w:ind w:left="3600" w:hanging="360"/>
      </w:pPr>
    </w:lvl>
    <w:lvl w:ilvl="5" w:tplc="72584678" w:tentative="1">
      <w:start w:val="1"/>
      <w:numFmt w:val="lowerRoman"/>
      <w:lvlText w:val="%6."/>
      <w:lvlJc w:val="right"/>
      <w:pPr>
        <w:ind w:left="4320" w:hanging="180"/>
      </w:pPr>
    </w:lvl>
    <w:lvl w:ilvl="6" w:tplc="72584678" w:tentative="1">
      <w:start w:val="1"/>
      <w:numFmt w:val="decimal"/>
      <w:lvlText w:val="%7."/>
      <w:lvlJc w:val="left"/>
      <w:pPr>
        <w:ind w:left="5040" w:hanging="360"/>
      </w:pPr>
    </w:lvl>
    <w:lvl w:ilvl="7" w:tplc="72584678" w:tentative="1">
      <w:start w:val="1"/>
      <w:numFmt w:val="lowerLetter"/>
      <w:lvlText w:val="%8."/>
      <w:lvlJc w:val="left"/>
      <w:pPr>
        <w:ind w:left="5760" w:hanging="360"/>
      </w:pPr>
    </w:lvl>
    <w:lvl w:ilvl="8" w:tplc="725846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9">
    <w:multiLevelType w:val="hybridMultilevel"/>
    <w:lvl w:ilvl="0" w:tplc="58750528">
      <w:start w:val="1"/>
      <w:numFmt w:val="decimal"/>
      <w:lvlText w:val="%1."/>
      <w:lvlJc w:val="left"/>
      <w:pPr>
        <w:ind w:left="720" w:hanging="360"/>
      </w:pPr>
    </w:lvl>
    <w:lvl w:ilvl="1" w:tplc="58750528" w:tentative="1">
      <w:start w:val="1"/>
      <w:numFmt w:val="lowerLetter"/>
      <w:lvlText w:val="%2."/>
      <w:lvlJc w:val="left"/>
      <w:pPr>
        <w:ind w:left="1440" w:hanging="360"/>
      </w:pPr>
    </w:lvl>
    <w:lvl w:ilvl="2" w:tplc="58750528" w:tentative="1">
      <w:start w:val="1"/>
      <w:numFmt w:val="lowerRoman"/>
      <w:lvlText w:val="%3."/>
      <w:lvlJc w:val="right"/>
      <w:pPr>
        <w:ind w:left="2160" w:hanging="180"/>
      </w:pPr>
    </w:lvl>
    <w:lvl w:ilvl="3" w:tplc="58750528" w:tentative="1">
      <w:start w:val="1"/>
      <w:numFmt w:val="decimal"/>
      <w:lvlText w:val="%4."/>
      <w:lvlJc w:val="left"/>
      <w:pPr>
        <w:ind w:left="2880" w:hanging="360"/>
      </w:pPr>
    </w:lvl>
    <w:lvl w:ilvl="4" w:tplc="58750528" w:tentative="1">
      <w:start w:val="1"/>
      <w:numFmt w:val="lowerLetter"/>
      <w:lvlText w:val="%5."/>
      <w:lvlJc w:val="left"/>
      <w:pPr>
        <w:ind w:left="3600" w:hanging="360"/>
      </w:pPr>
    </w:lvl>
    <w:lvl w:ilvl="5" w:tplc="58750528" w:tentative="1">
      <w:start w:val="1"/>
      <w:numFmt w:val="lowerRoman"/>
      <w:lvlText w:val="%6."/>
      <w:lvlJc w:val="right"/>
      <w:pPr>
        <w:ind w:left="4320" w:hanging="180"/>
      </w:pPr>
    </w:lvl>
    <w:lvl w:ilvl="6" w:tplc="58750528" w:tentative="1">
      <w:start w:val="1"/>
      <w:numFmt w:val="decimal"/>
      <w:lvlText w:val="%7."/>
      <w:lvlJc w:val="left"/>
      <w:pPr>
        <w:ind w:left="5040" w:hanging="360"/>
      </w:pPr>
    </w:lvl>
    <w:lvl w:ilvl="7" w:tplc="58750528" w:tentative="1">
      <w:start w:val="1"/>
      <w:numFmt w:val="lowerLetter"/>
      <w:lvlText w:val="%8."/>
      <w:lvlJc w:val="left"/>
      <w:pPr>
        <w:ind w:left="5760" w:hanging="360"/>
      </w:pPr>
    </w:lvl>
    <w:lvl w:ilvl="8" w:tplc="587505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8">
    <w:multiLevelType w:val="hybridMultilevel"/>
    <w:lvl w:ilvl="0" w:tplc="21456838">
      <w:start w:val="1"/>
      <w:numFmt w:val="decimal"/>
      <w:lvlText w:val="%1."/>
      <w:lvlJc w:val="left"/>
      <w:pPr>
        <w:ind w:left="720" w:hanging="360"/>
      </w:pPr>
    </w:lvl>
    <w:lvl w:ilvl="1" w:tplc="21456838" w:tentative="1">
      <w:start w:val="1"/>
      <w:numFmt w:val="lowerLetter"/>
      <w:lvlText w:val="%2."/>
      <w:lvlJc w:val="left"/>
      <w:pPr>
        <w:ind w:left="1440" w:hanging="360"/>
      </w:pPr>
    </w:lvl>
    <w:lvl w:ilvl="2" w:tplc="21456838" w:tentative="1">
      <w:start w:val="1"/>
      <w:numFmt w:val="lowerRoman"/>
      <w:lvlText w:val="%3."/>
      <w:lvlJc w:val="right"/>
      <w:pPr>
        <w:ind w:left="2160" w:hanging="180"/>
      </w:pPr>
    </w:lvl>
    <w:lvl w:ilvl="3" w:tplc="21456838" w:tentative="1">
      <w:start w:val="1"/>
      <w:numFmt w:val="decimal"/>
      <w:lvlText w:val="%4."/>
      <w:lvlJc w:val="left"/>
      <w:pPr>
        <w:ind w:left="2880" w:hanging="360"/>
      </w:pPr>
    </w:lvl>
    <w:lvl w:ilvl="4" w:tplc="21456838" w:tentative="1">
      <w:start w:val="1"/>
      <w:numFmt w:val="lowerLetter"/>
      <w:lvlText w:val="%5."/>
      <w:lvlJc w:val="left"/>
      <w:pPr>
        <w:ind w:left="3600" w:hanging="360"/>
      </w:pPr>
    </w:lvl>
    <w:lvl w:ilvl="5" w:tplc="21456838" w:tentative="1">
      <w:start w:val="1"/>
      <w:numFmt w:val="lowerRoman"/>
      <w:lvlText w:val="%6."/>
      <w:lvlJc w:val="right"/>
      <w:pPr>
        <w:ind w:left="4320" w:hanging="180"/>
      </w:pPr>
    </w:lvl>
    <w:lvl w:ilvl="6" w:tplc="21456838" w:tentative="1">
      <w:start w:val="1"/>
      <w:numFmt w:val="decimal"/>
      <w:lvlText w:val="%7."/>
      <w:lvlJc w:val="left"/>
      <w:pPr>
        <w:ind w:left="5040" w:hanging="360"/>
      </w:pPr>
    </w:lvl>
    <w:lvl w:ilvl="7" w:tplc="21456838" w:tentative="1">
      <w:start w:val="1"/>
      <w:numFmt w:val="lowerLetter"/>
      <w:lvlText w:val="%8."/>
      <w:lvlJc w:val="left"/>
      <w:pPr>
        <w:ind w:left="5760" w:hanging="360"/>
      </w:pPr>
    </w:lvl>
    <w:lvl w:ilvl="8" w:tplc="21456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7">
    <w:multiLevelType w:val="hybridMultilevel"/>
    <w:lvl w:ilvl="0" w:tplc="51075264">
      <w:start w:val="1"/>
      <w:numFmt w:val="decimal"/>
      <w:lvlText w:val="%1."/>
      <w:lvlJc w:val="left"/>
      <w:pPr>
        <w:ind w:left="720" w:hanging="360"/>
      </w:pPr>
    </w:lvl>
    <w:lvl w:ilvl="1" w:tplc="51075264" w:tentative="1">
      <w:start w:val="1"/>
      <w:numFmt w:val="lowerLetter"/>
      <w:lvlText w:val="%2."/>
      <w:lvlJc w:val="left"/>
      <w:pPr>
        <w:ind w:left="1440" w:hanging="360"/>
      </w:pPr>
    </w:lvl>
    <w:lvl w:ilvl="2" w:tplc="51075264" w:tentative="1">
      <w:start w:val="1"/>
      <w:numFmt w:val="lowerRoman"/>
      <w:lvlText w:val="%3."/>
      <w:lvlJc w:val="right"/>
      <w:pPr>
        <w:ind w:left="2160" w:hanging="180"/>
      </w:pPr>
    </w:lvl>
    <w:lvl w:ilvl="3" w:tplc="51075264" w:tentative="1">
      <w:start w:val="1"/>
      <w:numFmt w:val="decimal"/>
      <w:lvlText w:val="%4."/>
      <w:lvlJc w:val="left"/>
      <w:pPr>
        <w:ind w:left="2880" w:hanging="360"/>
      </w:pPr>
    </w:lvl>
    <w:lvl w:ilvl="4" w:tplc="51075264" w:tentative="1">
      <w:start w:val="1"/>
      <w:numFmt w:val="lowerLetter"/>
      <w:lvlText w:val="%5."/>
      <w:lvlJc w:val="left"/>
      <w:pPr>
        <w:ind w:left="3600" w:hanging="360"/>
      </w:pPr>
    </w:lvl>
    <w:lvl w:ilvl="5" w:tplc="51075264" w:tentative="1">
      <w:start w:val="1"/>
      <w:numFmt w:val="lowerRoman"/>
      <w:lvlText w:val="%6."/>
      <w:lvlJc w:val="right"/>
      <w:pPr>
        <w:ind w:left="4320" w:hanging="180"/>
      </w:pPr>
    </w:lvl>
    <w:lvl w:ilvl="6" w:tplc="51075264" w:tentative="1">
      <w:start w:val="1"/>
      <w:numFmt w:val="decimal"/>
      <w:lvlText w:val="%7."/>
      <w:lvlJc w:val="left"/>
      <w:pPr>
        <w:ind w:left="5040" w:hanging="360"/>
      </w:pPr>
    </w:lvl>
    <w:lvl w:ilvl="7" w:tplc="51075264" w:tentative="1">
      <w:start w:val="1"/>
      <w:numFmt w:val="lowerLetter"/>
      <w:lvlText w:val="%8."/>
      <w:lvlJc w:val="left"/>
      <w:pPr>
        <w:ind w:left="5760" w:hanging="360"/>
      </w:pPr>
    </w:lvl>
    <w:lvl w:ilvl="8" w:tplc="51075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6">
    <w:multiLevelType w:val="hybridMultilevel"/>
    <w:lvl w:ilvl="0" w:tplc="78786413">
      <w:start w:val="1"/>
      <w:numFmt w:val="decimal"/>
      <w:lvlText w:val="%1."/>
      <w:lvlJc w:val="left"/>
      <w:pPr>
        <w:ind w:left="720" w:hanging="360"/>
      </w:pPr>
    </w:lvl>
    <w:lvl w:ilvl="1" w:tplc="78786413" w:tentative="1">
      <w:start w:val="1"/>
      <w:numFmt w:val="lowerLetter"/>
      <w:lvlText w:val="%2."/>
      <w:lvlJc w:val="left"/>
      <w:pPr>
        <w:ind w:left="1440" w:hanging="360"/>
      </w:pPr>
    </w:lvl>
    <w:lvl w:ilvl="2" w:tplc="78786413" w:tentative="1">
      <w:start w:val="1"/>
      <w:numFmt w:val="lowerRoman"/>
      <w:lvlText w:val="%3."/>
      <w:lvlJc w:val="right"/>
      <w:pPr>
        <w:ind w:left="2160" w:hanging="180"/>
      </w:pPr>
    </w:lvl>
    <w:lvl w:ilvl="3" w:tplc="78786413" w:tentative="1">
      <w:start w:val="1"/>
      <w:numFmt w:val="decimal"/>
      <w:lvlText w:val="%4."/>
      <w:lvlJc w:val="left"/>
      <w:pPr>
        <w:ind w:left="2880" w:hanging="360"/>
      </w:pPr>
    </w:lvl>
    <w:lvl w:ilvl="4" w:tplc="78786413" w:tentative="1">
      <w:start w:val="1"/>
      <w:numFmt w:val="lowerLetter"/>
      <w:lvlText w:val="%5."/>
      <w:lvlJc w:val="left"/>
      <w:pPr>
        <w:ind w:left="3600" w:hanging="360"/>
      </w:pPr>
    </w:lvl>
    <w:lvl w:ilvl="5" w:tplc="78786413" w:tentative="1">
      <w:start w:val="1"/>
      <w:numFmt w:val="lowerRoman"/>
      <w:lvlText w:val="%6."/>
      <w:lvlJc w:val="right"/>
      <w:pPr>
        <w:ind w:left="4320" w:hanging="180"/>
      </w:pPr>
    </w:lvl>
    <w:lvl w:ilvl="6" w:tplc="78786413" w:tentative="1">
      <w:start w:val="1"/>
      <w:numFmt w:val="decimal"/>
      <w:lvlText w:val="%7."/>
      <w:lvlJc w:val="left"/>
      <w:pPr>
        <w:ind w:left="5040" w:hanging="360"/>
      </w:pPr>
    </w:lvl>
    <w:lvl w:ilvl="7" w:tplc="78786413" w:tentative="1">
      <w:start w:val="1"/>
      <w:numFmt w:val="lowerLetter"/>
      <w:lvlText w:val="%8."/>
      <w:lvlJc w:val="left"/>
      <w:pPr>
        <w:ind w:left="5760" w:hanging="360"/>
      </w:pPr>
    </w:lvl>
    <w:lvl w:ilvl="8" w:tplc="78786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5">
    <w:multiLevelType w:val="hybridMultilevel"/>
    <w:lvl w:ilvl="0" w:tplc="36054047">
      <w:start w:val="1"/>
      <w:numFmt w:val="decimal"/>
      <w:lvlText w:val="%1."/>
      <w:lvlJc w:val="left"/>
      <w:pPr>
        <w:ind w:left="720" w:hanging="360"/>
      </w:pPr>
    </w:lvl>
    <w:lvl w:ilvl="1" w:tplc="36054047" w:tentative="1">
      <w:start w:val="1"/>
      <w:numFmt w:val="lowerLetter"/>
      <w:lvlText w:val="%2."/>
      <w:lvlJc w:val="left"/>
      <w:pPr>
        <w:ind w:left="1440" w:hanging="360"/>
      </w:pPr>
    </w:lvl>
    <w:lvl w:ilvl="2" w:tplc="36054047" w:tentative="1">
      <w:start w:val="1"/>
      <w:numFmt w:val="lowerRoman"/>
      <w:lvlText w:val="%3."/>
      <w:lvlJc w:val="right"/>
      <w:pPr>
        <w:ind w:left="2160" w:hanging="180"/>
      </w:pPr>
    </w:lvl>
    <w:lvl w:ilvl="3" w:tplc="36054047" w:tentative="1">
      <w:start w:val="1"/>
      <w:numFmt w:val="decimal"/>
      <w:lvlText w:val="%4."/>
      <w:lvlJc w:val="left"/>
      <w:pPr>
        <w:ind w:left="2880" w:hanging="360"/>
      </w:pPr>
    </w:lvl>
    <w:lvl w:ilvl="4" w:tplc="36054047" w:tentative="1">
      <w:start w:val="1"/>
      <w:numFmt w:val="lowerLetter"/>
      <w:lvlText w:val="%5."/>
      <w:lvlJc w:val="left"/>
      <w:pPr>
        <w:ind w:left="3600" w:hanging="360"/>
      </w:pPr>
    </w:lvl>
    <w:lvl w:ilvl="5" w:tplc="36054047" w:tentative="1">
      <w:start w:val="1"/>
      <w:numFmt w:val="lowerRoman"/>
      <w:lvlText w:val="%6."/>
      <w:lvlJc w:val="right"/>
      <w:pPr>
        <w:ind w:left="4320" w:hanging="180"/>
      </w:pPr>
    </w:lvl>
    <w:lvl w:ilvl="6" w:tplc="36054047" w:tentative="1">
      <w:start w:val="1"/>
      <w:numFmt w:val="decimal"/>
      <w:lvlText w:val="%7."/>
      <w:lvlJc w:val="left"/>
      <w:pPr>
        <w:ind w:left="5040" w:hanging="360"/>
      </w:pPr>
    </w:lvl>
    <w:lvl w:ilvl="7" w:tplc="36054047" w:tentative="1">
      <w:start w:val="1"/>
      <w:numFmt w:val="lowerLetter"/>
      <w:lvlText w:val="%8."/>
      <w:lvlJc w:val="left"/>
      <w:pPr>
        <w:ind w:left="5760" w:hanging="360"/>
      </w:pPr>
    </w:lvl>
    <w:lvl w:ilvl="8" w:tplc="36054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4">
    <w:multiLevelType w:val="hybridMultilevel"/>
    <w:lvl w:ilvl="0" w:tplc="59987322">
      <w:start w:val="1"/>
      <w:numFmt w:val="decimal"/>
      <w:lvlText w:val="%1."/>
      <w:lvlJc w:val="left"/>
      <w:pPr>
        <w:ind w:left="720" w:hanging="360"/>
      </w:pPr>
    </w:lvl>
    <w:lvl w:ilvl="1" w:tplc="59987322" w:tentative="1">
      <w:start w:val="1"/>
      <w:numFmt w:val="lowerLetter"/>
      <w:lvlText w:val="%2."/>
      <w:lvlJc w:val="left"/>
      <w:pPr>
        <w:ind w:left="1440" w:hanging="360"/>
      </w:pPr>
    </w:lvl>
    <w:lvl w:ilvl="2" w:tplc="59987322" w:tentative="1">
      <w:start w:val="1"/>
      <w:numFmt w:val="lowerRoman"/>
      <w:lvlText w:val="%3."/>
      <w:lvlJc w:val="right"/>
      <w:pPr>
        <w:ind w:left="2160" w:hanging="180"/>
      </w:pPr>
    </w:lvl>
    <w:lvl w:ilvl="3" w:tplc="59987322" w:tentative="1">
      <w:start w:val="1"/>
      <w:numFmt w:val="decimal"/>
      <w:lvlText w:val="%4."/>
      <w:lvlJc w:val="left"/>
      <w:pPr>
        <w:ind w:left="2880" w:hanging="360"/>
      </w:pPr>
    </w:lvl>
    <w:lvl w:ilvl="4" w:tplc="59987322" w:tentative="1">
      <w:start w:val="1"/>
      <w:numFmt w:val="lowerLetter"/>
      <w:lvlText w:val="%5."/>
      <w:lvlJc w:val="left"/>
      <w:pPr>
        <w:ind w:left="3600" w:hanging="360"/>
      </w:pPr>
    </w:lvl>
    <w:lvl w:ilvl="5" w:tplc="59987322" w:tentative="1">
      <w:start w:val="1"/>
      <w:numFmt w:val="lowerRoman"/>
      <w:lvlText w:val="%6."/>
      <w:lvlJc w:val="right"/>
      <w:pPr>
        <w:ind w:left="4320" w:hanging="180"/>
      </w:pPr>
    </w:lvl>
    <w:lvl w:ilvl="6" w:tplc="59987322" w:tentative="1">
      <w:start w:val="1"/>
      <w:numFmt w:val="decimal"/>
      <w:lvlText w:val="%7."/>
      <w:lvlJc w:val="left"/>
      <w:pPr>
        <w:ind w:left="5040" w:hanging="360"/>
      </w:pPr>
    </w:lvl>
    <w:lvl w:ilvl="7" w:tplc="59987322" w:tentative="1">
      <w:start w:val="1"/>
      <w:numFmt w:val="lowerLetter"/>
      <w:lvlText w:val="%8."/>
      <w:lvlJc w:val="left"/>
      <w:pPr>
        <w:ind w:left="5760" w:hanging="360"/>
      </w:pPr>
    </w:lvl>
    <w:lvl w:ilvl="8" w:tplc="59987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3">
    <w:multiLevelType w:val="hybridMultilevel"/>
    <w:lvl w:ilvl="0" w:tplc="58775267">
      <w:start w:val="1"/>
      <w:numFmt w:val="decimal"/>
      <w:lvlText w:val="%1."/>
      <w:lvlJc w:val="left"/>
      <w:pPr>
        <w:ind w:left="720" w:hanging="360"/>
      </w:pPr>
    </w:lvl>
    <w:lvl w:ilvl="1" w:tplc="58775267" w:tentative="1">
      <w:start w:val="1"/>
      <w:numFmt w:val="lowerLetter"/>
      <w:lvlText w:val="%2."/>
      <w:lvlJc w:val="left"/>
      <w:pPr>
        <w:ind w:left="1440" w:hanging="360"/>
      </w:pPr>
    </w:lvl>
    <w:lvl w:ilvl="2" w:tplc="58775267" w:tentative="1">
      <w:start w:val="1"/>
      <w:numFmt w:val="lowerRoman"/>
      <w:lvlText w:val="%3."/>
      <w:lvlJc w:val="right"/>
      <w:pPr>
        <w:ind w:left="2160" w:hanging="180"/>
      </w:pPr>
    </w:lvl>
    <w:lvl w:ilvl="3" w:tplc="58775267" w:tentative="1">
      <w:start w:val="1"/>
      <w:numFmt w:val="decimal"/>
      <w:lvlText w:val="%4."/>
      <w:lvlJc w:val="left"/>
      <w:pPr>
        <w:ind w:left="2880" w:hanging="360"/>
      </w:pPr>
    </w:lvl>
    <w:lvl w:ilvl="4" w:tplc="58775267" w:tentative="1">
      <w:start w:val="1"/>
      <w:numFmt w:val="lowerLetter"/>
      <w:lvlText w:val="%5."/>
      <w:lvlJc w:val="left"/>
      <w:pPr>
        <w:ind w:left="3600" w:hanging="360"/>
      </w:pPr>
    </w:lvl>
    <w:lvl w:ilvl="5" w:tplc="58775267" w:tentative="1">
      <w:start w:val="1"/>
      <w:numFmt w:val="lowerRoman"/>
      <w:lvlText w:val="%6."/>
      <w:lvlJc w:val="right"/>
      <w:pPr>
        <w:ind w:left="4320" w:hanging="180"/>
      </w:pPr>
    </w:lvl>
    <w:lvl w:ilvl="6" w:tplc="58775267" w:tentative="1">
      <w:start w:val="1"/>
      <w:numFmt w:val="decimal"/>
      <w:lvlText w:val="%7."/>
      <w:lvlJc w:val="left"/>
      <w:pPr>
        <w:ind w:left="5040" w:hanging="360"/>
      </w:pPr>
    </w:lvl>
    <w:lvl w:ilvl="7" w:tplc="58775267" w:tentative="1">
      <w:start w:val="1"/>
      <w:numFmt w:val="lowerLetter"/>
      <w:lvlText w:val="%8."/>
      <w:lvlJc w:val="left"/>
      <w:pPr>
        <w:ind w:left="5760" w:hanging="360"/>
      </w:pPr>
    </w:lvl>
    <w:lvl w:ilvl="8" w:tplc="58775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2">
    <w:multiLevelType w:val="hybridMultilevel"/>
    <w:lvl w:ilvl="0" w:tplc="76500862">
      <w:start w:val="1"/>
      <w:numFmt w:val="decimal"/>
      <w:lvlText w:val="%1."/>
      <w:lvlJc w:val="left"/>
      <w:pPr>
        <w:ind w:left="720" w:hanging="360"/>
      </w:pPr>
    </w:lvl>
    <w:lvl w:ilvl="1" w:tplc="76500862" w:tentative="1">
      <w:start w:val="1"/>
      <w:numFmt w:val="lowerLetter"/>
      <w:lvlText w:val="%2."/>
      <w:lvlJc w:val="left"/>
      <w:pPr>
        <w:ind w:left="1440" w:hanging="360"/>
      </w:pPr>
    </w:lvl>
    <w:lvl w:ilvl="2" w:tplc="76500862" w:tentative="1">
      <w:start w:val="1"/>
      <w:numFmt w:val="lowerRoman"/>
      <w:lvlText w:val="%3."/>
      <w:lvlJc w:val="right"/>
      <w:pPr>
        <w:ind w:left="2160" w:hanging="180"/>
      </w:pPr>
    </w:lvl>
    <w:lvl w:ilvl="3" w:tplc="76500862" w:tentative="1">
      <w:start w:val="1"/>
      <w:numFmt w:val="decimal"/>
      <w:lvlText w:val="%4."/>
      <w:lvlJc w:val="left"/>
      <w:pPr>
        <w:ind w:left="2880" w:hanging="360"/>
      </w:pPr>
    </w:lvl>
    <w:lvl w:ilvl="4" w:tplc="76500862" w:tentative="1">
      <w:start w:val="1"/>
      <w:numFmt w:val="lowerLetter"/>
      <w:lvlText w:val="%5."/>
      <w:lvlJc w:val="left"/>
      <w:pPr>
        <w:ind w:left="3600" w:hanging="360"/>
      </w:pPr>
    </w:lvl>
    <w:lvl w:ilvl="5" w:tplc="76500862" w:tentative="1">
      <w:start w:val="1"/>
      <w:numFmt w:val="lowerRoman"/>
      <w:lvlText w:val="%6."/>
      <w:lvlJc w:val="right"/>
      <w:pPr>
        <w:ind w:left="4320" w:hanging="180"/>
      </w:pPr>
    </w:lvl>
    <w:lvl w:ilvl="6" w:tplc="76500862" w:tentative="1">
      <w:start w:val="1"/>
      <w:numFmt w:val="decimal"/>
      <w:lvlText w:val="%7."/>
      <w:lvlJc w:val="left"/>
      <w:pPr>
        <w:ind w:left="5040" w:hanging="360"/>
      </w:pPr>
    </w:lvl>
    <w:lvl w:ilvl="7" w:tplc="76500862" w:tentative="1">
      <w:start w:val="1"/>
      <w:numFmt w:val="lowerLetter"/>
      <w:lvlText w:val="%8."/>
      <w:lvlJc w:val="left"/>
      <w:pPr>
        <w:ind w:left="5760" w:hanging="360"/>
      </w:pPr>
    </w:lvl>
    <w:lvl w:ilvl="8" w:tplc="765008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1">
    <w:multiLevelType w:val="hybridMultilevel"/>
    <w:lvl w:ilvl="0" w:tplc="26872221">
      <w:start w:val="1"/>
      <w:numFmt w:val="decimal"/>
      <w:lvlText w:val="%1."/>
      <w:lvlJc w:val="left"/>
      <w:pPr>
        <w:ind w:left="720" w:hanging="360"/>
      </w:pPr>
    </w:lvl>
    <w:lvl w:ilvl="1" w:tplc="26872221" w:tentative="1">
      <w:start w:val="1"/>
      <w:numFmt w:val="lowerLetter"/>
      <w:lvlText w:val="%2."/>
      <w:lvlJc w:val="left"/>
      <w:pPr>
        <w:ind w:left="1440" w:hanging="360"/>
      </w:pPr>
    </w:lvl>
    <w:lvl w:ilvl="2" w:tplc="26872221" w:tentative="1">
      <w:start w:val="1"/>
      <w:numFmt w:val="lowerRoman"/>
      <w:lvlText w:val="%3."/>
      <w:lvlJc w:val="right"/>
      <w:pPr>
        <w:ind w:left="2160" w:hanging="180"/>
      </w:pPr>
    </w:lvl>
    <w:lvl w:ilvl="3" w:tplc="26872221" w:tentative="1">
      <w:start w:val="1"/>
      <w:numFmt w:val="decimal"/>
      <w:lvlText w:val="%4."/>
      <w:lvlJc w:val="left"/>
      <w:pPr>
        <w:ind w:left="2880" w:hanging="360"/>
      </w:pPr>
    </w:lvl>
    <w:lvl w:ilvl="4" w:tplc="26872221" w:tentative="1">
      <w:start w:val="1"/>
      <w:numFmt w:val="lowerLetter"/>
      <w:lvlText w:val="%5."/>
      <w:lvlJc w:val="left"/>
      <w:pPr>
        <w:ind w:left="3600" w:hanging="360"/>
      </w:pPr>
    </w:lvl>
    <w:lvl w:ilvl="5" w:tplc="26872221" w:tentative="1">
      <w:start w:val="1"/>
      <w:numFmt w:val="lowerRoman"/>
      <w:lvlText w:val="%6."/>
      <w:lvlJc w:val="right"/>
      <w:pPr>
        <w:ind w:left="4320" w:hanging="180"/>
      </w:pPr>
    </w:lvl>
    <w:lvl w:ilvl="6" w:tplc="26872221" w:tentative="1">
      <w:start w:val="1"/>
      <w:numFmt w:val="decimal"/>
      <w:lvlText w:val="%7."/>
      <w:lvlJc w:val="left"/>
      <w:pPr>
        <w:ind w:left="5040" w:hanging="360"/>
      </w:pPr>
    </w:lvl>
    <w:lvl w:ilvl="7" w:tplc="26872221" w:tentative="1">
      <w:start w:val="1"/>
      <w:numFmt w:val="lowerLetter"/>
      <w:lvlText w:val="%8."/>
      <w:lvlJc w:val="left"/>
      <w:pPr>
        <w:ind w:left="5760" w:hanging="360"/>
      </w:pPr>
    </w:lvl>
    <w:lvl w:ilvl="8" w:tplc="26872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70">
    <w:multiLevelType w:val="hybridMultilevel"/>
    <w:lvl w:ilvl="0" w:tplc="50810132">
      <w:start w:val="1"/>
      <w:numFmt w:val="decimal"/>
      <w:lvlText w:val="%1."/>
      <w:lvlJc w:val="left"/>
      <w:pPr>
        <w:ind w:left="720" w:hanging="360"/>
      </w:pPr>
    </w:lvl>
    <w:lvl w:ilvl="1" w:tplc="50810132" w:tentative="1">
      <w:start w:val="1"/>
      <w:numFmt w:val="lowerLetter"/>
      <w:lvlText w:val="%2."/>
      <w:lvlJc w:val="left"/>
      <w:pPr>
        <w:ind w:left="1440" w:hanging="360"/>
      </w:pPr>
    </w:lvl>
    <w:lvl w:ilvl="2" w:tplc="50810132" w:tentative="1">
      <w:start w:val="1"/>
      <w:numFmt w:val="lowerRoman"/>
      <w:lvlText w:val="%3."/>
      <w:lvlJc w:val="right"/>
      <w:pPr>
        <w:ind w:left="2160" w:hanging="180"/>
      </w:pPr>
    </w:lvl>
    <w:lvl w:ilvl="3" w:tplc="50810132" w:tentative="1">
      <w:start w:val="1"/>
      <w:numFmt w:val="decimal"/>
      <w:lvlText w:val="%4."/>
      <w:lvlJc w:val="left"/>
      <w:pPr>
        <w:ind w:left="2880" w:hanging="360"/>
      </w:pPr>
    </w:lvl>
    <w:lvl w:ilvl="4" w:tplc="50810132" w:tentative="1">
      <w:start w:val="1"/>
      <w:numFmt w:val="lowerLetter"/>
      <w:lvlText w:val="%5."/>
      <w:lvlJc w:val="left"/>
      <w:pPr>
        <w:ind w:left="3600" w:hanging="360"/>
      </w:pPr>
    </w:lvl>
    <w:lvl w:ilvl="5" w:tplc="50810132" w:tentative="1">
      <w:start w:val="1"/>
      <w:numFmt w:val="lowerRoman"/>
      <w:lvlText w:val="%6."/>
      <w:lvlJc w:val="right"/>
      <w:pPr>
        <w:ind w:left="4320" w:hanging="180"/>
      </w:pPr>
    </w:lvl>
    <w:lvl w:ilvl="6" w:tplc="50810132" w:tentative="1">
      <w:start w:val="1"/>
      <w:numFmt w:val="decimal"/>
      <w:lvlText w:val="%7."/>
      <w:lvlJc w:val="left"/>
      <w:pPr>
        <w:ind w:left="5040" w:hanging="360"/>
      </w:pPr>
    </w:lvl>
    <w:lvl w:ilvl="7" w:tplc="50810132" w:tentative="1">
      <w:start w:val="1"/>
      <w:numFmt w:val="lowerLetter"/>
      <w:lvlText w:val="%8."/>
      <w:lvlJc w:val="left"/>
      <w:pPr>
        <w:ind w:left="5760" w:hanging="360"/>
      </w:pPr>
    </w:lvl>
    <w:lvl w:ilvl="8" w:tplc="50810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9">
    <w:multiLevelType w:val="hybridMultilevel"/>
    <w:lvl w:ilvl="0" w:tplc="29760369">
      <w:start w:val="1"/>
      <w:numFmt w:val="decimal"/>
      <w:lvlText w:val="%1."/>
      <w:lvlJc w:val="left"/>
      <w:pPr>
        <w:ind w:left="720" w:hanging="360"/>
      </w:pPr>
    </w:lvl>
    <w:lvl w:ilvl="1" w:tplc="29760369" w:tentative="1">
      <w:start w:val="1"/>
      <w:numFmt w:val="lowerLetter"/>
      <w:lvlText w:val="%2."/>
      <w:lvlJc w:val="left"/>
      <w:pPr>
        <w:ind w:left="1440" w:hanging="360"/>
      </w:pPr>
    </w:lvl>
    <w:lvl w:ilvl="2" w:tplc="29760369" w:tentative="1">
      <w:start w:val="1"/>
      <w:numFmt w:val="lowerRoman"/>
      <w:lvlText w:val="%3."/>
      <w:lvlJc w:val="right"/>
      <w:pPr>
        <w:ind w:left="2160" w:hanging="180"/>
      </w:pPr>
    </w:lvl>
    <w:lvl w:ilvl="3" w:tplc="29760369" w:tentative="1">
      <w:start w:val="1"/>
      <w:numFmt w:val="decimal"/>
      <w:lvlText w:val="%4."/>
      <w:lvlJc w:val="left"/>
      <w:pPr>
        <w:ind w:left="2880" w:hanging="360"/>
      </w:pPr>
    </w:lvl>
    <w:lvl w:ilvl="4" w:tplc="29760369" w:tentative="1">
      <w:start w:val="1"/>
      <w:numFmt w:val="lowerLetter"/>
      <w:lvlText w:val="%5."/>
      <w:lvlJc w:val="left"/>
      <w:pPr>
        <w:ind w:left="3600" w:hanging="360"/>
      </w:pPr>
    </w:lvl>
    <w:lvl w:ilvl="5" w:tplc="29760369" w:tentative="1">
      <w:start w:val="1"/>
      <w:numFmt w:val="lowerRoman"/>
      <w:lvlText w:val="%6."/>
      <w:lvlJc w:val="right"/>
      <w:pPr>
        <w:ind w:left="4320" w:hanging="180"/>
      </w:pPr>
    </w:lvl>
    <w:lvl w:ilvl="6" w:tplc="29760369" w:tentative="1">
      <w:start w:val="1"/>
      <w:numFmt w:val="decimal"/>
      <w:lvlText w:val="%7."/>
      <w:lvlJc w:val="left"/>
      <w:pPr>
        <w:ind w:left="5040" w:hanging="360"/>
      </w:pPr>
    </w:lvl>
    <w:lvl w:ilvl="7" w:tplc="29760369" w:tentative="1">
      <w:start w:val="1"/>
      <w:numFmt w:val="lowerLetter"/>
      <w:lvlText w:val="%8."/>
      <w:lvlJc w:val="left"/>
      <w:pPr>
        <w:ind w:left="5760" w:hanging="360"/>
      </w:pPr>
    </w:lvl>
    <w:lvl w:ilvl="8" w:tplc="297603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8">
    <w:multiLevelType w:val="hybridMultilevel"/>
    <w:lvl w:ilvl="0" w:tplc="21328109">
      <w:start w:val="1"/>
      <w:numFmt w:val="decimal"/>
      <w:lvlText w:val="%1."/>
      <w:lvlJc w:val="left"/>
      <w:pPr>
        <w:ind w:left="720" w:hanging="360"/>
      </w:pPr>
    </w:lvl>
    <w:lvl w:ilvl="1" w:tplc="21328109" w:tentative="1">
      <w:start w:val="1"/>
      <w:numFmt w:val="lowerLetter"/>
      <w:lvlText w:val="%2."/>
      <w:lvlJc w:val="left"/>
      <w:pPr>
        <w:ind w:left="1440" w:hanging="360"/>
      </w:pPr>
    </w:lvl>
    <w:lvl w:ilvl="2" w:tplc="21328109" w:tentative="1">
      <w:start w:val="1"/>
      <w:numFmt w:val="lowerRoman"/>
      <w:lvlText w:val="%3."/>
      <w:lvlJc w:val="right"/>
      <w:pPr>
        <w:ind w:left="2160" w:hanging="180"/>
      </w:pPr>
    </w:lvl>
    <w:lvl w:ilvl="3" w:tplc="21328109" w:tentative="1">
      <w:start w:val="1"/>
      <w:numFmt w:val="decimal"/>
      <w:lvlText w:val="%4."/>
      <w:lvlJc w:val="left"/>
      <w:pPr>
        <w:ind w:left="2880" w:hanging="360"/>
      </w:pPr>
    </w:lvl>
    <w:lvl w:ilvl="4" w:tplc="21328109" w:tentative="1">
      <w:start w:val="1"/>
      <w:numFmt w:val="lowerLetter"/>
      <w:lvlText w:val="%5."/>
      <w:lvlJc w:val="left"/>
      <w:pPr>
        <w:ind w:left="3600" w:hanging="360"/>
      </w:pPr>
    </w:lvl>
    <w:lvl w:ilvl="5" w:tplc="21328109" w:tentative="1">
      <w:start w:val="1"/>
      <w:numFmt w:val="lowerRoman"/>
      <w:lvlText w:val="%6."/>
      <w:lvlJc w:val="right"/>
      <w:pPr>
        <w:ind w:left="4320" w:hanging="180"/>
      </w:pPr>
    </w:lvl>
    <w:lvl w:ilvl="6" w:tplc="21328109" w:tentative="1">
      <w:start w:val="1"/>
      <w:numFmt w:val="decimal"/>
      <w:lvlText w:val="%7."/>
      <w:lvlJc w:val="left"/>
      <w:pPr>
        <w:ind w:left="5040" w:hanging="360"/>
      </w:pPr>
    </w:lvl>
    <w:lvl w:ilvl="7" w:tplc="21328109" w:tentative="1">
      <w:start w:val="1"/>
      <w:numFmt w:val="lowerLetter"/>
      <w:lvlText w:val="%8."/>
      <w:lvlJc w:val="left"/>
      <w:pPr>
        <w:ind w:left="5760" w:hanging="360"/>
      </w:pPr>
    </w:lvl>
    <w:lvl w:ilvl="8" w:tplc="213281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7">
    <w:multiLevelType w:val="hybridMultilevel"/>
    <w:lvl w:ilvl="0" w:tplc="46791316">
      <w:start w:val="1"/>
      <w:numFmt w:val="decimal"/>
      <w:lvlText w:val="%1."/>
      <w:lvlJc w:val="left"/>
      <w:pPr>
        <w:ind w:left="720" w:hanging="360"/>
      </w:pPr>
    </w:lvl>
    <w:lvl w:ilvl="1" w:tplc="46791316" w:tentative="1">
      <w:start w:val="1"/>
      <w:numFmt w:val="lowerLetter"/>
      <w:lvlText w:val="%2."/>
      <w:lvlJc w:val="left"/>
      <w:pPr>
        <w:ind w:left="1440" w:hanging="360"/>
      </w:pPr>
    </w:lvl>
    <w:lvl w:ilvl="2" w:tplc="46791316" w:tentative="1">
      <w:start w:val="1"/>
      <w:numFmt w:val="lowerRoman"/>
      <w:lvlText w:val="%3."/>
      <w:lvlJc w:val="right"/>
      <w:pPr>
        <w:ind w:left="2160" w:hanging="180"/>
      </w:pPr>
    </w:lvl>
    <w:lvl w:ilvl="3" w:tplc="46791316" w:tentative="1">
      <w:start w:val="1"/>
      <w:numFmt w:val="decimal"/>
      <w:lvlText w:val="%4."/>
      <w:lvlJc w:val="left"/>
      <w:pPr>
        <w:ind w:left="2880" w:hanging="360"/>
      </w:pPr>
    </w:lvl>
    <w:lvl w:ilvl="4" w:tplc="46791316" w:tentative="1">
      <w:start w:val="1"/>
      <w:numFmt w:val="lowerLetter"/>
      <w:lvlText w:val="%5."/>
      <w:lvlJc w:val="left"/>
      <w:pPr>
        <w:ind w:left="3600" w:hanging="360"/>
      </w:pPr>
    </w:lvl>
    <w:lvl w:ilvl="5" w:tplc="46791316" w:tentative="1">
      <w:start w:val="1"/>
      <w:numFmt w:val="lowerRoman"/>
      <w:lvlText w:val="%6."/>
      <w:lvlJc w:val="right"/>
      <w:pPr>
        <w:ind w:left="4320" w:hanging="180"/>
      </w:pPr>
    </w:lvl>
    <w:lvl w:ilvl="6" w:tplc="46791316" w:tentative="1">
      <w:start w:val="1"/>
      <w:numFmt w:val="decimal"/>
      <w:lvlText w:val="%7."/>
      <w:lvlJc w:val="left"/>
      <w:pPr>
        <w:ind w:left="5040" w:hanging="360"/>
      </w:pPr>
    </w:lvl>
    <w:lvl w:ilvl="7" w:tplc="46791316" w:tentative="1">
      <w:start w:val="1"/>
      <w:numFmt w:val="lowerLetter"/>
      <w:lvlText w:val="%8."/>
      <w:lvlJc w:val="left"/>
      <w:pPr>
        <w:ind w:left="5760" w:hanging="360"/>
      </w:pPr>
    </w:lvl>
    <w:lvl w:ilvl="8" w:tplc="46791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6">
    <w:multiLevelType w:val="hybridMultilevel"/>
    <w:lvl w:ilvl="0" w:tplc="76064128">
      <w:start w:val="1"/>
      <w:numFmt w:val="decimal"/>
      <w:lvlText w:val="%1."/>
      <w:lvlJc w:val="left"/>
      <w:pPr>
        <w:ind w:left="720" w:hanging="360"/>
      </w:pPr>
    </w:lvl>
    <w:lvl w:ilvl="1" w:tplc="76064128" w:tentative="1">
      <w:start w:val="1"/>
      <w:numFmt w:val="lowerLetter"/>
      <w:lvlText w:val="%2."/>
      <w:lvlJc w:val="left"/>
      <w:pPr>
        <w:ind w:left="1440" w:hanging="360"/>
      </w:pPr>
    </w:lvl>
    <w:lvl w:ilvl="2" w:tplc="76064128" w:tentative="1">
      <w:start w:val="1"/>
      <w:numFmt w:val="lowerRoman"/>
      <w:lvlText w:val="%3."/>
      <w:lvlJc w:val="right"/>
      <w:pPr>
        <w:ind w:left="2160" w:hanging="180"/>
      </w:pPr>
    </w:lvl>
    <w:lvl w:ilvl="3" w:tplc="76064128" w:tentative="1">
      <w:start w:val="1"/>
      <w:numFmt w:val="decimal"/>
      <w:lvlText w:val="%4."/>
      <w:lvlJc w:val="left"/>
      <w:pPr>
        <w:ind w:left="2880" w:hanging="360"/>
      </w:pPr>
    </w:lvl>
    <w:lvl w:ilvl="4" w:tplc="76064128" w:tentative="1">
      <w:start w:val="1"/>
      <w:numFmt w:val="lowerLetter"/>
      <w:lvlText w:val="%5."/>
      <w:lvlJc w:val="left"/>
      <w:pPr>
        <w:ind w:left="3600" w:hanging="360"/>
      </w:pPr>
    </w:lvl>
    <w:lvl w:ilvl="5" w:tplc="76064128" w:tentative="1">
      <w:start w:val="1"/>
      <w:numFmt w:val="lowerRoman"/>
      <w:lvlText w:val="%6."/>
      <w:lvlJc w:val="right"/>
      <w:pPr>
        <w:ind w:left="4320" w:hanging="180"/>
      </w:pPr>
    </w:lvl>
    <w:lvl w:ilvl="6" w:tplc="76064128" w:tentative="1">
      <w:start w:val="1"/>
      <w:numFmt w:val="decimal"/>
      <w:lvlText w:val="%7."/>
      <w:lvlJc w:val="left"/>
      <w:pPr>
        <w:ind w:left="5040" w:hanging="360"/>
      </w:pPr>
    </w:lvl>
    <w:lvl w:ilvl="7" w:tplc="76064128" w:tentative="1">
      <w:start w:val="1"/>
      <w:numFmt w:val="lowerLetter"/>
      <w:lvlText w:val="%8."/>
      <w:lvlJc w:val="left"/>
      <w:pPr>
        <w:ind w:left="5760" w:hanging="360"/>
      </w:pPr>
    </w:lvl>
    <w:lvl w:ilvl="8" w:tplc="76064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5">
    <w:multiLevelType w:val="hybridMultilevel"/>
    <w:lvl w:ilvl="0" w:tplc="16436637">
      <w:start w:val="1"/>
      <w:numFmt w:val="decimal"/>
      <w:lvlText w:val="%1."/>
      <w:lvlJc w:val="left"/>
      <w:pPr>
        <w:ind w:left="720" w:hanging="360"/>
      </w:pPr>
    </w:lvl>
    <w:lvl w:ilvl="1" w:tplc="16436637" w:tentative="1">
      <w:start w:val="1"/>
      <w:numFmt w:val="lowerLetter"/>
      <w:lvlText w:val="%2."/>
      <w:lvlJc w:val="left"/>
      <w:pPr>
        <w:ind w:left="1440" w:hanging="360"/>
      </w:pPr>
    </w:lvl>
    <w:lvl w:ilvl="2" w:tplc="16436637" w:tentative="1">
      <w:start w:val="1"/>
      <w:numFmt w:val="lowerRoman"/>
      <w:lvlText w:val="%3."/>
      <w:lvlJc w:val="right"/>
      <w:pPr>
        <w:ind w:left="2160" w:hanging="180"/>
      </w:pPr>
    </w:lvl>
    <w:lvl w:ilvl="3" w:tplc="16436637" w:tentative="1">
      <w:start w:val="1"/>
      <w:numFmt w:val="decimal"/>
      <w:lvlText w:val="%4."/>
      <w:lvlJc w:val="left"/>
      <w:pPr>
        <w:ind w:left="2880" w:hanging="360"/>
      </w:pPr>
    </w:lvl>
    <w:lvl w:ilvl="4" w:tplc="16436637" w:tentative="1">
      <w:start w:val="1"/>
      <w:numFmt w:val="lowerLetter"/>
      <w:lvlText w:val="%5."/>
      <w:lvlJc w:val="left"/>
      <w:pPr>
        <w:ind w:left="3600" w:hanging="360"/>
      </w:pPr>
    </w:lvl>
    <w:lvl w:ilvl="5" w:tplc="16436637" w:tentative="1">
      <w:start w:val="1"/>
      <w:numFmt w:val="lowerRoman"/>
      <w:lvlText w:val="%6."/>
      <w:lvlJc w:val="right"/>
      <w:pPr>
        <w:ind w:left="4320" w:hanging="180"/>
      </w:pPr>
    </w:lvl>
    <w:lvl w:ilvl="6" w:tplc="16436637" w:tentative="1">
      <w:start w:val="1"/>
      <w:numFmt w:val="decimal"/>
      <w:lvlText w:val="%7."/>
      <w:lvlJc w:val="left"/>
      <w:pPr>
        <w:ind w:left="5040" w:hanging="360"/>
      </w:pPr>
    </w:lvl>
    <w:lvl w:ilvl="7" w:tplc="16436637" w:tentative="1">
      <w:start w:val="1"/>
      <w:numFmt w:val="lowerLetter"/>
      <w:lvlText w:val="%8."/>
      <w:lvlJc w:val="left"/>
      <w:pPr>
        <w:ind w:left="5760" w:hanging="360"/>
      </w:pPr>
    </w:lvl>
    <w:lvl w:ilvl="8" w:tplc="16436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4">
    <w:multiLevelType w:val="hybridMultilevel"/>
    <w:lvl w:ilvl="0" w:tplc="82745974">
      <w:start w:val="1"/>
      <w:numFmt w:val="decimal"/>
      <w:lvlText w:val="%1."/>
      <w:lvlJc w:val="left"/>
      <w:pPr>
        <w:ind w:left="720" w:hanging="360"/>
      </w:pPr>
    </w:lvl>
    <w:lvl w:ilvl="1" w:tplc="82745974" w:tentative="1">
      <w:start w:val="1"/>
      <w:numFmt w:val="lowerLetter"/>
      <w:lvlText w:val="%2."/>
      <w:lvlJc w:val="left"/>
      <w:pPr>
        <w:ind w:left="1440" w:hanging="360"/>
      </w:pPr>
    </w:lvl>
    <w:lvl w:ilvl="2" w:tplc="82745974" w:tentative="1">
      <w:start w:val="1"/>
      <w:numFmt w:val="lowerRoman"/>
      <w:lvlText w:val="%3."/>
      <w:lvlJc w:val="right"/>
      <w:pPr>
        <w:ind w:left="2160" w:hanging="180"/>
      </w:pPr>
    </w:lvl>
    <w:lvl w:ilvl="3" w:tplc="82745974" w:tentative="1">
      <w:start w:val="1"/>
      <w:numFmt w:val="decimal"/>
      <w:lvlText w:val="%4."/>
      <w:lvlJc w:val="left"/>
      <w:pPr>
        <w:ind w:left="2880" w:hanging="360"/>
      </w:pPr>
    </w:lvl>
    <w:lvl w:ilvl="4" w:tplc="82745974" w:tentative="1">
      <w:start w:val="1"/>
      <w:numFmt w:val="lowerLetter"/>
      <w:lvlText w:val="%5."/>
      <w:lvlJc w:val="left"/>
      <w:pPr>
        <w:ind w:left="3600" w:hanging="360"/>
      </w:pPr>
    </w:lvl>
    <w:lvl w:ilvl="5" w:tplc="82745974" w:tentative="1">
      <w:start w:val="1"/>
      <w:numFmt w:val="lowerRoman"/>
      <w:lvlText w:val="%6."/>
      <w:lvlJc w:val="right"/>
      <w:pPr>
        <w:ind w:left="4320" w:hanging="180"/>
      </w:pPr>
    </w:lvl>
    <w:lvl w:ilvl="6" w:tplc="82745974" w:tentative="1">
      <w:start w:val="1"/>
      <w:numFmt w:val="decimal"/>
      <w:lvlText w:val="%7."/>
      <w:lvlJc w:val="left"/>
      <w:pPr>
        <w:ind w:left="5040" w:hanging="360"/>
      </w:pPr>
    </w:lvl>
    <w:lvl w:ilvl="7" w:tplc="82745974" w:tentative="1">
      <w:start w:val="1"/>
      <w:numFmt w:val="lowerLetter"/>
      <w:lvlText w:val="%8."/>
      <w:lvlJc w:val="left"/>
      <w:pPr>
        <w:ind w:left="5760" w:hanging="360"/>
      </w:pPr>
    </w:lvl>
    <w:lvl w:ilvl="8" w:tplc="82745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3">
    <w:multiLevelType w:val="hybridMultilevel"/>
    <w:lvl w:ilvl="0" w:tplc="24129248">
      <w:start w:val="1"/>
      <w:numFmt w:val="decimal"/>
      <w:lvlText w:val="%1."/>
      <w:lvlJc w:val="left"/>
      <w:pPr>
        <w:ind w:left="720" w:hanging="360"/>
      </w:pPr>
    </w:lvl>
    <w:lvl w:ilvl="1" w:tplc="24129248" w:tentative="1">
      <w:start w:val="1"/>
      <w:numFmt w:val="lowerLetter"/>
      <w:lvlText w:val="%2."/>
      <w:lvlJc w:val="left"/>
      <w:pPr>
        <w:ind w:left="1440" w:hanging="360"/>
      </w:pPr>
    </w:lvl>
    <w:lvl w:ilvl="2" w:tplc="24129248" w:tentative="1">
      <w:start w:val="1"/>
      <w:numFmt w:val="lowerRoman"/>
      <w:lvlText w:val="%3."/>
      <w:lvlJc w:val="right"/>
      <w:pPr>
        <w:ind w:left="2160" w:hanging="180"/>
      </w:pPr>
    </w:lvl>
    <w:lvl w:ilvl="3" w:tplc="24129248" w:tentative="1">
      <w:start w:val="1"/>
      <w:numFmt w:val="decimal"/>
      <w:lvlText w:val="%4."/>
      <w:lvlJc w:val="left"/>
      <w:pPr>
        <w:ind w:left="2880" w:hanging="360"/>
      </w:pPr>
    </w:lvl>
    <w:lvl w:ilvl="4" w:tplc="24129248" w:tentative="1">
      <w:start w:val="1"/>
      <w:numFmt w:val="lowerLetter"/>
      <w:lvlText w:val="%5."/>
      <w:lvlJc w:val="left"/>
      <w:pPr>
        <w:ind w:left="3600" w:hanging="360"/>
      </w:pPr>
    </w:lvl>
    <w:lvl w:ilvl="5" w:tplc="24129248" w:tentative="1">
      <w:start w:val="1"/>
      <w:numFmt w:val="lowerRoman"/>
      <w:lvlText w:val="%6."/>
      <w:lvlJc w:val="right"/>
      <w:pPr>
        <w:ind w:left="4320" w:hanging="180"/>
      </w:pPr>
    </w:lvl>
    <w:lvl w:ilvl="6" w:tplc="24129248" w:tentative="1">
      <w:start w:val="1"/>
      <w:numFmt w:val="decimal"/>
      <w:lvlText w:val="%7."/>
      <w:lvlJc w:val="left"/>
      <w:pPr>
        <w:ind w:left="5040" w:hanging="360"/>
      </w:pPr>
    </w:lvl>
    <w:lvl w:ilvl="7" w:tplc="24129248" w:tentative="1">
      <w:start w:val="1"/>
      <w:numFmt w:val="lowerLetter"/>
      <w:lvlText w:val="%8."/>
      <w:lvlJc w:val="left"/>
      <w:pPr>
        <w:ind w:left="5760" w:hanging="360"/>
      </w:pPr>
    </w:lvl>
    <w:lvl w:ilvl="8" w:tplc="24129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2">
    <w:multiLevelType w:val="hybridMultilevel"/>
    <w:lvl w:ilvl="0" w:tplc="13884581">
      <w:start w:val="1"/>
      <w:numFmt w:val="decimal"/>
      <w:lvlText w:val="%1."/>
      <w:lvlJc w:val="left"/>
      <w:pPr>
        <w:ind w:left="720" w:hanging="360"/>
      </w:pPr>
    </w:lvl>
    <w:lvl w:ilvl="1" w:tplc="13884581" w:tentative="1">
      <w:start w:val="1"/>
      <w:numFmt w:val="lowerLetter"/>
      <w:lvlText w:val="%2."/>
      <w:lvlJc w:val="left"/>
      <w:pPr>
        <w:ind w:left="1440" w:hanging="360"/>
      </w:pPr>
    </w:lvl>
    <w:lvl w:ilvl="2" w:tplc="13884581" w:tentative="1">
      <w:start w:val="1"/>
      <w:numFmt w:val="lowerRoman"/>
      <w:lvlText w:val="%3."/>
      <w:lvlJc w:val="right"/>
      <w:pPr>
        <w:ind w:left="2160" w:hanging="180"/>
      </w:pPr>
    </w:lvl>
    <w:lvl w:ilvl="3" w:tplc="13884581" w:tentative="1">
      <w:start w:val="1"/>
      <w:numFmt w:val="decimal"/>
      <w:lvlText w:val="%4."/>
      <w:lvlJc w:val="left"/>
      <w:pPr>
        <w:ind w:left="2880" w:hanging="360"/>
      </w:pPr>
    </w:lvl>
    <w:lvl w:ilvl="4" w:tplc="13884581" w:tentative="1">
      <w:start w:val="1"/>
      <w:numFmt w:val="lowerLetter"/>
      <w:lvlText w:val="%5."/>
      <w:lvlJc w:val="left"/>
      <w:pPr>
        <w:ind w:left="3600" w:hanging="360"/>
      </w:pPr>
    </w:lvl>
    <w:lvl w:ilvl="5" w:tplc="13884581" w:tentative="1">
      <w:start w:val="1"/>
      <w:numFmt w:val="lowerRoman"/>
      <w:lvlText w:val="%6."/>
      <w:lvlJc w:val="right"/>
      <w:pPr>
        <w:ind w:left="4320" w:hanging="180"/>
      </w:pPr>
    </w:lvl>
    <w:lvl w:ilvl="6" w:tplc="13884581" w:tentative="1">
      <w:start w:val="1"/>
      <w:numFmt w:val="decimal"/>
      <w:lvlText w:val="%7."/>
      <w:lvlJc w:val="left"/>
      <w:pPr>
        <w:ind w:left="5040" w:hanging="360"/>
      </w:pPr>
    </w:lvl>
    <w:lvl w:ilvl="7" w:tplc="13884581" w:tentative="1">
      <w:start w:val="1"/>
      <w:numFmt w:val="lowerLetter"/>
      <w:lvlText w:val="%8."/>
      <w:lvlJc w:val="left"/>
      <w:pPr>
        <w:ind w:left="5760" w:hanging="360"/>
      </w:pPr>
    </w:lvl>
    <w:lvl w:ilvl="8" w:tplc="13884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1">
    <w:multiLevelType w:val="hybridMultilevel"/>
    <w:lvl w:ilvl="0" w:tplc="13338477">
      <w:start w:val="1"/>
      <w:numFmt w:val="decimal"/>
      <w:lvlText w:val="%1."/>
      <w:lvlJc w:val="left"/>
      <w:pPr>
        <w:ind w:left="720" w:hanging="360"/>
      </w:pPr>
    </w:lvl>
    <w:lvl w:ilvl="1" w:tplc="13338477" w:tentative="1">
      <w:start w:val="1"/>
      <w:numFmt w:val="lowerLetter"/>
      <w:lvlText w:val="%2."/>
      <w:lvlJc w:val="left"/>
      <w:pPr>
        <w:ind w:left="1440" w:hanging="360"/>
      </w:pPr>
    </w:lvl>
    <w:lvl w:ilvl="2" w:tplc="13338477" w:tentative="1">
      <w:start w:val="1"/>
      <w:numFmt w:val="lowerRoman"/>
      <w:lvlText w:val="%3."/>
      <w:lvlJc w:val="right"/>
      <w:pPr>
        <w:ind w:left="2160" w:hanging="180"/>
      </w:pPr>
    </w:lvl>
    <w:lvl w:ilvl="3" w:tplc="13338477" w:tentative="1">
      <w:start w:val="1"/>
      <w:numFmt w:val="decimal"/>
      <w:lvlText w:val="%4."/>
      <w:lvlJc w:val="left"/>
      <w:pPr>
        <w:ind w:left="2880" w:hanging="360"/>
      </w:pPr>
    </w:lvl>
    <w:lvl w:ilvl="4" w:tplc="13338477" w:tentative="1">
      <w:start w:val="1"/>
      <w:numFmt w:val="lowerLetter"/>
      <w:lvlText w:val="%5."/>
      <w:lvlJc w:val="left"/>
      <w:pPr>
        <w:ind w:left="3600" w:hanging="360"/>
      </w:pPr>
    </w:lvl>
    <w:lvl w:ilvl="5" w:tplc="13338477" w:tentative="1">
      <w:start w:val="1"/>
      <w:numFmt w:val="lowerRoman"/>
      <w:lvlText w:val="%6."/>
      <w:lvlJc w:val="right"/>
      <w:pPr>
        <w:ind w:left="4320" w:hanging="180"/>
      </w:pPr>
    </w:lvl>
    <w:lvl w:ilvl="6" w:tplc="13338477" w:tentative="1">
      <w:start w:val="1"/>
      <w:numFmt w:val="decimal"/>
      <w:lvlText w:val="%7."/>
      <w:lvlJc w:val="left"/>
      <w:pPr>
        <w:ind w:left="5040" w:hanging="360"/>
      </w:pPr>
    </w:lvl>
    <w:lvl w:ilvl="7" w:tplc="13338477" w:tentative="1">
      <w:start w:val="1"/>
      <w:numFmt w:val="lowerLetter"/>
      <w:lvlText w:val="%8."/>
      <w:lvlJc w:val="left"/>
      <w:pPr>
        <w:ind w:left="5760" w:hanging="360"/>
      </w:pPr>
    </w:lvl>
    <w:lvl w:ilvl="8" w:tplc="133384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60">
    <w:multiLevelType w:val="hybridMultilevel"/>
    <w:lvl w:ilvl="0" w:tplc="94077603">
      <w:start w:val="1"/>
      <w:numFmt w:val="decimal"/>
      <w:lvlText w:val="%1."/>
      <w:lvlJc w:val="left"/>
      <w:pPr>
        <w:ind w:left="720" w:hanging="360"/>
      </w:pPr>
    </w:lvl>
    <w:lvl w:ilvl="1" w:tplc="94077603" w:tentative="1">
      <w:start w:val="1"/>
      <w:numFmt w:val="lowerLetter"/>
      <w:lvlText w:val="%2."/>
      <w:lvlJc w:val="left"/>
      <w:pPr>
        <w:ind w:left="1440" w:hanging="360"/>
      </w:pPr>
    </w:lvl>
    <w:lvl w:ilvl="2" w:tplc="94077603" w:tentative="1">
      <w:start w:val="1"/>
      <w:numFmt w:val="lowerRoman"/>
      <w:lvlText w:val="%3."/>
      <w:lvlJc w:val="right"/>
      <w:pPr>
        <w:ind w:left="2160" w:hanging="180"/>
      </w:pPr>
    </w:lvl>
    <w:lvl w:ilvl="3" w:tplc="94077603" w:tentative="1">
      <w:start w:val="1"/>
      <w:numFmt w:val="decimal"/>
      <w:lvlText w:val="%4."/>
      <w:lvlJc w:val="left"/>
      <w:pPr>
        <w:ind w:left="2880" w:hanging="360"/>
      </w:pPr>
    </w:lvl>
    <w:lvl w:ilvl="4" w:tplc="94077603" w:tentative="1">
      <w:start w:val="1"/>
      <w:numFmt w:val="lowerLetter"/>
      <w:lvlText w:val="%5."/>
      <w:lvlJc w:val="left"/>
      <w:pPr>
        <w:ind w:left="3600" w:hanging="360"/>
      </w:pPr>
    </w:lvl>
    <w:lvl w:ilvl="5" w:tplc="94077603" w:tentative="1">
      <w:start w:val="1"/>
      <w:numFmt w:val="lowerRoman"/>
      <w:lvlText w:val="%6."/>
      <w:lvlJc w:val="right"/>
      <w:pPr>
        <w:ind w:left="4320" w:hanging="180"/>
      </w:pPr>
    </w:lvl>
    <w:lvl w:ilvl="6" w:tplc="94077603" w:tentative="1">
      <w:start w:val="1"/>
      <w:numFmt w:val="decimal"/>
      <w:lvlText w:val="%7."/>
      <w:lvlJc w:val="left"/>
      <w:pPr>
        <w:ind w:left="5040" w:hanging="360"/>
      </w:pPr>
    </w:lvl>
    <w:lvl w:ilvl="7" w:tplc="94077603" w:tentative="1">
      <w:start w:val="1"/>
      <w:numFmt w:val="lowerLetter"/>
      <w:lvlText w:val="%8."/>
      <w:lvlJc w:val="left"/>
      <w:pPr>
        <w:ind w:left="5760" w:hanging="360"/>
      </w:pPr>
    </w:lvl>
    <w:lvl w:ilvl="8" w:tplc="94077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59">
    <w:multiLevelType w:val="hybridMultilevel"/>
    <w:lvl w:ilvl="0" w:tplc="36510280">
      <w:start w:val="1"/>
      <w:numFmt w:val="decimal"/>
      <w:lvlText w:val="%1."/>
      <w:lvlJc w:val="left"/>
      <w:pPr>
        <w:ind w:left="720" w:hanging="360"/>
      </w:pPr>
    </w:lvl>
    <w:lvl w:ilvl="1" w:tplc="36510280" w:tentative="1">
      <w:start w:val="1"/>
      <w:numFmt w:val="lowerLetter"/>
      <w:lvlText w:val="%2."/>
      <w:lvlJc w:val="left"/>
      <w:pPr>
        <w:ind w:left="1440" w:hanging="360"/>
      </w:pPr>
    </w:lvl>
    <w:lvl w:ilvl="2" w:tplc="36510280" w:tentative="1">
      <w:start w:val="1"/>
      <w:numFmt w:val="lowerRoman"/>
      <w:lvlText w:val="%3."/>
      <w:lvlJc w:val="right"/>
      <w:pPr>
        <w:ind w:left="2160" w:hanging="180"/>
      </w:pPr>
    </w:lvl>
    <w:lvl w:ilvl="3" w:tplc="36510280" w:tentative="1">
      <w:start w:val="1"/>
      <w:numFmt w:val="decimal"/>
      <w:lvlText w:val="%4."/>
      <w:lvlJc w:val="left"/>
      <w:pPr>
        <w:ind w:left="2880" w:hanging="360"/>
      </w:pPr>
    </w:lvl>
    <w:lvl w:ilvl="4" w:tplc="36510280" w:tentative="1">
      <w:start w:val="1"/>
      <w:numFmt w:val="lowerLetter"/>
      <w:lvlText w:val="%5."/>
      <w:lvlJc w:val="left"/>
      <w:pPr>
        <w:ind w:left="3600" w:hanging="360"/>
      </w:pPr>
    </w:lvl>
    <w:lvl w:ilvl="5" w:tplc="36510280" w:tentative="1">
      <w:start w:val="1"/>
      <w:numFmt w:val="lowerRoman"/>
      <w:lvlText w:val="%6."/>
      <w:lvlJc w:val="right"/>
      <w:pPr>
        <w:ind w:left="4320" w:hanging="180"/>
      </w:pPr>
    </w:lvl>
    <w:lvl w:ilvl="6" w:tplc="36510280" w:tentative="1">
      <w:start w:val="1"/>
      <w:numFmt w:val="decimal"/>
      <w:lvlText w:val="%7."/>
      <w:lvlJc w:val="left"/>
      <w:pPr>
        <w:ind w:left="5040" w:hanging="360"/>
      </w:pPr>
    </w:lvl>
    <w:lvl w:ilvl="7" w:tplc="36510280" w:tentative="1">
      <w:start w:val="1"/>
      <w:numFmt w:val="lowerLetter"/>
      <w:lvlText w:val="%8."/>
      <w:lvlJc w:val="left"/>
      <w:pPr>
        <w:ind w:left="5760" w:hanging="360"/>
      </w:pPr>
    </w:lvl>
    <w:lvl w:ilvl="8" w:tplc="365102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58">
    <w:multiLevelType w:val="hybridMultilevel"/>
    <w:lvl w:ilvl="0" w:tplc="295796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558">
    <w:abstractNumId w:val="8558"/>
  </w:num>
  <w:num w:numId="8559">
    <w:abstractNumId w:val="8559"/>
  </w:num>
  <w:num w:numId="8560">
    <w:abstractNumId w:val="8560"/>
  </w:num>
  <w:num w:numId="8561">
    <w:abstractNumId w:val="8561"/>
  </w:num>
  <w:num w:numId="8562">
    <w:abstractNumId w:val="8562"/>
  </w:num>
  <w:num w:numId="8563">
    <w:abstractNumId w:val="8563"/>
  </w:num>
  <w:num w:numId="8564">
    <w:abstractNumId w:val="8564"/>
  </w:num>
  <w:num w:numId="8565">
    <w:abstractNumId w:val="8565"/>
  </w:num>
  <w:num w:numId="8566">
    <w:abstractNumId w:val="8566"/>
  </w:num>
  <w:num w:numId="8567">
    <w:abstractNumId w:val="8567"/>
  </w:num>
  <w:num w:numId="8568">
    <w:abstractNumId w:val="8568"/>
  </w:num>
  <w:num w:numId="8569">
    <w:abstractNumId w:val="8569"/>
  </w:num>
  <w:num w:numId="8570">
    <w:abstractNumId w:val="8570"/>
  </w:num>
  <w:num w:numId="8571">
    <w:abstractNumId w:val="8571"/>
  </w:num>
  <w:num w:numId="8572">
    <w:abstractNumId w:val="8572"/>
  </w:num>
  <w:num w:numId="8573">
    <w:abstractNumId w:val="8573"/>
  </w:num>
  <w:num w:numId="8574">
    <w:abstractNumId w:val="8574"/>
  </w:num>
  <w:num w:numId="8575">
    <w:abstractNumId w:val="8575"/>
  </w:num>
  <w:num w:numId="8576">
    <w:abstractNumId w:val="8576"/>
  </w:num>
  <w:num w:numId="8577">
    <w:abstractNumId w:val="8577"/>
  </w:num>
  <w:num w:numId="8578">
    <w:abstractNumId w:val="8578"/>
  </w:num>
  <w:num w:numId="8579">
    <w:abstractNumId w:val="8579"/>
  </w:num>
  <w:num w:numId="8580">
    <w:abstractNumId w:val="8580"/>
  </w:num>
  <w:num w:numId="8581">
    <w:abstractNumId w:val="8581"/>
  </w:num>
  <w:num w:numId="8582">
    <w:abstractNumId w:val="8582"/>
  </w:num>
  <w:num w:numId="8583">
    <w:abstractNumId w:val="8583"/>
  </w:num>
  <w:num w:numId="8584">
    <w:abstractNumId w:val="8584"/>
  </w:num>
  <w:num w:numId="8585">
    <w:abstractNumId w:val="8585"/>
  </w:num>
  <w:num w:numId="8586">
    <w:abstractNumId w:val="8586"/>
  </w:num>
  <w:num w:numId="8587">
    <w:abstractNumId w:val="8587"/>
  </w:num>
  <w:num w:numId="8588">
    <w:abstractNumId w:val="8588"/>
  </w:num>
  <w:num w:numId="8589">
    <w:abstractNumId w:val="8589"/>
  </w:num>
  <w:num w:numId="8590">
    <w:abstractNumId w:val="8590"/>
  </w:num>
  <w:num w:numId="8591">
    <w:abstractNumId w:val="8591"/>
  </w:num>
  <w:num w:numId="8592">
    <w:abstractNumId w:val="8592"/>
  </w:num>
  <w:num w:numId="8593">
    <w:abstractNumId w:val="8593"/>
  </w:num>
  <w:num w:numId="8594">
    <w:abstractNumId w:val="8594"/>
  </w:num>
  <w:num w:numId="8595">
    <w:abstractNumId w:val="8595"/>
  </w:num>
  <w:num w:numId="8596">
    <w:abstractNumId w:val="8596"/>
  </w:num>
  <w:num w:numId="8597">
    <w:abstractNumId w:val="8597"/>
  </w:num>
  <w:num w:numId="8598">
    <w:abstractNumId w:val="8598"/>
  </w:num>
  <w:num w:numId="8599">
    <w:abstractNumId w:val="8599"/>
  </w:num>
  <w:num w:numId="8600">
    <w:abstractNumId w:val="8600"/>
  </w:num>
  <w:num w:numId="8601">
    <w:abstractNumId w:val="8601"/>
  </w:num>
  <w:num w:numId="8602">
    <w:abstractNumId w:val="8602"/>
  </w:num>
  <w:num w:numId="8603">
    <w:abstractNumId w:val="8603"/>
  </w:num>
  <w:num w:numId="8604">
    <w:abstractNumId w:val="8604"/>
  </w:num>
  <w:num w:numId="8605">
    <w:abstractNumId w:val="8605"/>
  </w:num>
  <w:num w:numId="8606">
    <w:abstractNumId w:val="8606"/>
  </w:num>
  <w:num w:numId="8607">
    <w:abstractNumId w:val="8607"/>
  </w:num>
  <w:num w:numId="8608">
    <w:abstractNumId w:val="8608"/>
  </w:num>
  <w:num w:numId="8609">
    <w:abstractNumId w:val="8609"/>
  </w:num>
  <w:num w:numId="8610">
    <w:abstractNumId w:val="8610"/>
  </w:num>
  <w:num w:numId="8611">
    <w:abstractNumId w:val="8611"/>
  </w:num>
  <w:num w:numId="8612">
    <w:abstractNumId w:val="8612"/>
  </w:num>
  <w:num w:numId="8613">
    <w:abstractNumId w:val="8613"/>
  </w:num>
  <w:num w:numId="8614">
    <w:abstractNumId w:val="8614"/>
  </w:num>
  <w:num w:numId="8615">
    <w:abstractNumId w:val="8615"/>
  </w:num>
  <w:num w:numId="8616">
    <w:abstractNumId w:val="8616"/>
  </w:num>
  <w:num w:numId="8617">
    <w:abstractNumId w:val="8617"/>
  </w:num>
  <w:num w:numId="8618">
    <w:abstractNumId w:val="8618"/>
  </w:num>
  <w:num w:numId="8619">
    <w:abstractNumId w:val="8619"/>
  </w:num>
  <w:num w:numId="8620">
    <w:abstractNumId w:val="8620"/>
  </w:num>
  <w:num w:numId="8621">
    <w:abstractNumId w:val="8621"/>
  </w:num>
  <w:num w:numId="8622">
    <w:abstractNumId w:val="8622"/>
  </w:num>
  <w:num w:numId="8623">
    <w:abstractNumId w:val="8623"/>
  </w:num>
  <w:num w:numId="8624">
    <w:abstractNumId w:val="8624"/>
  </w:num>
  <w:num w:numId="8625">
    <w:abstractNumId w:val="8625"/>
  </w:num>
  <w:num w:numId="8626">
    <w:abstractNumId w:val="8626"/>
  </w:num>
  <w:num w:numId="8627">
    <w:abstractNumId w:val="8627"/>
  </w:num>
  <w:num w:numId="8628">
    <w:abstractNumId w:val="8628"/>
  </w:num>
  <w:num w:numId="8629">
    <w:abstractNumId w:val="8629"/>
  </w:num>
  <w:num w:numId="8630">
    <w:abstractNumId w:val="8630"/>
  </w:num>
  <w:num w:numId="8631">
    <w:abstractNumId w:val="8631"/>
  </w:num>
  <w:num w:numId="8632">
    <w:abstractNumId w:val="8632"/>
  </w:num>
  <w:num w:numId="8633">
    <w:abstractNumId w:val="8633"/>
  </w:num>
  <w:num w:numId="8634">
    <w:abstractNumId w:val="8634"/>
  </w:num>
  <w:num w:numId="8635">
    <w:abstractNumId w:val="8635"/>
  </w:num>
  <w:num w:numId="8636">
    <w:abstractNumId w:val="8636"/>
  </w:num>
  <w:num w:numId="8637">
    <w:abstractNumId w:val="8637"/>
  </w:num>
  <w:num w:numId="8638">
    <w:abstractNumId w:val="8638"/>
  </w:num>
  <w:num w:numId="8639">
    <w:abstractNumId w:val="8639"/>
  </w:num>
  <w:num w:numId="8640">
    <w:abstractNumId w:val="8640"/>
  </w:num>
  <w:num w:numId="8641">
    <w:abstractNumId w:val="8641"/>
  </w:num>
  <w:num w:numId="8642">
    <w:abstractNumId w:val="8642"/>
  </w:num>
  <w:num w:numId="8643">
    <w:abstractNumId w:val="86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8764778" Type="http://schemas.openxmlformats.org/officeDocument/2006/relationships/comments" Target="comments.xml"/><Relationship Id="rId401849460" Type="http://schemas.microsoft.com/office/2011/relationships/commentsExtended" Target="commentsExtended.xml"/><Relationship Id="rId21434012" Type="http://schemas.openxmlformats.org/officeDocument/2006/relationships/image" Target="media/imgrId21434012.jpg"/><Relationship Id="rId948069f1c96090ea9" Type="http://schemas.openxmlformats.org/officeDocument/2006/relationships/hyperlink" Target="https://iservice.lombardini.it/jsp/Template2/manuale.jsp?id=259&amp;parent=1527" TargetMode="External"/><Relationship Id="rId318569f1c96090f8c" Type="http://schemas.openxmlformats.org/officeDocument/2006/relationships/hyperlink" Target="https://iservice.lombardini.it/jsp/Template2/manuale.jsp?id=645&amp;parent=1527" TargetMode="External"/><Relationship Id="rId505569f1c96091186" Type="http://schemas.openxmlformats.org/officeDocument/2006/relationships/hyperlink" Target="https://iservice.lombardini.it/jsp/Template2/manuale.jsp?id=704&amp;parent=1527" TargetMode="External"/><Relationship Id="rId947969f1c960912e7" Type="http://schemas.openxmlformats.org/officeDocument/2006/relationships/hyperlink" Target="https://iservice.lombardini.it/jsp/Template2/manuale.jsp?id=704&amp;parent=1527" TargetMode="External"/><Relationship Id="rId754469f1c960914ae" Type="http://schemas.openxmlformats.org/officeDocument/2006/relationships/hyperlink" Target="https://iservice.lombardini.it/jsp/Template2/manuale.jsp?id=704&amp;parent=1527" TargetMode="External"/><Relationship Id="rId320969f1c96091628" Type="http://schemas.openxmlformats.org/officeDocument/2006/relationships/hyperlink" Target="https://iservice.lombardini.it/jsp/Template2/manuale.jsp?id=705&amp;parent=1527" TargetMode="External"/><Relationship Id="rId304969f1c960917d3" Type="http://schemas.openxmlformats.org/officeDocument/2006/relationships/hyperlink" Target="https://iservice.lombardini.it/jsp/Template2/manuale.jsp?id=706&amp;parent=1527" TargetMode="External"/><Relationship Id="rId772869f1c96091aa6" Type="http://schemas.openxmlformats.org/officeDocument/2006/relationships/hyperlink" Target="https://iservice.lombardini.it/jsp/Template2/manuale.jsp?id=707&amp;parent=1527" TargetMode="External"/><Relationship Id="rId137769f1c96091c73" Type="http://schemas.openxmlformats.org/officeDocument/2006/relationships/hyperlink" Target="https://iservice.lombardini.it/jsp/Template2/manuale.jsp?id=708&amp;parent=1527" TargetMode="External"/><Relationship Id="rId847069f1c96091e41" Type="http://schemas.openxmlformats.org/officeDocument/2006/relationships/hyperlink" Target="https://iservice.lombardini.it/jsp/Template2/manuale.jsp?id=709&amp;parent=1527" TargetMode="External"/><Relationship Id="rId455769f1c96092090" Type="http://schemas.openxmlformats.org/officeDocument/2006/relationships/hyperlink" Target="https://iservice.lombardini.it/jsp/Template2/manuale.jsp?id=710&amp;parent=1527" TargetMode="External"/><Relationship Id="rId380269f1c960921f6" Type="http://schemas.openxmlformats.org/officeDocument/2006/relationships/hyperlink" Target="https://iservice.lombardini.it/jsp/Template2/manuale.jsp?id=711&amp;parent=1527" TargetMode="External"/><Relationship Id="rId913069f1c960923bb" Type="http://schemas.openxmlformats.org/officeDocument/2006/relationships/hyperlink" Target="https://iservice.lombardini.it/jsp/Template2/manuale.jsp?id=720&amp;parent=1527" TargetMode="External"/><Relationship Id="rId653669f1c9609257b" Type="http://schemas.openxmlformats.org/officeDocument/2006/relationships/hyperlink" Target="https://iservice.lombardini.it/jsp/Template2/manuale.jsp?id=721&amp;parent=1527" TargetMode="External"/><Relationship Id="rId718469f1c96092964" Type="http://schemas.openxmlformats.org/officeDocument/2006/relationships/hyperlink" Target="https://iservice.lombardini.it/jsp/Template2/manuale.jsp?id=339&amp;parent=1527" TargetMode="External"/><Relationship Id="rId817269f1c96092a98" Type="http://schemas.openxmlformats.org/officeDocument/2006/relationships/hyperlink" Target="https://iservice.lombardini.it/jsp/Template2/manuale.jsp?id=339&amp;parent=1527" TargetMode="External"/><Relationship Id="rId779569f1c960a06e8" Type="http://schemas.openxmlformats.org/officeDocument/2006/relationships/hyperlink" Target="https://iservice.lombardini.it/jsp/Template2/manuale.jsp?id=437&amp;parent=1527" TargetMode="External"/><Relationship Id="rId364469f1c960a3dd5" Type="http://schemas.openxmlformats.org/officeDocument/2006/relationships/hyperlink" Target="https://iservice.lombardini.it/jsp/Template2/manuale.jsp?id=681&amp;parent=1527" TargetMode="External"/><Relationship Id="rId719569f1c960c2fd5" Type="http://schemas.openxmlformats.org/officeDocument/2006/relationships/hyperlink" Target="https://iservice.lombardini.it/jsp/Template2/manuale.jsp?id=681&amp;parent=1527" TargetMode="External"/><Relationship Id="rId590069f1c9613ceff" Type="http://schemas.openxmlformats.org/officeDocument/2006/relationships/hyperlink" Target="https://iservice.lombardini.it/jsp/Template2/manuale.jsp?id=683&amp;parent=1527" TargetMode="External"/><Relationship Id="rId613669f1c961501f5" Type="http://schemas.openxmlformats.org/officeDocument/2006/relationships/hyperlink" Target="https://iservice.lombardini.it/jsp/Template2/manuale.jsp?id=684&amp;parent=1527" TargetMode="External"/><Relationship Id="rId609969f1c96166073" Type="http://schemas.openxmlformats.org/officeDocument/2006/relationships/hyperlink" Target="https://iservice.lombardini.it/jsp/Template2/manuale.jsp?id=683&amp;parent=1527" TargetMode="External"/><Relationship Id="rId558569f1c96175d19" Type="http://schemas.openxmlformats.org/officeDocument/2006/relationships/hyperlink" Target="https://iservice.lombardini.it/jsp/Template2/manuale.jsp?id=684&amp;parent=1527" TargetMode="External"/><Relationship Id="rId217269f1c9617cf70" Type="http://schemas.openxmlformats.org/officeDocument/2006/relationships/hyperlink" Target="https://iservice.lombardini.it/jsp/Template2/manuale.jsp?id=684&amp;parent=1527" TargetMode="External"/><Relationship Id="rId537269f1c9618b546" Type="http://schemas.openxmlformats.org/officeDocument/2006/relationships/hyperlink" Target="https://iservice.lombardini.it/jsp/Template2/manuale.jsp?id=684&amp;parent=1527" TargetMode="External"/><Relationship Id="rId557969f1c9618b84b" Type="http://schemas.openxmlformats.org/officeDocument/2006/relationships/hyperlink" Target="https://iservice.lombardini.it/jsp/Template2/manuale.jsp?id=308&amp;parent=1527" TargetMode="External"/><Relationship Id="rId179169f1c961a4b0c" Type="http://schemas.openxmlformats.org/officeDocument/2006/relationships/hyperlink" Target="https://iservice.lombardini.it/jsp/Template2/manuale.jsp?id=684&amp;parent=1527" TargetMode="External"/><Relationship Id="rId877969f1c962926a6" Type="http://schemas.openxmlformats.org/officeDocument/2006/relationships/hyperlink" Target="https://iservice.lombardini.it/jsp/Template2/manuale.jsp?id=339&amp;parent=1527" TargetMode="External"/><Relationship Id="rId785469f1c962b976d" Type="http://schemas.openxmlformats.org/officeDocument/2006/relationships/hyperlink" Target="https://iservice.lombardini.it/jsp/Template2/manuale.jsp?id=339&amp;parent=1527" TargetMode="External"/><Relationship Id="rId688969f1c962b9c5b" Type="http://schemas.openxmlformats.org/officeDocument/2006/relationships/hyperlink" Target="https://iservice.lombardini.it/jsp/Template2/manuale.jsp?id=339&amp;parent=1527" TargetMode="External"/><Relationship Id="rId482769f1c962b9dc5" Type="http://schemas.openxmlformats.org/officeDocument/2006/relationships/hyperlink" Target="https://iservice.lombardini.it/jsp/Template2/manuale.jsp?id=339&amp;parent=1527" TargetMode="External"/><Relationship Id="rId752769f1c962b9f4c" Type="http://schemas.openxmlformats.org/officeDocument/2006/relationships/hyperlink" Target="https://iservice.lombardini.it/jsp/Template2/manuale.jsp?id=339&amp;parent=1527" TargetMode="External"/><Relationship Id="rId773669f1c96303179" Type="http://schemas.openxmlformats.org/officeDocument/2006/relationships/hyperlink" Target="https://iservice.lombardini.it/jsp/Template2/manuale.jsp?id=659&amp;parent=1527" TargetMode="External"/><Relationship Id="rId376269f1c9630a1c3" Type="http://schemas.openxmlformats.org/officeDocument/2006/relationships/hyperlink" Target="https://iservice.lombardini.it/jsp/Template2/manuale.jsp?id=659&amp;parent=1527" TargetMode="External"/><Relationship Id="rId647869f1c9630a349" Type="http://schemas.openxmlformats.org/officeDocument/2006/relationships/hyperlink" Target="https://iservice.lombardini.it/jsp/Template2/manuale.jsp?id=339&amp;parent=1527" TargetMode="External"/><Relationship Id="rId922969f1c9630a545" Type="http://schemas.openxmlformats.org/officeDocument/2006/relationships/hyperlink" Target="https://iservice.lombardini.it/jsp/Template2/manuale.jsp?id=659&amp;parent=1527" TargetMode="External"/><Relationship Id="rId352969f1c9630a602" Type="http://schemas.openxmlformats.org/officeDocument/2006/relationships/hyperlink" Target="https://iservice.lombardini.it/jsp/Template2/manuale.jsp?id=339&amp;parent=1527" TargetMode="External"/><Relationship Id="rId815469f1c9630a757" Type="http://schemas.openxmlformats.org/officeDocument/2006/relationships/hyperlink" Target="https://iservice.lombardini.it/jsp/Template2/manuale.jsp?id=339&amp;parent=1527" TargetMode="External"/><Relationship Id="rId304269f1c9632d733" Type="http://schemas.openxmlformats.org/officeDocument/2006/relationships/hyperlink" Target="https://iservice.lombardini.it/jsp/Template2/manuale.jsp?id=316&amp;parent=1527" TargetMode="External"/><Relationship Id="rId812769f1c9632dc6f" Type="http://schemas.openxmlformats.org/officeDocument/2006/relationships/hyperlink" Target="https://iservice.lombardini.it/jsp/Template2/manuale.jsp?id=339&amp;parent=1527" TargetMode="External"/><Relationship Id="rId558769f1c9633e394" Type="http://schemas.openxmlformats.org/officeDocument/2006/relationships/hyperlink" Target="https://iservice.lombardini.it/jsp/Template2/manuale.jsp?id=339&amp;parent=1527" TargetMode="External"/><Relationship Id="rId782769f1c96351cb2" Type="http://schemas.openxmlformats.org/officeDocument/2006/relationships/hyperlink" Target="https://iservice.lombardini.it/jsp/Template2/manuale.jsp?id=676&amp;parent=1527" TargetMode="External"/><Relationship Id="rId648869f1c96352578" Type="http://schemas.openxmlformats.org/officeDocument/2006/relationships/hyperlink" Target="https://iservice.lombardini.it/jsp/Template2/manuale.jsp?id=339&amp;parent=1527" TargetMode="External"/><Relationship Id="rId734069f1c9635296f" Type="http://schemas.openxmlformats.org/officeDocument/2006/relationships/hyperlink" Target="https://iservice.lombardini.it/jsp/Template2/manuale.jsp?id=339&amp;parent=1527" TargetMode="External"/><Relationship Id="rId509369f1c96352bdf" Type="http://schemas.openxmlformats.org/officeDocument/2006/relationships/hyperlink" Target="https://iservice.lombardini.it/jsp/Template2/manuale.jsp?id=339&amp;parent=1527" TargetMode="External"/><Relationship Id="rId401469f1c963530c0" Type="http://schemas.openxmlformats.org/officeDocument/2006/relationships/hyperlink" Target="https://iservice.lombardini.it/jsp/Template2/manuale.jsp?id=339&amp;parent=1527" TargetMode="External"/><Relationship Id="rId734969f1c963532ab" Type="http://schemas.openxmlformats.org/officeDocument/2006/relationships/hyperlink" Target="https://iservice.lombardini.it/jsp/Template2/manuale.jsp?id=339&amp;parent=1527" TargetMode="External"/><Relationship Id="rId243369f1c963653cb" Type="http://schemas.openxmlformats.org/officeDocument/2006/relationships/hyperlink" Target="https://iservice.lombardini.it/jsp/Template2/manuale.jsp?id=339&amp;parent=1527" TargetMode="External"/><Relationship Id="rId670169f1c964049d0" Type="http://schemas.openxmlformats.org/officeDocument/2006/relationships/hyperlink" Target="https://iservice.lombardini.it/jsp/Template2/manuale.jsp?id=269&amp;parent=1527" TargetMode="External"/><Relationship Id="rId577769f1c9641ead4" Type="http://schemas.openxmlformats.org/officeDocument/2006/relationships/hyperlink" Target="https://iservice.lombardini.it/jsp/Template2/manuale.jsp?id=339&amp;parent=1527" TargetMode="External"/><Relationship Id="rId614869f1c9642f57a" Type="http://schemas.openxmlformats.org/officeDocument/2006/relationships/hyperlink" Target="https://iservice.lombardini.it/jsp/Template2/manuale.jsp?id=339&amp;parent=1527" TargetMode="External"/><Relationship Id="rId416469f1c9642f6db" Type="http://schemas.openxmlformats.org/officeDocument/2006/relationships/hyperlink" Target="https://iservice.lombardini.it/jsp/Template2/manuale.jsp?id=339&amp;parent=1527" TargetMode="External"/><Relationship Id="rId828469f1c9642fb56" Type="http://schemas.openxmlformats.org/officeDocument/2006/relationships/hyperlink" Target="https://iservice.lombardini.it/jsp/Template2/manuale.jsp?id=339&amp;parent=1527" TargetMode="External"/><Relationship Id="rId982669f1c96452e6d" Type="http://schemas.openxmlformats.org/officeDocument/2006/relationships/hyperlink" Target="https://iservice.lombardini.it/jsp/Template2/manuale.jsp?id=666&amp;parent=1527" TargetMode="External"/><Relationship Id="rId278869f1c96460144" Type="http://schemas.openxmlformats.org/officeDocument/2006/relationships/hyperlink" Target="https://iservice.lombardini.it/jsp/Template2/manuale.jsp?id=339&amp;parent=1527" TargetMode="External"/><Relationship Id="rId141369f1c96477e1e" Type="http://schemas.openxmlformats.org/officeDocument/2006/relationships/hyperlink" Target="https://iservice.lombardini.it/jsp/Template2/manuale.jsp?id=661&amp;parent=1527" TargetMode="External"/><Relationship Id="rId138469f1c96478344" Type="http://schemas.openxmlformats.org/officeDocument/2006/relationships/hyperlink" Target="https://iservice.lombardini.it/jsp/Template2/manuale.jsp?id=660&amp;parent=1527" TargetMode="External"/><Relationship Id="rId648369f1c96478733" Type="http://schemas.openxmlformats.org/officeDocument/2006/relationships/hyperlink" Target="https://iservice.lombardini.it/jsp/Template2/manuale.jsp?id=685&amp;parent=1527" TargetMode="External"/><Relationship Id="rId911269f1c964790f8" Type="http://schemas.openxmlformats.org/officeDocument/2006/relationships/hyperlink" Target="https://iservice.lombardini.it/jsp/Template2/manuale.jsp?id=719&amp;parent=1527" TargetMode="External"/><Relationship Id="rId189269f1c9648de1d" Type="http://schemas.openxmlformats.org/officeDocument/2006/relationships/hyperlink" Target="https://iservice.lombardini.it/jsp/Template2/manuale.jsp?id=339&amp;parent=1527" TargetMode="External"/><Relationship Id="rId439569f1c96497a2b" Type="http://schemas.openxmlformats.org/officeDocument/2006/relationships/hyperlink" Target="https://iservice.lombardini.it/jsp/Template2/manuale.jsp?id=339&amp;parent=1527" TargetMode="External"/><Relationship Id="rId993869f1c964aca37" Type="http://schemas.openxmlformats.org/officeDocument/2006/relationships/hyperlink" Target="https://iservice.lombardini.it/jsp/Template2/manuale.jsp?id=339&amp;parent=1527" TargetMode="External"/><Relationship Id="rId281669f1c964c146a" Type="http://schemas.openxmlformats.org/officeDocument/2006/relationships/hyperlink" Target="https://iservice.lombardini.it/jsp/Template2/manuale.jsp?id=339&amp;parent=1527" TargetMode="External"/><Relationship Id="rId870069f1c964ce967" Type="http://schemas.openxmlformats.org/officeDocument/2006/relationships/hyperlink" Target="https://iservice.lombardini.it/jsp/Template2/manuale.jsp?id=717&amp;parent=1527" TargetMode="External"/><Relationship Id="rId292669f1c964da282" Type="http://schemas.openxmlformats.org/officeDocument/2006/relationships/hyperlink" Target="https://iservice.lombardini.it/jsp/Template2/manuale.jsp?id=717&amp;parent=1527" TargetMode="External"/><Relationship Id="rId879269f1c9656fd76" Type="http://schemas.openxmlformats.org/officeDocument/2006/relationships/hyperlink" Target="https://iservice.lombardini.it/jsp/Template2/manuale.jsp?id=339&amp;parent=1527" TargetMode="External"/><Relationship Id="rId545369f1c96098749" Type="http://schemas.openxmlformats.org/officeDocument/2006/relationships/image" Target="media/imgrId545369f1c96098749.jpg"/><Relationship Id="rId459269f1c960a0344" Type="http://schemas.openxmlformats.org/officeDocument/2006/relationships/image" Target="media/imgrId459269f1c960a0344.jpg"/><Relationship Id="rId669669f1c960a3aa8" Type="http://schemas.openxmlformats.org/officeDocument/2006/relationships/image" Target="media/imgrId669669f1c960a3aa8.jpg"/><Relationship Id="rId424569f1c960a70c0" Type="http://schemas.openxmlformats.org/officeDocument/2006/relationships/image" Target="media/imgrId424569f1c960a70c0.jpg"/><Relationship Id="rId321169f1c960b35ef" Type="http://schemas.openxmlformats.org/officeDocument/2006/relationships/image" Target="media/imgrId321169f1c960b35ef.jpg"/><Relationship Id="rId145769f1c960b960f" Type="http://schemas.openxmlformats.org/officeDocument/2006/relationships/image" Target="media/imgrId145769f1c960b960f.jpg"/><Relationship Id="rId235169f1c960c2919" Type="http://schemas.openxmlformats.org/officeDocument/2006/relationships/image" Target="media/imgrId235169f1c960c2919.jpg"/><Relationship Id="rId387769f1c9612df65" Type="http://schemas.openxmlformats.org/officeDocument/2006/relationships/image" Target="media/imgrId387769f1c9612df65.jpg"/><Relationship Id="rId616669f1c96139342" Type="http://schemas.openxmlformats.org/officeDocument/2006/relationships/image" Target="media/imgrId616669f1c96139342.jpg"/><Relationship Id="rId658169f1c9613cbb3" Type="http://schemas.openxmlformats.org/officeDocument/2006/relationships/image" Target="media/imgrId658169f1c9613cbb3.jpg"/><Relationship Id="rId371569f1c961465a0" Type="http://schemas.openxmlformats.org/officeDocument/2006/relationships/image" Target="media/imgrId371569f1c961465a0.jpg"/><Relationship Id="rId294669f1c9614fe39" Type="http://schemas.openxmlformats.org/officeDocument/2006/relationships/image" Target="media/imgrId294669f1c9614fe39.jpg"/><Relationship Id="rId852069f1c9615708e" Type="http://schemas.openxmlformats.org/officeDocument/2006/relationships/image" Target="media/imgrId852069f1c9615708e.jpg"/><Relationship Id="rId293869f1c9615f2bc" Type="http://schemas.openxmlformats.org/officeDocument/2006/relationships/image" Target="media/imgrId293869f1c9615f2bc.jpg"/><Relationship Id="rId591469f1c96165291" Type="http://schemas.openxmlformats.org/officeDocument/2006/relationships/image" Target="media/imgrId591469f1c96165291.jpg"/><Relationship Id="rId266969f1c961759f8" Type="http://schemas.openxmlformats.org/officeDocument/2006/relationships/image" Target="media/imgrId266969f1c961759f8.jpg"/><Relationship Id="rId666169f1c9617cd0b" Type="http://schemas.openxmlformats.org/officeDocument/2006/relationships/image" Target="media/imgrId666169f1c9617cd0b.jpg"/><Relationship Id="rId143669f1c96184a96" Type="http://schemas.openxmlformats.org/officeDocument/2006/relationships/image" Target="media/imgrId143669f1c96184a96.png"/><Relationship Id="rId406369f1c9618b225" Type="http://schemas.openxmlformats.org/officeDocument/2006/relationships/image" Target="media/imgrId406369f1c9618b225.jpg"/><Relationship Id="rId189769f1c96196188" Type="http://schemas.openxmlformats.org/officeDocument/2006/relationships/image" Target="media/imgrId189769f1c96196188.jpg"/><Relationship Id="rId422369f1c9619b381" Type="http://schemas.openxmlformats.org/officeDocument/2006/relationships/image" Target="media/imgrId422369f1c9619b381.jpg"/><Relationship Id="rId252869f1c961a47b5" Type="http://schemas.openxmlformats.org/officeDocument/2006/relationships/image" Target="media/imgrId252869f1c961a47b5.jpg"/><Relationship Id="rId788969f1c961ab32c" Type="http://schemas.openxmlformats.org/officeDocument/2006/relationships/image" Target="media/imgrId788969f1c961ab32c.jpg"/><Relationship Id="rId814369f1c961b20af" Type="http://schemas.openxmlformats.org/officeDocument/2006/relationships/image" Target="media/imgrId814369f1c961b20af.jpg"/><Relationship Id="rId453069f1c961baca1" Type="http://schemas.openxmlformats.org/officeDocument/2006/relationships/image" Target="media/imgrId453069f1c961baca1.jpg"/><Relationship Id="rId126269f1c961c464f" Type="http://schemas.openxmlformats.org/officeDocument/2006/relationships/image" Target="media/imgrId126269f1c961c464f.jpg"/><Relationship Id="rId135669f1c961cd60a" Type="http://schemas.openxmlformats.org/officeDocument/2006/relationships/image" Target="media/imgrId135669f1c961cd60a.jpg"/><Relationship Id="rId200369f1c961d2c3b" Type="http://schemas.openxmlformats.org/officeDocument/2006/relationships/image" Target="media/imgrId200369f1c961d2c3b.jpg"/><Relationship Id="rId516269f1c961e043a" Type="http://schemas.openxmlformats.org/officeDocument/2006/relationships/image" Target="media/imgrId516269f1c961e043a.jpg"/><Relationship Id="rId139169f1c961ed184" Type="http://schemas.openxmlformats.org/officeDocument/2006/relationships/image" Target="media/imgrId139169f1c961ed184.jpg"/><Relationship Id="rId218469f1c96201618" Type="http://schemas.openxmlformats.org/officeDocument/2006/relationships/image" Target="media/imgrId218469f1c96201618.jpg"/><Relationship Id="rId517369f1c9620d91c" Type="http://schemas.openxmlformats.org/officeDocument/2006/relationships/image" Target="media/imgrId517369f1c9620d91c.jpg"/><Relationship Id="rId407069f1c9621808e" Type="http://schemas.openxmlformats.org/officeDocument/2006/relationships/image" Target="media/imgrId407069f1c9621808e.jpg"/><Relationship Id="rId101469f1c9621b613" Type="http://schemas.openxmlformats.org/officeDocument/2006/relationships/image" Target="media/imgrId101469f1c9621b613.jpg"/><Relationship Id="rId350369f1c9622b2da" Type="http://schemas.openxmlformats.org/officeDocument/2006/relationships/image" Target="media/imgrId350369f1c9622b2da.jpg"/><Relationship Id="rId936769f1c96233a91" Type="http://schemas.openxmlformats.org/officeDocument/2006/relationships/image" Target="media/imgrId936769f1c96233a91.jpg"/><Relationship Id="rId587369f1c96236648" Type="http://schemas.openxmlformats.org/officeDocument/2006/relationships/image" Target="media/imgrId587369f1c96236648.jpg"/><Relationship Id="rId418969f1c96243185" Type="http://schemas.openxmlformats.org/officeDocument/2006/relationships/image" Target="media/imgrId418969f1c96243185.jpg"/><Relationship Id="rId470069f1c9626b647" Type="http://schemas.openxmlformats.org/officeDocument/2006/relationships/image" Target="media/imgrId470069f1c9626b647.jpg"/><Relationship Id="rId724869f1c96273b62" Type="http://schemas.openxmlformats.org/officeDocument/2006/relationships/image" Target="media/imgrId724869f1c96273b62.jpg"/><Relationship Id="rId823669f1c96280d07" Type="http://schemas.openxmlformats.org/officeDocument/2006/relationships/image" Target="media/imgrId823669f1c96280d07.jpg"/><Relationship Id="rId574369f1c96288eaa" Type="http://schemas.openxmlformats.org/officeDocument/2006/relationships/image" Target="media/imgrId574369f1c96288eaa.jpg"/><Relationship Id="rId187869f1c96291fa4" Type="http://schemas.openxmlformats.org/officeDocument/2006/relationships/image" Target="media/imgrId187869f1c96291fa4.jpg"/><Relationship Id="rId123569f1c962985b2" Type="http://schemas.openxmlformats.org/officeDocument/2006/relationships/image" Target="media/imgrId123569f1c962985b2.jpg"/><Relationship Id="rId945969f1c9629fd21" Type="http://schemas.openxmlformats.org/officeDocument/2006/relationships/image" Target="media/imgrId945969f1c9629fd21.jpg"/><Relationship Id="rId982869f1c962a7223" Type="http://schemas.openxmlformats.org/officeDocument/2006/relationships/image" Target="media/imgrId982869f1c962a7223.jpg"/><Relationship Id="rId456269f1c962ac379" Type="http://schemas.openxmlformats.org/officeDocument/2006/relationships/image" Target="media/imgrId456269f1c962ac379.jpg"/><Relationship Id="rId138269f1c962b5e52" Type="http://schemas.openxmlformats.org/officeDocument/2006/relationships/image" Target="media/imgrId138269f1c962b5e52.jpg"/><Relationship Id="rId160869f1c962b928a" Type="http://schemas.openxmlformats.org/officeDocument/2006/relationships/image" Target="media/imgrId160869f1c962b928a.jpg"/><Relationship Id="rId723669f1c962c4527" Type="http://schemas.openxmlformats.org/officeDocument/2006/relationships/image" Target="media/imgrId723669f1c962c4527.jpg"/><Relationship Id="rId472569f1c962d12cc" Type="http://schemas.openxmlformats.org/officeDocument/2006/relationships/image" Target="media/imgrId472569f1c962d12cc.jpg"/><Relationship Id="rId121669f1c962d5848" Type="http://schemas.openxmlformats.org/officeDocument/2006/relationships/image" Target="media/imgrId121669f1c962d5848.jpg"/><Relationship Id="rId910769f1c962ddc69" Type="http://schemas.openxmlformats.org/officeDocument/2006/relationships/image" Target="media/imgrId910769f1c962ddc69.jpg"/><Relationship Id="rId508069f1c962e3a8d" Type="http://schemas.openxmlformats.org/officeDocument/2006/relationships/image" Target="media/imgrId508069f1c962e3a8d.jpg"/><Relationship Id="rId185869f1c962e9055" Type="http://schemas.openxmlformats.org/officeDocument/2006/relationships/image" Target="media/imgrId185869f1c962e9055.jpg"/><Relationship Id="rId783869f1c962f2d6c" Type="http://schemas.openxmlformats.org/officeDocument/2006/relationships/image" Target="media/imgrId783869f1c962f2d6c.jpg"/><Relationship Id="rId130269f1c96302b58" Type="http://schemas.openxmlformats.org/officeDocument/2006/relationships/image" Target="media/imgrId130269f1c96302b58.jpg"/><Relationship Id="rId694269f1c96309d3b" Type="http://schemas.openxmlformats.org/officeDocument/2006/relationships/image" Target="media/imgrId694269f1c96309d3b.jpg"/><Relationship Id="rId717869f1c96312668" Type="http://schemas.openxmlformats.org/officeDocument/2006/relationships/image" Target="media/imgrId717869f1c96312668.jpg"/><Relationship Id="rId163669f1c96315b11" Type="http://schemas.openxmlformats.org/officeDocument/2006/relationships/image" Target="media/imgrId163669f1c96315b11.jpg"/><Relationship Id="rId348169f1c9631f944" Type="http://schemas.openxmlformats.org/officeDocument/2006/relationships/image" Target="media/imgrId348169f1c9631f944.jpg"/><Relationship Id="rId826469f1c963290fd" Type="http://schemas.openxmlformats.org/officeDocument/2006/relationships/image" Target="media/imgrId826469f1c963290fd.jpg"/><Relationship Id="rId284669f1c9632d412" Type="http://schemas.openxmlformats.org/officeDocument/2006/relationships/image" Target="media/imgrId284669f1c9632d412.jpg"/><Relationship Id="rId261169f1c963352c3" Type="http://schemas.openxmlformats.org/officeDocument/2006/relationships/image" Target="media/imgrId261169f1c963352c3.jpg"/><Relationship Id="rId719369f1c96338b02" Type="http://schemas.openxmlformats.org/officeDocument/2006/relationships/image" Target="media/imgrId719369f1c96338b02.gif"/><Relationship Id="rId477669f1c9633dc34" Type="http://schemas.openxmlformats.org/officeDocument/2006/relationships/image" Target="media/imgrId477669f1c9633dc34.jpg"/><Relationship Id="rId587069f1c963471b6" Type="http://schemas.openxmlformats.org/officeDocument/2006/relationships/image" Target="media/imgrId587069f1c963471b6.jpg"/><Relationship Id="rId743669f1c963516ab" Type="http://schemas.openxmlformats.org/officeDocument/2006/relationships/image" Target="media/imgrId743669f1c963516ab.jpg"/><Relationship Id="rId559469f1c96358c82" Type="http://schemas.openxmlformats.org/officeDocument/2006/relationships/image" Target="media/imgrId559469f1c96358c82.jpg"/><Relationship Id="rId443469f1c9635d005" Type="http://schemas.openxmlformats.org/officeDocument/2006/relationships/image" Target="media/imgrId443469f1c9635d005.jpg"/><Relationship Id="rId776669f1c96364b7f" Type="http://schemas.openxmlformats.org/officeDocument/2006/relationships/image" Target="media/imgrId776669f1c96364b7f.jpg"/><Relationship Id="rId321869f1c9636ad7b" Type="http://schemas.openxmlformats.org/officeDocument/2006/relationships/image" Target="media/imgrId321869f1c9636ad7b.jpg"/><Relationship Id="rId370969f1c9636eb3e" Type="http://schemas.openxmlformats.org/officeDocument/2006/relationships/image" Target="media/imgrId370969f1c9636eb3e.jpg"/><Relationship Id="rId454969f1c963729d2" Type="http://schemas.openxmlformats.org/officeDocument/2006/relationships/image" Target="media/imgrId454969f1c963729d2.jpg"/><Relationship Id="rId709269f1c9637668f" Type="http://schemas.openxmlformats.org/officeDocument/2006/relationships/image" Target="media/imgrId709269f1c9637668f.jpg"/><Relationship Id="rId467369f1c9637bf13" Type="http://schemas.openxmlformats.org/officeDocument/2006/relationships/image" Target="media/imgrId467369f1c9637bf13.jpg"/><Relationship Id="rId794969f1c963847f2" Type="http://schemas.openxmlformats.org/officeDocument/2006/relationships/image" Target="media/imgrId794969f1c963847f2.jpg"/><Relationship Id="rId738769f1c963934b0" Type="http://schemas.openxmlformats.org/officeDocument/2006/relationships/image" Target="media/imgrId738769f1c963934b0.jpg"/><Relationship Id="rId790469f1c9639ce0c" Type="http://schemas.openxmlformats.org/officeDocument/2006/relationships/image" Target="media/imgrId790469f1c9639ce0c.jpg"/><Relationship Id="rId411669f1c963a65ef" Type="http://schemas.openxmlformats.org/officeDocument/2006/relationships/image" Target="media/imgrId411669f1c963a65ef.jpg"/><Relationship Id="rId410469f1c963b0d52" Type="http://schemas.openxmlformats.org/officeDocument/2006/relationships/image" Target="media/imgrId410469f1c963b0d52.jpg"/><Relationship Id="rId422369f1c963b778d" Type="http://schemas.openxmlformats.org/officeDocument/2006/relationships/image" Target="media/imgrId422369f1c963b778d.jpg"/><Relationship Id="rId984069f1c963bcc75" Type="http://schemas.openxmlformats.org/officeDocument/2006/relationships/image" Target="media/imgrId984069f1c963bcc75.jpg"/><Relationship Id="rId259669f1c963c4e68" Type="http://schemas.openxmlformats.org/officeDocument/2006/relationships/image" Target="media/imgrId259669f1c963c4e68.jpg"/><Relationship Id="rId255269f1c963cab7c" Type="http://schemas.openxmlformats.org/officeDocument/2006/relationships/image" Target="media/imgrId255269f1c963cab7c.jpg"/><Relationship Id="rId217869f1c963d3cec" Type="http://schemas.openxmlformats.org/officeDocument/2006/relationships/image" Target="media/imgrId217869f1c963d3cec.jpg"/><Relationship Id="rId772269f1c963db6d0" Type="http://schemas.openxmlformats.org/officeDocument/2006/relationships/image" Target="media/imgrId772269f1c963db6d0.jpg"/><Relationship Id="rId524569f1c963e199a" Type="http://schemas.openxmlformats.org/officeDocument/2006/relationships/image" Target="media/imgrId524569f1c963e199a.jpg"/><Relationship Id="rId862269f1c963e706a" Type="http://schemas.openxmlformats.org/officeDocument/2006/relationships/image" Target="media/imgrId862269f1c963e706a.jpg"/><Relationship Id="rId944869f1c963ee546" Type="http://schemas.openxmlformats.org/officeDocument/2006/relationships/image" Target="media/imgrId944869f1c963ee546.jpg"/><Relationship Id="rId749169f1c963f19c4" Type="http://schemas.openxmlformats.org/officeDocument/2006/relationships/image" Target="media/imgrId749169f1c963f19c4.jpg"/><Relationship Id="rId789669f1c9640180b" Type="http://schemas.openxmlformats.org/officeDocument/2006/relationships/image" Target="media/imgrId789669f1c9640180b.jpg"/><Relationship Id="rId832469f1c964045cd" Type="http://schemas.openxmlformats.org/officeDocument/2006/relationships/image" Target="media/imgrId832469f1c964045cd.jpg"/><Relationship Id="rId756869f1c96408743" Type="http://schemas.openxmlformats.org/officeDocument/2006/relationships/image" Target="media/imgrId756869f1c96408743.jpg"/><Relationship Id="rId207569f1c9640d480" Type="http://schemas.openxmlformats.org/officeDocument/2006/relationships/image" Target="media/imgrId207569f1c9640d480.jpg"/><Relationship Id="rId838469f1c96416e6e" Type="http://schemas.openxmlformats.org/officeDocument/2006/relationships/image" Target="media/imgrId838469f1c96416e6e.jpg"/><Relationship Id="rId511769f1c9641e804" Type="http://schemas.openxmlformats.org/officeDocument/2006/relationships/image" Target="media/imgrId511769f1c9641e804.jpg"/><Relationship Id="rId479969f1c96425d2b" Type="http://schemas.openxmlformats.org/officeDocument/2006/relationships/image" Target="media/imgrId479969f1c96425d2b.jpg"/><Relationship Id="rId345669f1c9642eed1" Type="http://schemas.openxmlformats.org/officeDocument/2006/relationships/image" Target="media/imgrId345669f1c9642eed1.jpg"/><Relationship Id="rId421969f1c9642f2b5" Type="http://schemas.openxmlformats.org/officeDocument/2006/relationships/image" Target="media/imgrId421969f1c9642f2b5.png"/><Relationship Id="rId935769f1c9643a1c5" Type="http://schemas.openxmlformats.org/officeDocument/2006/relationships/image" Target="media/imgrId935769f1c9643a1c5.jpg"/><Relationship Id="rId874269f1c964428f8" Type="http://schemas.openxmlformats.org/officeDocument/2006/relationships/image" Target="media/imgrId874269f1c964428f8.jpg"/><Relationship Id="rId572269f1c96449c91" Type="http://schemas.openxmlformats.org/officeDocument/2006/relationships/image" Target="media/imgrId572269f1c96449c91.jpg"/><Relationship Id="rId314469f1c96452634" Type="http://schemas.openxmlformats.org/officeDocument/2006/relationships/image" Target="media/imgrId314469f1c96452634.jpg"/><Relationship Id="rId181269f1c9645b6a2" Type="http://schemas.openxmlformats.org/officeDocument/2006/relationships/image" Target="media/imgrId181269f1c9645b6a2.jpg"/><Relationship Id="rId546769f1c9645fbd9" Type="http://schemas.openxmlformats.org/officeDocument/2006/relationships/image" Target="media/imgrId546769f1c9645fbd9.jpg"/><Relationship Id="rId839669f1c96468dbf" Type="http://schemas.openxmlformats.org/officeDocument/2006/relationships/image" Target="media/imgrId839669f1c96468dbf.jpg"/><Relationship Id="rId792469f1c9646bdd7" Type="http://schemas.openxmlformats.org/officeDocument/2006/relationships/image" Target="media/imgrId792469f1c9646bdd7.jpg"/><Relationship Id="rId436069f1c964774f8" Type="http://schemas.openxmlformats.org/officeDocument/2006/relationships/image" Target="media/imgrId436069f1c964774f8.jpg"/><Relationship Id="rId717069f1c96480d68" Type="http://schemas.openxmlformats.org/officeDocument/2006/relationships/image" Target="media/imgrId717069f1c96480d68.jpg"/><Relationship Id="rId177969f1c96487451" Type="http://schemas.openxmlformats.org/officeDocument/2006/relationships/image" Target="media/imgrId177969f1c96487451.jpg"/><Relationship Id="rId256669f1c9648da73" Type="http://schemas.openxmlformats.org/officeDocument/2006/relationships/image" Target="media/imgrId256669f1c9648da73.jpg"/><Relationship Id="rId461469f1c96497662" Type="http://schemas.openxmlformats.org/officeDocument/2006/relationships/image" Target="media/imgrId461469f1c96497662.jpg"/><Relationship Id="rId584769f1c964a0bcb" Type="http://schemas.openxmlformats.org/officeDocument/2006/relationships/image" Target="media/imgrId584769f1c964a0bcb.jpg"/><Relationship Id="rId292969f1c964a6429" Type="http://schemas.openxmlformats.org/officeDocument/2006/relationships/image" Target="media/imgrId292969f1c964a6429.jpg"/><Relationship Id="rId170169f1c964ac104" Type="http://schemas.openxmlformats.org/officeDocument/2006/relationships/image" Target="media/imgrId170169f1c964ac104.jpg"/><Relationship Id="rId885369f1c964b4221" Type="http://schemas.openxmlformats.org/officeDocument/2006/relationships/image" Target="media/imgrId885369f1c964b4221.jpg"/><Relationship Id="rId539069f1c964b7177" Type="http://schemas.openxmlformats.org/officeDocument/2006/relationships/image" Target="media/imgrId539069f1c964b7177.jpg"/><Relationship Id="rId809169f1c964c051e" Type="http://schemas.openxmlformats.org/officeDocument/2006/relationships/image" Target="media/imgrId809169f1c964c051e.jpg"/><Relationship Id="rId410269f1c964ca5d9" Type="http://schemas.openxmlformats.org/officeDocument/2006/relationships/image" Target="media/imgrId410269f1c964ca5d9.jpg"/><Relationship Id="rId676569f1c964ce63b" Type="http://schemas.openxmlformats.org/officeDocument/2006/relationships/image" Target="media/imgrId676569f1c964ce63b.jpg"/><Relationship Id="rId657669f1c964d1368" Type="http://schemas.openxmlformats.org/officeDocument/2006/relationships/image" Target="media/imgrId657669f1c964d1368.jpg"/><Relationship Id="rId503569f1c964d6061" Type="http://schemas.openxmlformats.org/officeDocument/2006/relationships/image" Target="media/imgrId503569f1c964d6061.jpg"/><Relationship Id="rId442869f1c964d9d72" Type="http://schemas.openxmlformats.org/officeDocument/2006/relationships/image" Target="media/imgrId442869f1c964d9d72.jpg"/><Relationship Id="rId118569f1c964e42cb" Type="http://schemas.openxmlformats.org/officeDocument/2006/relationships/image" Target="media/imgrId118569f1c964e42cb.jpg"/><Relationship Id="rId751069f1c96509790" Type="http://schemas.openxmlformats.org/officeDocument/2006/relationships/image" Target="media/imgrId751069f1c96509790.jpg"/><Relationship Id="rId976469f1c96513cc9" Type="http://schemas.openxmlformats.org/officeDocument/2006/relationships/image" Target="media/imgrId976469f1c96513cc9.jpg"/><Relationship Id="rId222769f1c96517abe" Type="http://schemas.openxmlformats.org/officeDocument/2006/relationships/image" Target="media/imgrId222769f1c96517abe.jpg"/><Relationship Id="rId884169f1c9651f084" Type="http://schemas.openxmlformats.org/officeDocument/2006/relationships/image" Target="media/imgrId884169f1c9651f084.jpg"/><Relationship Id="rId455269f1c96523071" Type="http://schemas.openxmlformats.org/officeDocument/2006/relationships/image" Target="media/imgrId455269f1c96523071.jpg"/><Relationship Id="rId507669f1c9652af10" Type="http://schemas.openxmlformats.org/officeDocument/2006/relationships/image" Target="media/imgrId507669f1c9652af10.jpg"/><Relationship Id="rId617569f1c9653b140" Type="http://schemas.openxmlformats.org/officeDocument/2006/relationships/image" Target="media/imgrId617569f1c9653b140.jpg"/><Relationship Id="rId675669f1c9654439d" Type="http://schemas.openxmlformats.org/officeDocument/2006/relationships/image" Target="media/imgrId675669f1c9654439d.jpg"/><Relationship Id="rId488969f1c9654f64e" Type="http://schemas.openxmlformats.org/officeDocument/2006/relationships/image" Target="media/imgrId488969f1c9654f64e.jpg"/><Relationship Id="rId334669f1c9655710b" Type="http://schemas.openxmlformats.org/officeDocument/2006/relationships/image" Target="media/imgrId334669f1c9655710b.jpg"/><Relationship Id="rId856369f1c9655f46c" Type="http://schemas.openxmlformats.org/officeDocument/2006/relationships/image" Target="media/imgrId856369f1c9655f46c.jpg"/><Relationship Id="rId623269f1c9655fc3a" Type="http://schemas.openxmlformats.org/officeDocument/2006/relationships/image" Target="media/imgrId623269f1c9655fc3a.png"/><Relationship Id="rId253869f1c96568099" Type="http://schemas.openxmlformats.org/officeDocument/2006/relationships/image" Target="media/imgrId253869f1c96568099.jpg"/><Relationship Id="rId748969f1c9656f93b" Type="http://schemas.openxmlformats.org/officeDocument/2006/relationships/image" Target="media/imgrId748969f1c9656f93b.jpg"/><Relationship Id="rId555469f1c96575409" Type="http://schemas.openxmlformats.org/officeDocument/2006/relationships/image" Target="media/imgrId555469f1c96575409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434012" Type="http://schemas.openxmlformats.org/officeDocument/2006/relationships/image" Target="media/imgrId2143401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434012" Type="http://schemas.openxmlformats.org/officeDocument/2006/relationships/image" Target="media/imgrId2143401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434012" Type="http://schemas.openxmlformats.org/officeDocument/2006/relationships/image" Target="media/imgrId2143401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434012" Type="http://schemas.openxmlformats.org/officeDocument/2006/relationships/image" Target="media/imgrId2143401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434012" Type="http://schemas.openxmlformats.org/officeDocument/2006/relationships/image" Target="media/imgrId2143401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21434012" Type="http://schemas.openxmlformats.org/officeDocument/2006/relationships/image" Target="media/imgrId2143401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