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971143" w:name="ctxt"/>
    <w:bookmarkEnd w:id="7497114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72569f2037fc86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1269f2037fc88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4869f2037fc8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5669f2037fc8d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569f2037fc8f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4669f2037fc92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3969f2037fc94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2669f2037fc97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9969f2037fc99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1269f2037fc9b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3569f2037fc9e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3069f2037fca0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1469f2037fca2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603">
    <w:multiLevelType w:val="hybridMultilevel"/>
    <w:lvl w:ilvl="0" w:tplc="64693250">
      <w:start w:val="1"/>
      <w:numFmt w:val="decimal"/>
      <w:lvlText w:val="%1."/>
      <w:lvlJc w:val="left"/>
      <w:pPr>
        <w:ind w:left="720" w:hanging="360"/>
      </w:pPr>
    </w:lvl>
    <w:lvl w:ilvl="1" w:tplc="64693250" w:tentative="1">
      <w:start w:val="1"/>
      <w:numFmt w:val="lowerLetter"/>
      <w:lvlText w:val="%2."/>
      <w:lvlJc w:val="left"/>
      <w:pPr>
        <w:ind w:left="1440" w:hanging="360"/>
      </w:pPr>
    </w:lvl>
    <w:lvl w:ilvl="2" w:tplc="64693250" w:tentative="1">
      <w:start w:val="1"/>
      <w:numFmt w:val="lowerRoman"/>
      <w:lvlText w:val="%3."/>
      <w:lvlJc w:val="right"/>
      <w:pPr>
        <w:ind w:left="2160" w:hanging="180"/>
      </w:pPr>
    </w:lvl>
    <w:lvl w:ilvl="3" w:tplc="64693250" w:tentative="1">
      <w:start w:val="1"/>
      <w:numFmt w:val="decimal"/>
      <w:lvlText w:val="%4."/>
      <w:lvlJc w:val="left"/>
      <w:pPr>
        <w:ind w:left="2880" w:hanging="360"/>
      </w:pPr>
    </w:lvl>
    <w:lvl w:ilvl="4" w:tplc="64693250" w:tentative="1">
      <w:start w:val="1"/>
      <w:numFmt w:val="lowerLetter"/>
      <w:lvlText w:val="%5."/>
      <w:lvlJc w:val="left"/>
      <w:pPr>
        <w:ind w:left="3600" w:hanging="360"/>
      </w:pPr>
    </w:lvl>
    <w:lvl w:ilvl="5" w:tplc="64693250" w:tentative="1">
      <w:start w:val="1"/>
      <w:numFmt w:val="lowerRoman"/>
      <w:lvlText w:val="%6."/>
      <w:lvlJc w:val="right"/>
      <w:pPr>
        <w:ind w:left="4320" w:hanging="180"/>
      </w:pPr>
    </w:lvl>
    <w:lvl w:ilvl="6" w:tplc="64693250" w:tentative="1">
      <w:start w:val="1"/>
      <w:numFmt w:val="decimal"/>
      <w:lvlText w:val="%7."/>
      <w:lvlJc w:val="left"/>
      <w:pPr>
        <w:ind w:left="5040" w:hanging="360"/>
      </w:pPr>
    </w:lvl>
    <w:lvl w:ilvl="7" w:tplc="64693250" w:tentative="1">
      <w:start w:val="1"/>
      <w:numFmt w:val="lowerLetter"/>
      <w:lvlText w:val="%8."/>
      <w:lvlJc w:val="left"/>
      <w:pPr>
        <w:ind w:left="5760" w:hanging="360"/>
      </w:pPr>
    </w:lvl>
    <w:lvl w:ilvl="8" w:tplc="64693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02">
    <w:multiLevelType w:val="hybridMultilevel"/>
    <w:lvl w:ilvl="0" w:tplc="144341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602">
    <w:abstractNumId w:val="24602"/>
  </w:num>
  <w:num w:numId="24603">
    <w:abstractNumId w:val="246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0150766" Type="http://schemas.openxmlformats.org/officeDocument/2006/relationships/comments" Target="comments.xml"/><Relationship Id="rId597987991" Type="http://schemas.microsoft.com/office/2011/relationships/commentsExtended" Target="commentsExtended.xml"/><Relationship Id="rId572569f2037fc8644" Type="http://schemas.openxmlformats.org/officeDocument/2006/relationships/hyperlink" Target="https://iservice.lombardini.it/documents/Manuals/7758/a_-_intake_and_exhaust.pdf" TargetMode="External"/><Relationship Id="rId671269f2037fc88bb" Type="http://schemas.openxmlformats.org/officeDocument/2006/relationships/hyperlink" Target="https://iservice.lombardini.it/documents/Manuals/7746/b_-_connecting_rod-piston_set.pdf" TargetMode="External"/><Relationship Id="rId804869f2037fc8b1b" Type="http://schemas.openxmlformats.org/officeDocument/2006/relationships/hyperlink" Target="https://iservice.lombardini.it/documents/Manuals/7747/c_-_crankshaft-flywheel.pdf" TargetMode="External"/><Relationship Id="rId455669f2037fc8d8a" Type="http://schemas.openxmlformats.org/officeDocument/2006/relationships/hyperlink" Target="https://iservice.lombardini.it/documents/Manuals/7748/d_-_cranckcase-gear_cover-mounts.pdf" TargetMode="External"/><Relationship Id="rId225569f2037fc8fea" Type="http://schemas.openxmlformats.org/officeDocument/2006/relationships/hyperlink" Target="https://iservice.lombardini.it/documents/Manuals/7749/e_-_timing-speed_governor.pdf" TargetMode="External"/><Relationship Id="rId744669f2037fc9241" Type="http://schemas.openxmlformats.org/officeDocument/2006/relationships/hyperlink" Target="https://iservice.lombardini.it/documents/Manuals/7750/f_-_cylinder_head_ignition.pdf" TargetMode="External"/><Relationship Id="rId793969f2037fc94a8" Type="http://schemas.openxmlformats.org/officeDocument/2006/relationships/hyperlink" Target="https://iservice.lombardini.it/documents/Manuals/7751/g_-_fuel_system.pdf" TargetMode="External"/><Relationship Id="rId352669f2037fc9718" Type="http://schemas.openxmlformats.org/officeDocument/2006/relationships/hyperlink" Target="https://iservice.lombardini.it/documents/Manuals/7752/h_-_carburetor.pdf" TargetMode="External"/><Relationship Id="rId609969f2037fc9970" Type="http://schemas.openxmlformats.org/officeDocument/2006/relationships/hyperlink" Target="https://iservice.lombardini.it/documents/Manuals/7753/i_-_cooling_panels.pdf" TargetMode="External"/><Relationship Id="rId331269f2037fc9bc7" Type="http://schemas.openxmlformats.org/officeDocument/2006/relationships/hyperlink" Target="https://iservice.lombardini.it/documents/Manuals/7754/l_-_controls.pdf" TargetMode="External"/><Relationship Id="rId973569f2037fc9e1e" Type="http://schemas.openxmlformats.org/officeDocument/2006/relationships/hyperlink" Target="https://iservice.lombardini.it/documents/Manuals/7755/m_-_starting.pdf" TargetMode="External"/><Relationship Id="rId773069f2037fca08c" Type="http://schemas.openxmlformats.org/officeDocument/2006/relationships/hyperlink" Target="https://iservice.lombardini.it/documents/Manuals/7756/n_-_suondproofing.pdf" TargetMode="External"/><Relationship Id="rId781469f2037fca2ff" Type="http://schemas.openxmlformats.org/officeDocument/2006/relationships/hyperlink" Target="https://iservice.lombardini.it/documents/Manuals/775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