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9645158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349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5186764" w:name="ctxt"/>
    <w:bookmarkEnd w:id="651867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36825" name="name231069f2041a516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569f2041a51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39769f2041a51a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85969f2041a51c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66869f2041a51e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64969f2041a522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43357" name="name153669f2041a5ba57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113369f2041a5b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23981" name="name862869f2041a644c5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435569f2041a64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31540" name="name939769f2041a6850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1369f2041a68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40669f2041a68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01644" name="name988869f2041a6f49f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12569f2041a6f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31526" name="name739469f2041a7390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0369f2041a73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830969f2041a73c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67885" name="name429769f2041a772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269f2041a77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07769f2041a776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45333" name="name801069f2041a7f0f9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645569f2041a7f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68586" name="name398669f2041a838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369f2041a83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658269f2041a84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362614" name="name810769f2041a8c388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670669f2041a8c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609981" name="name194469f2041a9225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86669f2041a92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0769f2041a925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13933" name="name836869f2041a967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769f2041a96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70645" name="name218869f2041a9ec5e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874069f2041a9e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27272" name="name919169f2041aa1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369f2041aa1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99648" name="name267969f2041aa9c65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721269f2041aa9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80746" name="name559769f2041aac8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269f2041aac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556123" name="name728869f2041ab553f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32069f2041ab5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32902" name="name505269f2041abad31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84969f2041aba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05102" name="name359969f2041ac0c6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9769f2041ac0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484141" name="name322069f2041aca0ee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931069f2041aca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9969f2041aca35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93808" name="name185569f2041ad04f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0269f2041ad0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26869f2041ad08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54668" name="name190169f2041ad2f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569f2041ad2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2469f2041ad33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74669f2041ad36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59569f2041ad38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67569f2041ad3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570469" name="name668269f2041ad98ed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499169f2041ad9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9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736202" name="name525269f2041ae335a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05869f2041ae3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78741" name="name433769f2041aeab34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843669f2041aea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4387" name="name809369f2041af267c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03369f2041af2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0669f2041af2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569669f2041af2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42769f2041af2c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344069f2041af2e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37983" name="name839269f2041b059b9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285469f2041b05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95353" name="name179969f2041b098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469f2041b09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274569f2041b09d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709309" name="name242769f2041b1119c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166569f2041b11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47576" name="name357469f2041b14e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369f2041b14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55569f2041b153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12069f2041b155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732769f2041b15e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886669f2041b163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141598" name="name763769f2041b1c78f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748869f2041b1c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53731" name="name320369f2041b257a0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420869f2041b25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7269f2041b25a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44237" name="name402169f2041b295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269f2041b29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575369f2041b29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76369f2041b29c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081521" name="name838969f2041b33a9a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720769f2041b33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7582" name="name732269f2041b41173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59169f2041b41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0456" name="name661669f2041b441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469f2041b44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94975" name="name252069f2041b4eac3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37069f2041b4e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26111" name="name498469f2041b51e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569f2041b51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215294" name="name412769f2041b5a659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521769f2041b5a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95037" name="name650369f2041b6587a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17269f2041b65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89560" name="name134969f2041b6cd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669f2041b6c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682776" name="name854769f2041b7ca90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851469f2041b7c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531169f2041b7d1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79375" name="name384869f2041b8a748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847369f2041b8a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7169f2041b8a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804069f2041b8b3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39514" name="name711669f2041b93933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67269f2041b93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8369f2041b93bc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21516" name="name263869f2041b973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269f2041b97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0769f2041b977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59869f2041b978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07369f2041b97b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11241" name="name151669f2041b9e744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814969f2041b9e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92169" name="name762969f2041ba6464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50869f2041ba6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49069f2041ba68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73455" name="name160869f2041bb00e9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19069f2041bb0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9869f2041bb03a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3369f2041bb0a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96553" name="name265169f2041bb99f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251969f2041bb9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978057" name="name309869f2041bc0c7b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538869f2041bc0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19569f2041bc1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46369f2041bc18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169290" name="name419169f2041bc96bf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31369f2041bc9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0469f2041bc998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99837" name="name931769f2041bd01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869f2041bd0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8469f2041bd05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86569f2041bd06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63994" name="name422669f2041bd8081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260769f2041bd8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0769f2041bd836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23913" name="name732569f2041bdb8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169f2041bdb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21269f2041bdbe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39925" name="name262469f2041be2d39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896769f2041be2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64069f2041be33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444076" name="name727469f2041beb364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498269f2041beb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3069f2041beb6a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43769f2041bebd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29183" name="name979569f2041bf02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669f2041bf0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4169f2041bf0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268169f2041bf07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70315" name="name288969f2041c0609a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19369f2041c06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6987780" name="name553269f2041c0e97d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248869f2041c0e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09400" name="name943669f2041c1912b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788569f2041c19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6169f2041c1946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32893" name="name437769f2041c1ce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769f2041c1c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708369f2041c1d4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72869f2041c1d6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14524" name="name616769f2041c265a5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390669f2041c26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301140" name="name643469f2041c305c3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62869f2041c30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82101" name="name690869f2041c41919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288369f2041c41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3569f2041c41cb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18638" name="name444669f2041c46c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169f2041c46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5369f2041c470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777569f2041c473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10517" name="name124769f2041c4fde6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537569f2041c4f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47969f2041c501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59096" name="name699669f2041c5a4e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98669f2041c5a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87572" name="name819669f2041c656f6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234369f2041c65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22021" name="name565569f2041c6d1e6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183169f2041c6d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07380" name="name364969f2041c744ef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444569f2041c74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9669f2041c75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27569f2041c753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994307" name="name307569f2041c7bfda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479769f2041c7b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092376" name="name453469f2041c7f05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86469f2041c7f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94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41469f2041c7f3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4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4969f2041c7f7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9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7969f2041c7f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68839" name="name574969f2041c88e72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215669f2041c88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49827" name="name736169f2041c8b9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269f2041c8b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4069f2041c8bd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94669f2041c8c0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556410" name="name460369f2041c9366b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698769f2041c93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4069f2041c93a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25104" name="name838769f2041c9cbc0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402669f2041c9c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29044" name="name222969f2041ca5a42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57669f2041ca5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84969f2041ca5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15469f2041ca6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8469f2041ca6d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90068" name="name700069f2041cad349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104669f2041ca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074291" name="name296169f2041cb536b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730369f2041cb5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66869" name="name469369f2041cba4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369f2041cba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765583" name="name713269f2041cc56b9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268769f2041cc5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982569f2041cc5b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9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44858" name="name185369f2041cd1f00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616869f2041cd1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812239" name="name299869f2041cd8fd5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04469f2041cd8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2369f2041cd95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42387" name="name564069f2041cdf5de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185969f2041cdf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206669f2041cdf9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0969f2041cdfb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782569f2041ce0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6169f2041ce07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95588" name="name215869f2041ce7ab1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69269f2041ce7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5369f2041ce7f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9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0569f2041ce8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15838" name="name591169f2041cee451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661069f2041cee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42224" name="name557369f2041cf34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969f2041cf3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39869f2041cf37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043552" name="name844769f2041d05bb3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263569f2041d05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9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379820" name="name998869f2041d0d896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60269f2041d0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77040" name="name224269f2041d11f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469f2041d11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9369f2041d123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5020" name="name151369f2041d18ee6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324869f2041d18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69717" name="name695369f2041d20775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852669f2041d20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90670" name="name743069f2041d2529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7169f2041d25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163466" name="name581769f2041d2ffb2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515869f2041d2f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9147333" name="name196069f2041d3acd3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474269f2041d3a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98852" name="name200069f2041d3f8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569f2041d3f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7369f2041d3fc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2169f2041d3f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16969f2041d3f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9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81140" name="name110769f2041d4764b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525469f2041d47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45217" name="name937069f2041d4b5a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7369f2041d4b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9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9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9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57172" name="name931669f2041d528d1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642769f2041d52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6828" name="name207569f2041d590ac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724269f2041d59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9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12104108" name="name474969f2041d6057f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96969f2041d60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72801338" name="name523069f2041d67696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09869f2041d67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83458" name="name137869f2041d6d5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369f2041d6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64002620" name="name245969f2041d76d0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5769f2041d76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37812721" name="name167969f2041d7e6f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82869f2041d7e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21854" name="name259769f2041d846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369f2041d84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1169f2041d84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04423" name="name647669f2041d8829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8169f2041d88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614160" name="name123169f2041d8f3d6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782769f2041d8f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20332" name="name906069f2041d97027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40969f2041d97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80047" name="name224969f2041d9baa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6869f2041d9b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9615154" name="name460869f2041da5020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96169f2041da5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5152508" name="name234469f2041daeaec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80769f2041dae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1943" name="name229169f2041db894e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367769f2041db8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212294" name="name187269f2041dc3c6a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365569f2041dc3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29885" name="name210869f2041dca9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569f2041dca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62408" name="name541369f2041dd31b4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89369f2041dd3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760160" name="name181369f2041ddad75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93369f2041dda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306762" name="name580369f2041de6830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51569f2041de6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1998094" name="name944869f2041ded1ee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340569f2041ded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684259" name="name913869f2041df3d5e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26169f2041df3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9514">
    <w:multiLevelType w:val="hybridMultilevel"/>
    <w:lvl w:ilvl="0" w:tplc="91966438">
      <w:start w:val="1"/>
      <w:numFmt w:val="decimal"/>
      <w:lvlText w:val="%1."/>
      <w:lvlJc w:val="left"/>
      <w:pPr>
        <w:ind w:left="720" w:hanging="360"/>
      </w:pPr>
    </w:lvl>
    <w:lvl w:ilvl="1" w:tplc="91966438" w:tentative="1">
      <w:start w:val="1"/>
      <w:numFmt w:val="lowerLetter"/>
      <w:lvlText w:val="%2."/>
      <w:lvlJc w:val="left"/>
      <w:pPr>
        <w:ind w:left="1440" w:hanging="360"/>
      </w:pPr>
    </w:lvl>
    <w:lvl w:ilvl="2" w:tplc="91966438" w:tentative="1">
      <w:start w:val="1"/>
      <w:numFmt w:val="lowerRoman"/>
      <w:lvlText w:val="%3."/>
      <w:lvlJc w:val="right"/>
      <w:pPr>
        <w:ind w:left="2160" w:hanging="180"/>
      </w:pPr>
    </w:lvl>
    <w:lvl w:ilvl="3" w:tplc="91966438" w:tentative="1">
      <w:start w:val="1"/>
      <w:numFmt w:val="decimal"/>
      <w:lvlText w:val="%4."/>
      <w:lvlJc w:val="left"/>
      <w:pPr>
        <w:ind w:left="2880" w:hanging="360"/>
      </w:pPr>
    </w:lvl>
    <w:lvl w:ilvl="4" w:tplc="91966438" w:tentative="1">
      <w:start w:val="1"/>
      <w:numFmt w:val="lowerLetter"/>
      <w:lvlText w:val="%5."/>
      <w:lvlJc w:val="left"/>
      <w:pPr>
        <w:ind w:left="3600" w:hanging="360"/>
      </w:pPr>
    </w:lvl>
    <w:lvl w:ilvl="5" w:tplc="91966438" w:tentative="1">
      <w:start w:val="1"/>
      <w:numFmt w:val="lowerRoman"/>
      <w:lvlText w:val="%6."/>
      <w:lvlJc w:val="right"/>
      <w:pPr>
        <w:ind w:left="4320" w:hanging="180"/>
      </w:pPr>
    </w:lvl>
    <w:lvl w:ilvl="6" w:tplc="91966438" w:tentative="1">
      <w:start w:val="1"/>
      <w:numFmt w:val="decimal"/>
      <w:lvlText w:val="%7."/>
      <w:lvlJc w:val="left"/>
      <w:pPr>
        <w:ind w:left="5040" w:hanging="360"/>
      </w:pPr>
    </w:lvl>
    <w:lvl w:ilvl="7" w:tplc="91966438" w:tentative="1">
      <w:start w:val="1"/>
      <w:numFmt w:val="lowerLetter"/>
      <w:lvlText w:val="%8."/>
      <w:lvlJc w:val="left"/>
      <w:pPr>
        <w:ind w:left="5760" w:hanging="360"/>
      </w:pPr>
    </w:lvl>
    <w:lvl w:ilvl="8" w:tplc="91966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3">
    <w:multiLevelType w:val="hybridMultilevel"/>
    <w:lvl w:ilvl="0" w:tplc="94127850">
      <w:start w:val="1"/>
      <w:numFmt w:val="decimal"/>
      <w:lvlText w:val="%1."/>
      <w:lvlJc w:val="left"/>
      <w:pPr>
        <w:ind w:left="720" w:hanging="360"/>
      </w:pPr>
    </w:lvl>
    <w:lvl w:ilvl="1" w:tplc="94127850" w:tentative="1">
      <w:start w:val="1"/>
      <w:numFmt w:val="lowerLetter"/>
      <w:lvlText w:val="%2."/>
      <w:lvlJc w:val="left"/>
      <w:pPr>
        <w:ind w:left="1440" w:hanging="360"/>
      </w:pPr>
    </w:lvl>
    <w:lvl w:ilvl="2" w:tplc="94127850" w:tentative="1">
      <w:start w:val="1"/>
      <w:numFmt w:val="lowerRoman"/>
      <w:lvlText w:val="%3."/>
      <w:lvlJc w:val="right"/>
      <w:pPr>
        <w:ind w:left="2160" w:hanging="180"/>
      </w:pPr>
    </w:lvl>
    <w:lvl w:ilvl="3" w:tplc="94127850" w:tentative="1">
      <w:start w:val="1"/>
      <w:numFmt w:val="decimal"/>
      <w:lvlText w:val="%4."/>
      <w:lvlJc w:val="left"/>
      <w:pPr>
        <w:ind w:left="2880" w:hanging="360"/>
      </w:pPr>
    </w:lvl>
    <w:lvl w:ilvl="4" w:tplc="94127850" w:tentative="1">
      <w:start w:val="1"/>
      <w:numFmt w:val="lowerLetter"/>
      <w:lvlText w:val="%5."/>
      <w:lvlJc w:val="left"/>
      <w:pPr>
        <w:ind w:left="3600" w:hanging="360"/>
      </w:pPr>
    </w:lvl>
    <w:lvl w:ilvl="5" w:tplc="94127850" w:tentative="1">
      <w:start w:val="1"/>
      <w:numFmt w:val="lowerRoman"/>
      <w:lvlText w:val="%6."/>
      <w:lvlJc w:val="right"/>
      <w:pPr>
        <w:ind w:left="4320" w:hanging="180"/>
      </w:pPr>
    </w:lvl>
    <w:lvl w:ilvl="6" w:tplc="94127850" w:tentative="1">
      <w:start w:val="1"/>
      <w:numFmt w:val="decimal"/>
      <w:lvlText w:val="%7."/>
      <w:lvlJc w:val="left"/>
      <w:pPr>
        <w:ind w:left="5040" w:hanging="360"/>
      </w:pPr>
    </w:lvl>
    <w:lvl w:ilvl="7" w:tplc="94127850" w:tentative="1">
      <w:start w:val="1"/>
      <w:numFmt w:val="lowerLetter"/>
      <w:lvlText w:val="%8."/>
      <w:lvlJc w:val="left"/>
      <w:pPr>
        <w:ind w:left="5760" w:hanging="360"/>
      </w:pPr>
    </w:lvl>
    <w:lvl w:ilvl="8" w:tplc="94127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2">
    <w:multiLevelType w:val="hybridMultilevel"/>
    <w:lvl w:ilvl="0" w:tplc="55722741">
      <w:start w:val="1"/>
      <w:numFmt w:val="decimal"/>
      <w:lvlText w:val="%1."/>
      <w:lvlJc w:val="left"/>
      <w:pPr>
        <w:ind w:left="720" w:hanging="360"/>
      </w:pPr>
    </w:lvl>
    <w:lvl w:ilvl="1" w:tplc="55722741" w:tentative="1">
      <w:start w:val="1"/>
      <w:numFmt w:val="lowerLetter"/>
      <w:lvlText w:val="%2."/>
      <w:lvlJc w:val="left"/>
      <w:pPr>
        <w:ind w:left="1440" w:hanging="360"/>
      </w:pPr>
    </w:lvl>
    <w:lvl w:ilvl="2" w:tplc="55722741" w:tentative="1">
      <w:start w:val="1"/>
      <w:numFmt w:val="lowerRoman"/>
      <w:lvlText w:val="%3."/>
      <w:lvlJc w:val="right"/>
      <w:pPr>
        <w:ind w:left="2160" w:hanging="180"/>
      </w:pPr>
    </w:lvl>
    <w:lvl w:ilvl="3" w:tplc="55722741" w:tentative="1">
      <w:start w:val="1"/>
      <w:numFmt w:val="decimal"/>
      <w:lvlText w:val="%4."/>
      <w:lvlJc w:val="left"/>
      <w:pPr>
        <w:ind w:left="2880" w:hanging="360"/>
      </w:pPr>
    </w:lvl>
    <w:lvl w:ilvl="4" w:tplc="55722741" w:tentative="1">
      <w:start w:val="1"/>
      <w:numFmt w:val="lowerLetter"/>
      <w:lvlText w:val="%5."/>
      <w:lvlJc w:val="left"/>
      <w:pPr>
        <w:ind w:left="3600" w:hanging="360"/>
      </w:pPr>
    </w:lvl>
    <w:lvl w:ilvl="5" w:tplc="55722741" w:tentative="1">
      <w:start w:val="1"/>
      <w:numFmt w:val="lowerRoman"/>
      <w:lvlText w:val="%6."/>
      <w:lvlJc w:val="right"/>
      <w:pPr>
        <w:ind w:left="4320" w:hanging="180"/>
      </w:pPr>
    </w:lvl>
    <w:lvl w:ilvl="6" w:tplc="55722741" w:tentative="1">
      <w:start w:val="1"/>
      <w:numFmt w:val="decimal"/>
      <w:lvlText w:val="%7."/>
      <w:lvlJc w:val="left"/>
      <w:pPr>
        <w:ind w:left="5040" w:hanging="360"/>
      </w:pPr>
    </w:lvl>
    <w:lvl w:ilvl="7" w:tplc="55722741" w:tentative="1">
      <w:start w:val="1"/>
      <w:numFmt w:val="lowerLetter"/>
      <w:lvlText w:val="%8."/>
      <w:lvlJc w:val="left"/>
      <w:pPr>
        <w:ind w:left="5760" w:hanging="360"/>
      </w:pPr>
    </w:lvl>
    <w:lvl w:ilvl="8" w:tplc="55722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1">
    <w:multiLevelType w:val="hybridMultilevel"/>
    <w:lvl w:ilvl="0" w:tplc="76385221">
      <w:start w:val="1"/>
      <w:numFmt w:val="decimal"/>
      <w:lvlText w:val="%1."/>
      <w:lvlJc w:val="left"/>
      <w:pPr>
        <w:ind w:left="720" w:hanging="360"/>
      </w:pPr>
    </w:lvl>
    <w:lvl w:ilvl="1" w:tplc="76385221" w:tentative="1">
      <w:start w:val="1"/>
      <w:numFmt w:val="lowerLetter"/>
      <w:lvlText w:val="%2."/>
      <w:lvlJc w:val="left"/>
      <w:pPr>
        <w:ind w:left="1440" w:hanging="360"/>
      </w:pPr>
    </w:lvl>
    <w:lvl w:ilvl="2" w:tplc="76385221" w:tentative="1">
      <w:start w:val="1"/>
      <w:numFmt w:val="lowerRoman"/>
      <w:lvlText w:val="%3."/>
      <w:lvlJc w:val="right"/>
      <w:pPr>
        <w:ind w:left="2160" w:hanging="180"/>
      </w:pPr>
    </w:lvl>
    <w:lvl w:ilvl="3" w:tplc="76385221" w:tentative="1">
      <w:start w:val="1"/>
      <w:numFmt w:val="decimal"/>
      <w:lvlText w:val="%4."/>
      <w:lvlJc w:val="left"/>
      <w:pPr>
        <w:ind w:left="2880" w:hanging="360"/>
      </w:pPr>
    </w:lvl>
    <w:lvl w:ilvl="4" w:tplc="76385221" w:tentative="1">
      <w:start w:val="1"/>
      <w:numFmt w:val="lowerLetter"/>
      <w:lvlText w:val="%5."/>
      <w:lvlJc w:val="left"/>
      <w:pPr>
        <w:ind w:left="3600" w:hanging="360"/>
      </w:pPr>
    </w:lvl>
    <w:lvl w:ilvl="5" w:tplc="76385221" w:tentative="1">
      <w:start w:val="1"/>
      <w:numFmt w:val="lowerRoman"/>
      <w:lvlText w:val="%6."/>
      <w:lvlJc w:val="right"/>
      <w:pPr>
        <w:ind w:left="4320" w:hanging="180"/>
      </w:pPr>
    </w:lvl>
    <w:lvl w:ilvl="6" w:tplc="76385221" w:tentative="1">
      <w:start w:val="1"/>
      <w:numFmt w:val="decimal"/>
      <w:lvlText w:val="%7."/>
      <w:lvlJc w:val="left"/>
      <w:pPr>
        <w:ind w:left="5040" w:hanging="360"/>
      </w:pPr>
    </w:lvl>
    <w:lvl w:ilvl="7" w:tplc="76385221" w:tentative="1">
      <w:start w:val="1"/>
      <w:numFmt w:val="lowerLetter"/>
      <w:lvlText w:val="%8."/>
      <w:lvlJc w:val="left"/>
      <w:pPr>
        <w:ind w:left="5760" w:hanging="360"/>
      </w:pPr>
    </w:lvl>
    <w:lvl w:ilvl="8" w:tplc="76385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0">
    <w:multiLevelType w:val="hybridMultilevel"/>
    <w:lvl w:ilvl="0" w:tplc="88921368">
      <w:start w:val="1"/>
      <w:numFmt w:val="decimal"/>
      <w:lvlText w:val="%1."/>
      <w:lvlJc w:val="left"/>
      <w:pPr>
        <w:ind w:left="720" w:hanging="360"/>
      </w:pPr>
    </w:lvl>
    <w:lvl w:ilvl="1" w:tplc="88921368" w:tentative="1">
      <w:start w:val="1"/>
      <w:numFmt w:val="lowerLetter"/>
      <w:lvlText w:val="%2."/>
      <w:lvlJc w:val="left"/>
      <w:pPr>
        <w:ind w:left="1440" w:hanging="360"/>
      </w:pPr>
    </w:lvl>
    <w:lvl w:ilvl="2" w:tplc="88921368" w:tentative="1">
      <w:start w:val="1"/>
      <w:numFmt w:val="lowerRoman"/>
      <w:lvlText w:val="%3."/>
      <w:lvlJc w:val="right"/>
      <w:pPr>
        <w:ind w:left="2160" w:hanging="180"/>
      </w:pPr>
    </w:lvl>
    <w:lvl w:ilvl="3" w:tplc="88921368" w:tentative="1">
      <w:start w:val="1"/>
      <w:numFmt w:val="decimal"/>
      <w:lvlText w:val="%4."/>
      <w:lvlJc w:val="left"/>
      <w:pPr>
        <w:ind w:left="2880" w:hanging="360"/>
      </w:pPr>
    </w:lvl>
    <w:lvl w:ilvl="4" w:tplc="88921368" w:tentative="1">
      <w:start w:val="1"/>
      <w:numFmt w:val="lowerLetter"/>
      <w:lvlText w:val="%5."/>
      <w:lvlJc w:val="left"/>
      <w:pPr>
        <w:ind w:left="3600" w:hanging="360"/>
      </w:pPr>
    </w:lvl>
    <w:lvl w:ilvl="5" w:tplc="88921368" w:tentative="1">
      <w:start w:val="1"/>
      <w:numFmt w:val="lowerRoman"/>
      <w:lvlText w:val="%6."/>
      <w:lvlJc w:val="right"/>
      <w:pPr>
        <w:ind w:left="4320" w:hanging="180"/>
      </w:pPr>
    </w:lvl>
    <w:lvl w:ilvl="6" w:tplc="88921368" w:tentative="1">
      <w:start w:val="1"/>
      <w:numFmt w:val="decimal"/>
      <w:lvlText w:val="%7."/>
      <w:lvlJc w:val="left"/>
      <w:pPr>
        <w:ind w:left="5040" w:hanging="360"/>
      </w:pPr>
    </w:lvl>
    <w:lvl w:ilvl="7" w:tplc="88921368" w:tentative="1">
      <w:start w:val="1"/>
      <w:numFmt w:val="lowerLetter"/>
      <w:lvlText w:val="%8."/>
      <w:lvlJc w:val="left"/>
      <w:pPr>
        <w:ind w:left="5760" w:hanging="360"/>
      </w:pPr>
    </w:lvl>
    <w:lvl w:ilvl="8" w:tplc="88921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9">
    <w:multiLevelType w:val="hybridMultilevel"/>
    <w:lvl w:ilvl="0" w:tplc="42339326">
      <w:start w:val="1"/>
      <w:numFmt w:val="decimal"/>
      <w:lvlText w:val="%1."/>
      <w:lvlJc w:val="left"/>
      <w:pPr>
        <w:ind w:left="720" w:hanging="360"/>
      </w:pPr>
    </w:lvl>
    <w:lvl w:ilvl="1" w:tplc="42339326" w:tentative="1">
      <w:start w:val="1"/>
      <w:numFmt w:val="lowerLetter"/>
      <w:lvlText w:val="%2."/>
      <w:lvlJc w:val="left"/>
      <w:pPr>
        <w:ind w:left="1440" w:hanging="360"/>
      </w:pPr>
    </w:lvl>
    <w:lvl w:ilvl="2" w:tplc="42339326" w:tentative="1">
      <w:start w:val="1"/>
      <w:numFmt w:val="lowerRoman"/>
      <w:lvlText w:val="%3."/>
      <w:lvlJc w:val="right"/>
      <w:pPr>
        <w:ind w:left="2160" w:hanging="180"/>
      </w:pPr>
    </w:lvl>
    <w:lvl w:ilvl="3" w:tplc="42339326" w:tentative="1">
      <w:start w:val="1"/>
      <w:numFmt w:val="decimal"/>
      <w:lvlText w:val="%4."/>
      <w:lvlJc w:val="left"/>
      <w:pPr>
        <w:ind w:left="2880" w:hanging="360"/>
      </w:pPr>
    </w:lvl>
    <w:lvl w:ilvl="4" w:tplc="42339326" w:tentative="1">
      <w:start w:val="1"/>
      <w:numFmt w:val="lowerLetter"/>
      <w:lvlText w:val="%5."/>
      <w:lvlJc w:val="left"/>
      <w:pPr>
        <w:ind w:left="3600" w:hanging="360"/>
      </w:pPr>
    </w:lvl>
    <w:lvl w:ilvl="5" w:tplc="42339326" w:tentative="1">
      <w:start w:val="1"/>
      <w:numFmt w:val="lowerRoman"/>
      <w:lvlText w:val="%6."/>
      <w:lvlJc w:val="right"/>
      <w:pPr>
        <w:ind w:left="4320" w:hanging="180"/>
      </w:pPr>
    </w:lvl>
    <w:lvl w:ilvl="6" w:tplc="42339326" w:tentative="1">
      <w:start w:val="1"/>
      <w:numFmt w:val="decimal"/>
      <w:lvlText w:val="%7."/>
      <w:lvlJc w:val="left"/>
      <w:pPr>
        <w:ind w:left="5040" w:hanging="360"/>
      </w:pPr>
    </w:lvl>
    <w:lvl w:ilvl="7" w:tplc="42339326" w:tentative="1">
      <w:start w:val="1"/>
      <w:numFmt w:val="lowerLetter"/>
      <w:lvlText w:val="%8."/>
      <w:lvlJc w:val="left"/>
      <w:pPr>
        <w:ind w:left="5760" w:hanging="360"/>
      </w:pPr>
    </w:lvl>
    <w:lvl w:ilvl="8" w:tplc="42339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8">
    <w:multiLevelType w:val="hybridMultilevel"/>
    <w:lvl w:ilvl="0" w:tplc="26162956">
      <w:start w:val="1"/>
      <w:numFmt w:val="decimal"/>
      <w:lvlText w:val="%1."/>
      <w:lvlJc w:val="left"/>
      <w:pPr>
        <w:ind w:left="720" w:hanging="360"/>
      </w:pPr>
    </w:lvl>
    <w:lvl w:ilvl="1" w:tplc="26162956" w:tentative="1">
      <w:start w:val="1"/>
      <w:numFmt w:val="lowerLetter"/>
      <w:lvlText w:val="%2."/>
      <w:lvlJc w:val="left"/>
      <w:pPr>
        <w:ind w:left="1440" w:hanging="360"/>
      </w:pPr>
    </w:lvl>
    <w:lvl w:ilvl="2" w:tplc="26162956" w:tentative="1">
      <w:start w:val="1"/>
      <w:numFmt w:val="lowerRoman"/>
      <w:lvlText w:val="%3."/>
      <w:lvlJc w:val="right"/>
      <w:pPr>
        <w:ind w:left="2160" w:hanging="180"/>
      </w:pPr>
    </w:lvl>
    <w:lvl w:ilvl="3" w:tplc="26162956" w:tentative="1">
      <w:start w:val="1"/>
      <w:numFmt w:val="decimal"/>
      <w:lvlText w:val="%4."/>
      <w:lvlJc w:val="left"/>
      <w:pPr>
        <w:ind w:left="2880" w:hanging="360"/>
      </w:pPr>
    </w:lvl>
    <w:lvl w:ilvl="4" w:tplc="26162956" w:tentative="1">
      <w:start w:val="1"/>
      <w:numFmt w:val="lowerLetter"/>
      <w:lvlText w:val="%5."/>
      <w:lvlJc w:val="left"/>
      <w:pPr>
        <w:ind w:left="3600" w:hanging="360"/>
      </w:pPr>
    </w:lvl>
    <w:lvl w:ilvl="5" w:tplc="26162956" w:tentative="1">
      <w:start w:val="1"/>
      <w:numFmt w:val="lowerRoman"/>
      <w:lvlText w:val="%6."/>
      <w:lvlJc w:val="right"/>
      <w:pPr>
        <w:ind w:left="4320" w:hanging="180"/>
      </w:pPr>
    </w:lvl>
    <w:lvl w:ilvl="6" w:tplc="26162956" w:tentative="1">
      <w:start w:val="1"/>
      <w:numFmt w:val="decimal"/>
      <w:lvlText w:val="%7."/>
      <w:lvlJc w:val="left"/>
      <w:pPr>
        <w:ind w:left="5040" w:hanging="360"/>
      </w:pPr>
    </w:lvl>
    <w:lvl w:ilvl="7" w:tplc="26162956" w:tentative="1">
      <w:start w:val="1"/>
      <w:numFmt w:val="lowerLetter"/>
      <w:lvlText w:val="%8."/>
      <w:lvlJc w:val="left"/>
      <w:pPr>
        <w:ind w:left="5760" w:hanging="360"/>
      </w:pPr>
    </w:lvl>
    <w:lvl w:ilvl="8" w:tplc="26162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7">
    <w:multiLevelType w:val="hybridMultilevel"/>
    <w:lvl w:ilvl="0" w:tplc="68939470">
      <w:start w:val="1"/>
      <w:numFmt w:val="decimal"/>
      <w:lvlText w:val="%1."/>
      <w:lvlJc w:val="left"/>
      <w:pPr>
        <w:ind w:left="720" w:hanging="360"/>
      </w:pPr>
    </w:lvl>
    <w:lvl w:ilvl="1" w:tplc="68939470" w:tentative="1">
      <w:start w:val="1"/>
      <w:numFmt w:val="lowerLetter"/>
      <w:lvlText w:val="%2."/>
      <w:lvlJc w:val="left"/>
      <w:pPr>
        <w:ind w:left="1440" w:hanging="360"/>
      </w:pPr>
    </w:lvl>
    <w:lvl w:ilvl="2" w:tplc="68939470" w:tentative="1">
      <w:start w:val="1"/>
      <w:numFmt w:val="lowerRoman"/>
      <w:lvlText w:val="%3."/>
      <w:lvlJc w:val="right"/>
      <w:pPr>
        <w:ind w:left="2160" w:hanging="180"/>
      </w:pPr>
    </w:lvl>
    <w:lvl w:ilvl="3" w:tplc="68939470" w:tentative="1">
      <w:start w:val="1"/>
      <w:numFmt w:val="decimal"/>
      <w:lvlText w:val="%4."/>
      <w:lvlJc w:val="left"/>
      <w:pPr>
        <w:ind w:left="2880" w:hanging="360"/>
      </w:pPr>
    </w:lvl>
    <w:lvl w:ilvl="4" w:tplc="68939470" w:tentative="1">
      <w:start w:val="1"/>
      <w:numFmt w:val="lowerLetter"/>
      <w:lvlText w:val="%5."/>
      <w:lvlJc w:val="left"/>
      <w:pPr>
        <w:ind w:left="3600" w:hanging="360"/>
      </w:pPr>
    </w:lvl>
    <w:lvl w:ilvl="5" w:tplc="68939470" w:tentative="1">
      <w:start w:val="1"/>
      <w:numFmt w:val="lowerRoman"/>
      <w:lvlText w:val="%6."/>
      <w:lvlJc w:val="right"/>
      <w:pPr>
        <w:ind w:left="4320" w:hanging="180"/>
      </w:pPr>
    </w:lvl>
    <w:lvl w:ilvl="6" w:tplc="68939470" w:tentative="1">
      <w:start w:val="1"/>
      <w:numFmt w:val="decimal"/>
      <w:lvlText w:val="%7."/>
      <w:lvlJc w:val="left"/>
      <w:pPr>
        <w:ind w:left="5040" w:hanging="360"/>
      </w:pPr>
    </w:lvl>
    <w:lvl w:ilvl="7" w:tplc="68939470" w:tentative="1">
      <w:start w:val="1"/>
      <w:numFmt w:val="lowerLetter"/>
      <w:lvlText w:val="%8."/>
      <w:lvlJc w:val="left"/>
      <w:pPr>
        <w:ind w:left="5760" w:hanging="360"/>
      </w:pPr>
    </w:lvl>
    <w:lvl w:ilvl="8" w:tplc="68939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6">
    <w:multiLevelType w:val="hybridMultilevel"/>
    <w:lvl w:ilvl="0" w:tplc="26051814">
      <w:start w:val="1"/>
      <w:numFmt w:val="decimal"/>
      <w:lvlText w:val="%1."/>
      <w:lvlJc w:val="left"/>
      <w:pPr>
        <w:ind w:left="720" w:hanging="360"/>
      </w:pPr>
    </w:lvl>
    <w:lvl w:ilvl="1" w:tplc="26051814" w:tentative="1">
      <w:start w:val="1"/>
      <w:numFmt w:val="lowerLetter"/>
      <w:lvlText w:val="%2."/>
      <w:lvlJc w:val="left"/>
      <w:pPr>
        <w:ind w:left="1440" w:hanging="360"/>
      </w:pPr>
    </w:lvl>
    <w:lvl w:ilvl="2" w:tplc="26051814" w:tentative="1">
      <w:start w:val="1"/>
      <w:numFmt w:val="lowerRoman"/>
      <w:lvlText w:val="%3."/>
      <w:lvlJc w:val="right"/>
      <w:pPr>
        <w:ind w:left="2160" w:hanging="180"/>
      </w:pPr>
    </w:lvl>
    <w:lvl w:ilvl="3" w:tplc="26051814" w:tentative="1">
      <w:start w:val="1"/>
      <w:numFmt w:val="decimal"/>
      <w:lvlText w:val="%4."/>
      <w:lvlJc w:val="left"/>
      <w:pPr>
        <w:ind w:left="2880" w:hanging="360"/>
      </w:pPr>
    </w:lvl>
    <w:lvl w:ilvl="4" w:tplc="26051814" w:tentative="1">
      <w:start w:val="1"/>
      <w:numFmt w:val="lowerLetter"/>
      <w:lvlText w:val="%5."/>
      <w:lvlJc w:val="left"/>
      <w:pPr>
        <w:ind w:left="3600" w:hanging="360"/>
      </w:pPr>
    </w:lvl>
    <w:lvl w:ilvl="5" w:tplc="26051814" w:tentative="1">
      <w:start w:val="1"/>
      <w:numFmt w:val="lowerRoman"/>
      <w:lvlText w:val="%6."/>
      <w:lvlJc w:val="right"/>
      <w:pPr>
        <w:ind w:left="4320" w:hanging="180"/>
      </w:pPr>
    </w:lvl>
    <w:lvl w:ilvl="6" w:tplc="26051814" w:tentative="1">
      <w:start w:val="1"/>
      <w:numFmt w:val="decimal"/>
      <w:lvlText w:val="%7."/>
      <w:lvlJc w:val="left"/>
      <w:pPr>
        <w:ind w:left="5040" w:hanging="360"/>
      </w:pPr>
    </w:lvl>
    <w:lvl w:ilvl="7" w:tplc="26051814" w:tentative="1">
      <w:start w:val="1"/>
      <w:numFmt w:val="lowerLetter"/>
      <w:lvlText w:val="%8."/>
      <w:lvlJc w:val="left"/>
      <w:pPr>
        <w:ind w:left="5760" w:hanging="360"/>
      </w:pPr>
    </w:lvl>
    <w:lvl w:ilvl="8" w:tplc="26051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5">
    <w:multiLevelType w:val="hybridMultilevel"/>
    <w:lvl w:ilvl="0" w:tplc="93450196">
      <w:start w:val="1"/>
      <w:numFmt w:val="decimal"/>
      <w:lvlText w:val="%1."/>
      <w:lvlJc w:val="left"/>
      <w:pPr>
        <w:ind w:left="720" w:hanging="360"/>
      </w:pPr>
    </w:lvl>
    <w:lvl w:ilvl="1" w:tplc="93450196" w:tentative="1">
      <w:start w:val="1"/>
      <w:numFmt w:val="lowerLetter"/>
      <w:lvlText w:val="%2."/>
      <w:lvlJc w:val="left"/>
      <w:pPr>
        <w:ind w:left="1440" w:hanging="360"/>
      </w:pPr>
    </w:lvl>
    <w:lvl w:ilvl="2" w:tplc="93450196" w:tentative="1">
      <w:start w:val="1"/>
      <w:numFmt w:val="lowerRoman"/>
      <w:lvlText w:val="%3."/>
      <w:lvlJc w:val="right"/>
      <w:pPr>
        <w:ind w:left="2160" w:hanging="180"/>
      </w:pPr>
    </w:lvl>
    <w:lvl w:ilvl="3" w:tplc="93450196" w:tentative="1">
      <w:start w:val="1"/>
      <w:numFmt w:val="decimal"/>
      <w:lvlText w:val="%4."/>
      <w:lvlJc w:val="left"/>
      <w:pPr>
        <w:ind w:left="2880" w:hanging="360"/>
      </w:pPr>
    </w:lvl>
    <w:lvl w:ilvl="4" w:tplc="93450196" w:tentative="1">
      <w:start w:val="1"/>
      <w:numFmt w:val="lowerLetter"/>
      <w:lvlText w:val="%5."/>
      <w:lvlJc w:val="left"/>
      <w:pPr>
        <w:ind w:left="3600" w:hanging="360"/>
      </w:pPr>
    </w:lvl>
    <w:lvl w:ilvl="5" w:tplc="93450196" w:tentative="1">
      <w:start w:val="1"/>
      <w:numFmt w:val="lowerRoman"/>
      <w:lvlText w:val="%6."/>
      <w:lvlJc w:val="right"/>
      <w:pPr>
        <w:ind w:left="4320" w:hanging="180"/>
      </w:pPr>
    </w:lvl>
    <w:lvl w:ilvl="6" w:tplc="93450196" w:tentative="1">
      <w:start w:val="1"/>
      <w:numFmt w:val="decimal"/>
      <w:lvlText w:val="%7."/>
      <w:lvlJc w:val="left"/>
      <w:pPr>
        <w:ind w:left="5040" w:hanging="360"/>
      </w:pPr>
    </w:lvl>
    <w:lvl w:ilvl="7" w:tplc="93450196" w:tentative="1">
      <w:start w:val="1"/>
      <w:numFmt w:val="lowerLetter"/>
      <w:lvlText w:val="%8."/>
      <w:lvlJc w:val="left"/>
      <w:pPr>
        <w:ind w:left="5760" w:hanging="360"/>
      </w:pPr>
    </w:lvl>
    <w:lvl w:ilvl="8" w:tplc="93450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4">
    <w:multiLevelType w:val="hybridMultilevel"/>
    <w:lvl w:ilvl="0" w:tplc="47528322">
      <w:start w:val="1"/>
      <w:numFmt w:val="decimal"/>
      <w:lvlText w:val="%1."/>
      <w:lvlJc w:val="left"/>
      <w:pPr>
        <w:ind w:left="720" w:hanging="360"/>
      </w:pPr>
    </w:lvl>
    <w:lvl w:ilvl="1" w:tplc="47528322" w:tentative="1">
      <w:start w:val="1"/>
      <w:numFmt w:val="lowerLetter"/>
      <w:lvlText w:val="%2."/>
      <w:lvlJc w:val="left"/>
      <w:pPr>
        <w:ind w:left="1440" w:hanging="360"/>
      </w:pPr>
    </w:lvl>
    <w:lvl w:ilvl="2" w:tplc="47528322" w:tentative="1">
      <w:start w:val="1"/>
      <w:numFmt w:val="lowerRoman"/>
      <w:lvlText w:val="%3."/>
      <w:lvlJc w:val="right"/>
      <w:pPr>
        <w:ind w:left="2160" w:hanging="180"/>
      </w:pPr>
    </w:lvl>
    <w:lvl w:ilvl="3" w:tplc="47528322" w:tentative="1">
      <w:start w:val="1"/>
      <w:numFmt w:val="decimal"/>
      <w:lvlText w:val="%4."/>
      <w:lvlJc w:val="left"/>
      <w:pPr>
        <w:ind w:left="2880" w:hanging="360"/>
      </w:pPr>
    </w:lvl>
    <w:lvl w:ilvl="4" w:tplc="47528322" w:tentative="1">
      <w:start w:val="1"/>
      <w:numFmt w:val="lowerLetter"/>
      <w:lvlText w:val="%5."/>
      <w:lvlJc w:val="left"/>
      <w:pPr>
        <w:ind w:left="3600" w:hanging="360"/>
      </w:pPr>
    </w:lvl>
    <w:lvl w:ilvl="5" w:tplc="47528322" w:tentative="1">
      <w:start w:val="1"/>
      <w:numFmt w:val="lowerRoman"/>
      <w:lvlText w:val="%6."/>
      <w:lvlJc w:val="right"/>
      <w:pPr>
        <w:ind w:left="4320" w:hanging="180"/>
      </w:pPr>
    </w:lvl>
    <w:lvl w:ilvl="6" w:tplc="47528322" w:tentative="1">
      <w:start w:val="1"/>
      <w:numFmt w:val="decimal"/>
      <w:lvlText w:val="%7."/>
      <w:lvlJc w:val="left"/>
      <w:pPr>
        <w:ind w:left="5040" w:hanging="360"/>
      </w:pPr>
    </w:lvl>
    <w:lvl w:ilvl="7" w:tplc="47528322" w:tentative="1">
      <w:start w:val="1"/>
      <w:numFmt w:val="lowerLetter"/>
      <w:lvlText w:val="%8."/>
      <w:lvlJc w:val="left"/>
      <w:pPr>
        <w:ind w:left="5760" w:hanging="360"/>
      </w:pPr>
    </w:lvl>
    <w:lvl w:ilvl="8" w:tplc="47528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3">
    <w:multiLevelType w:val="hybridMultilevel"/>
    <w:lvl w:ilvl="0" w:tplc="24906643">
      <w:start w:val="1"/>
      <w:numFmt w:val="decimal"/>
      <w:lvlText w:val="%1."/>
      <w:lvlJc w:val="left"/>
      <w:pPr>
        <w:ind w:left="720" w:hanging="360"/>
      </w:pPr>
    </w:lvl>
    <w:lvl w:ilvl="1" w:tplc="24906643" w:tentative="1">
      <w:start w:val="1"/>
      <w:numFmt w:val="lowerLetter"/>
      <w:lvlText w:val="%2."/>
      <w:lvlJc w:val="left"/>
      <w:pPr>
        <w:ind w:left="1440" w:hanging="360"/>
      </w:pPr>
    </w:lvl>
    <w:lvl w:ilvl="2" w:tplc="24906643" w:tentative="1">
      <w:start w:val="1"/>
      <w:numFmt w:val="lowerRoman"/>
      <w:lvlText w:val="%3."/>
      <w:lvlJc w:val="right"/>
      <w:pPr>
        <w:ind w:left="2160" w:hanging="180"/>
      </w:pPr>
    </w:lvl>
    <w:lvl w:ilvl="3" w:tplc="24906643" w:tentative="1">
      <w:start w:val="1"/>
      <w:numFmt w:val="decimal"/>
      <w:lvlText w:val="%4."/>
      <w:lvlJc w:val="left"/>
      <w:pPr>
        <w:ind w:left="2880" w:hanging="360"/>
      </w:pPr>
    </w:lvl>
    <w:lvl w:ilvl="4" w:tplc="24906643" w:tentative="1">
      <w:start w:val="1"/>
      <w:numFmt w:val="lowerLetter"/>
      <w:lvlText w:val="%5."/>
      <w:lvlJc w:val="left"/>
      <w:pPr>
        <w:ind w:left="3600" w:hanging="360"/>
      </w:pPr>
    </w:lvl>
    <w:lvl w:ilvl="5" w:tplc="24906643" w:tentative="1">
      <w:start w:val="1"/>
      <w:numFmt w:val="lowerRoman"/>
      <w:lvlText w:val="%6."/>
      <w:lvlJc w:val="right"/>
      <w:pPr>
        <w:ind w:left="4320" w:hanging="180"/>
      </w:pPr>
    </w:lvl>
    <w:lvl w:ilvl="6" w:tplc="24906643" w:tentative="1">
      <w:start w:val="1"/>
      <w:numFmt w:val="decimal"/>
      <w:lvlText w:val="%7."/>
      <w:lvlJc w:val="left"/>
      <w:pPr>
        <w:ind w:left="5040" w:hanging="360"/>
      </w:pPr>
    </w:lvl>
    <w:lvl w:ilvl="7" w:tplc="24906643" w:tentative="1">
      <w:start w:val="1"/>
      <w:numFmt w:val="lowerLetter"/>
      <w:lvlText w:val="%8."/>
      <w:lvlJc w:val="left"/>
      <w:pPr>
        <w:ind w:left="5760" w:hanging="360"/>
      </w:pPr>
    </w:lvl>
    <w:lvl w:ilvl="8" w:tplc="2490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2">
    <w:multiLevelType w:val="hybridMultilevel"/>
    <w:lvl w:ilvl="0" w:tplc="77720092">
      <w:start w:val="1"/>
      <w:numFmt w:val="decimal"/>
      <w:lvlText w:val="%1."/>
      <w:lvlJc w:val="left"/>
      <w:pPr>
        <w:ind w:left="720" w:hanging="360"/>
      </w:pPr>
    </w:lvl>
    <w:lvl w:ilvl="1" w:tplc="77720092" w:tentative="1">
      <w:start w:val="1"/>
      <w:numFmt w:val="lowerLetter"/>
      <w:lvlText w:val="%2."/>
      <w:lvlJc w:val="left"/>
      <w:pPr>
        <w:ind w:left="1440" w:hanging="360"/>
      </w:pPr>
    </w:lvl>
    <w:lvl w:ilvl="2" w:tplc="77720092" w:tentative="1">
      <w:start w:val="1"/>
      <w:numFmt w:val="lowerRoman"/>
      <w:lvlText w:val="%3."/>
      <w:lvlJc w:val="right"/>
      <w:pPr>
        <w:ind w:left="2160" w:hanging="180"/>
      </w:pPr>
    </w:lvl>
    <w:lvl w:ilvl="3" w:tplc="77720092" w:tentative="1">
      <w:start w:val="1"/>
      <w:numFmt w:val="decimal"/>
      <w:lvlText w:val="%4."/>
      <w:lvlJc w:val="left"/>
      <w:pPr>
        <w:ind w:left="2880" w:hanging="360"/>
      </w:pPr>
    </w:lvl>
    <w:lvl w:ilvl="4" w:tplc="77720092" w:tentative="1">
      <w:start w:val="1"/>
      <w:numFmt w:val="lowerLetter"/>
      <w:lvlText w:val="%5."/>
      <w:lvlJc w:val="left"/>
      <w:pPr>
        <w:ind w:left="3600" w:hanging="360"/>
      </w:pPr>
    </w:lvl>
    <w:lvl w:ilvl="5" w:tplc="77720092" w:tentative="1">
      <w:start w:val="1"/>
      <w:numFmt w:val="lowerRoman"/>
      <w:lvlText w:val="%6."/>
      <w:lvlJc w:val="right"/>
      <w:pPr>
        <w:ind w:left="4320" w:hanging="180"/>
      </w:pPr>
    </w:lvl>
    <w:lvl w:ilvl="6" w:tplc="77720092" w:tentative="1">
      <w:start w:val="1"/>
      <w:numFmt w:val="decimal"/>
      <w:lvlText w:val="%7."/>
      <w:lvlJc w:val="left"/>
      <w:pPr>
        <w:ind w:left="5040" w:hanging="360"/>
      </w:pPr>
    </w:lvl>
    <w:lvl w:ilvl="7" w:tplc="77720092" w:tentative="1">
      <w:start w:val="1"/>
      <w:numFmt w:val="lowerLetter"/>
      <w:lvlText w:val="%8."/>
      <w:lvlJc w:val="left"/>
      <w:pPr>
        <w:ind w:left="5760" w:hanging="360"/>
      </w:pPr>
    </w:lvl>
    <w:lvl w:ilvl="8" w:tplc="77720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1">
    <w:multiLevelType w:val="hybridMultilevel"/>
    <w:lvl w:ilvl="0" w:tplc="39175625">
      <w:start w:val="1"/>
      <w:numFmt w:val="decimal"/>
      <w:lvlText w:val="%1."/>
      <w:lvlJc w:val="left"/>
      <w:pPr>
        <w:ind w:left="720" w:hanging="360"/>
      </w:pPr>
    </w:lvl>
    <w:lvl w:ilvl="1" w:tplc="39175625" w:tentative="1">
      <w:start w:val="1"/>
      <w:numFmt w:val="lowerLetter"/>
      <w:lvlText w:val="%2."/>
      <w:lvlJc w:val="left"/>
      <w:pPr>
        <w:ind w:left="1440" w:hanging="360"/>
      </w:pPr>
    </w:lvl>
    <w:lvl w:ilvl="2" w:tplc="39175625" w:tentative="1">
      <w:start w:val="1"/>
      <w:numFmt w:val="lowerRoman"/>
      <w:lvlText w:val="%3."/>
      <w:lvlJc w:val="right"/>
      <w:pPr>
        <w:ind w:left="2160" w:hanging="180"/>
      </w:pPr>
    </w:lvl>
    <w:lvl w:ilvl="3" w:tplc="39175625" w:tentative="1">
      <w:start w:val="1"/>
      <w:numFmt w:val="decimal"/>
      <w:lvlText w:val="%4."/>
      <w:lvlJc w:val="left"/>
      <w:pPr>
        <w:ind w:left="2880" w:hanging="360"/>
      </w:pPr>
    </w:lvl>
    <w:lvl w:ilvl="4" w:tplc="39175625" w:tentative="1">
      <w:start w:val="1"/>
      <w:numFmt w:val="lowerLetter"/>
      <w:lvlText w:val="%5."/>
      <w:lvlJc w:val="left"/>
      <w:pPr>
        <w:ind w:left="3600" w:hanging="360"/>
      </w:pPr>
    </w:lvl>
    <w:lvl w:ilvl="5" w:tplc="39175625" w:tentative="1">
      <w:start w:val="1"/>
      <w:numFmt w:val="lowerRoman"/>
      <w:lvlText w:val="%6."/>
      <w:lvlJc w:val="right"/>
      <w:pPr>
        <w:ind w:left="4320" w:hanging="180"/>
      </w:pPr>
    </w:lvl>
    <w:lvl w:ilvl="6" w:tplc="39175625" w:tentative="1">
      <w:start w:val="1"/>
      <w:numFmt w:val="decimal"/>
      <w:lvlText w:val="%7."/>
      <w:lvlJc w:val="left"/>
      <w:pPr>
        <w:ind w:left="5040" w:hanging="360"/>
      </w:pPr>
    </w:lvl>
    <w:lvl w:ilvl="7" w:tplc="39175625" w:tentative="1">
      <w:start w:val="1"/>
      <w:numFmt w:val="lowerLetter"/>
      <w:lvlText w:val="%8."/>
      <w:lvlJc w:val="left"/>
      <w:pPr>
        <w:ind w:left="5760" w:hanging="360"/>
      </w:pPr>
    </w:lvl>
    <w:lvl w:ilvl="8" w:tplc="39175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0">
    <w:multiLevelType w:val="hybridMultilevel"/>
    <w:lvl w:ilvl="0" w:tplc="26912643">
      <w:start w:val="1"/>
      <w:numFmt w:val="decimal"/>
      <w:lvlText w:val="%1."/>
      <w:lvlJc w:val="left"/>
      <w:pPr>
        <w:ind w:left="720" w:hanging="360"/>
      </w:pPr>
    </w:lvl>
    <w:lvl w:ilvl="1" w:tplc="26912643" w:tentative="1">
      <w:start w:val="1"/>
      <w:numFmt w:val="lowerLetter"/>
      <w:lvlText w:val="%2."/>
      <w:lvlJc w:val="left"/>
      <w:pPr>
        <w:ind w:left="1440" w:hanging="360"/>
      </w:pPr>
    </w:lvl>
    <w:lvl w:ilvl="2" w:tplc="26912643" w:tentative="1">
      <w:start w:val="1"/>
      <w:numFmt w:val="lowerRoman"/>
      <w:lvlText w:val="%3."/>
      <w:lvlJc w:val="right"/>
      <w:pPr>
        <w:ind w:left="2160" w:hanging="180"/>
      </w:pPr>
    </w:lvl>
    <w:lvl w:ilvl="3" w:tplc="26912643" w:tentative="1">
      <w:start w:val="1"/>
      <w:numFmt w:val="decimal"/>
      <w:lvlText w:val="%4."/>
      <w:lvlJc w:val="left"/>
      <w:pPr>
        <w:ind w:left="2880" w:hanging="360"/>
      </w:pPr>
    </w:lvl>
    <w:lvl w:ilvl="4" w:tplc="26912643" w:tentative="1">
      <w:start w:val="1"/>
      <w:numFmt w:val="lowerLetter"/>
      <w:lvlText w:val="%5."/>
      <w:lvlJc w:val="left"/>
      <w:pPr>
        <w:ind w:left="3600" w:hanging="360"/>
      </w:pPr>
    </w:lvl>
    <w:lvl w:ilvl="5" w:tplc="26912643" w:tentative="1">
      <w:start w:val="1"/>
      <w:numFmt w:val="lowerRoman"/>
      <w:lvlText w:val="%6."/>
      <w:lvlJc w:val="right"/>
      <w:pPr>
        <w:ind w:left="4320" w:hanging="180"/>
      </w:pPr>
    </w:lvl>
    <w:lvl w:ilvl="6" w:tplc="26912643" w:tentative="1">
      <w:start w:val="1"/>
      <w:numFmt w:val="decimal"/>
      <w:lvlText w:val="%7."/>
      <w:lvlJc w:val="left"/>
      <w:pPr>
        <w:ind w:left="5040" w:hanging="360"/>
      </w:pPr>
    </w:lvl>
    <w:lvl w:ilvl="7" w:tplc="26912643" w:tentative="1">
      <w:start w:val="1"/>
      <w:numFmt w:val="lowerLetter"/>
      <w:lvlText w:val="%8."/>
      <w:lvlJc w:val="left"/>
      <w:pPr>
        <w:ind w:left="5760" w:hanging="360"/>
      </w:pPr>
    </w:lvl>
    <w:lvl w:ilvl="8" w:tplc="26912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9">
    <w:multiLevelType w:val="hybridMultilevel"/>
    <w:lvl w:ilvl="0" w:tplc="23881668">
      <w:start w:val="1"/>
      <w:numFmt w:val="decimal"/>
      <w:lvlText w:val="%1."/>
      <w:lvlJc w:val="left"/>
      <w:pPr>
        <w:ind w:left="720" w:hanging="360"/>
      </w:pPr>
    </w:lvl>
    <w:lvl w:ilvl="1" w:tplc="23881668" w:tentative="1">
      <w:start w:val="1"/>
      <w:numFmt w:val="lowerLetter"/>
      <w:lvlText w:val="%2."/>
      <w:lvlJc w:val="left"/>
      <w:pPr>
        <w:ind w:left="1440" w:hanging="360"/>
      </w:pPr>
    </w:lvl>
    <w:lvl w:ilvl="2" w:tplc="23881668" w:tentative="1">
      <w:start w:val="1"/>
      <w:numFmt w:val="lowerRoman"/>
      <w:lvlText w:val="%3."/>
      <w:lvlJc w:val="right"/>
      <w:pPr>
        <w:ind w:left="2160" w:hanging="180"/>
      </w:pPr>
    </w:lvl>
    <w:lvl w:ilvl="3" w:tplc="23881668" w:tentative="1">
      <w:start w:val="1"/>
      <w:numFmt w:val="decimal"/>
      <w:lvlText w:val="%4."/>
      <w:lvlJc w:val="left"/>
      <w:pPr>
        <w:ind w:left="2880" w:hanging="360"/>
      </w:pPr>
    </w:lvl>
    <w:lvl w:ilvl="4" w:tplc="23881668" w:tentative="1">
      <w:start w:val="1"/>
      <w:numFmt w:val="lowerLetter"/>
      <w:lvlText w:val="%5."/>
      <w:lvlJc w:val="left"/>
      <w:pPr>
        <w:ind w:left="3600" w:hanging="360"/>
      </w:pPr>
    </w:lvl>
    <w:lvl w:ilvl="5" w:tplc="23881668" w:tentative="1">
      <w:start w:val="1"/>
      <w:numFmt w:val="lowerRoman"/>
      <w:lvlText w:val="%6."/>
      <w:lvlJc w:val="right"/>
      <w:pPr>
        <w:ind w:left="4320" w:hanging="180"/>
      </w:pPr>
    </w:lvl>
    <w:lvl w:ilvl="6" w:tplc="23881668" w:tentative="1">
      <w:start w:val="1"/>
      <w:numFmt w:val="decimal"/>
      <w:lvlText w:val="%7."/>
      <w:lvlJc w:val="left"/>
      <w:pPr>
        <w:ind w:left="5040" w:hanging="360"/>
      </w:pPr>
    </w:lvl>
    <w:lvl w:ilvl="7" w:tplc="23881668" w:tentative="1">
      <w:start w:val="1"/>
      <w:numFmt w:val="lowerLetter"/>
      <w:lvlText w:val="%8."/>
      <w:lvlJc w:val="left"/>
      <w:pPr>
        <w:ind w:left="5760" w:hanging="360"/>
      </w:pPr>
    </w:lvl>
    <w:lvl w:ilvl="8" w:tplc="23881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8">
    <w:multiLevelType w:val="hybridMultilevel"/>
    <w:lvl w:ilvl="0" w:tplc="39753004">
      <w:start w:val="1"/>
      <w:numFmt w:val="decimal"/>
      <w:lvlText w:val="%1."/>
      <w:lvlJc w:val="left"/>
      <w:pPr>
        <w:ind w:left="720" w:hanging="360"/>
      </w:pPr>
    </w:lvl>
    <w:lvl w:ilvl="1" w:tplc="39753004" w:tentative="1">
      <w:start w:val="1"/>
      <w:numFmt w:val="lowerLetter"/>
      <w:lvlText w:val="%2."/>
      <w:lvlJc w:val="left"/>
      <w:pPr>
        <w:ind w:left="1440" w:hanging="360"/>
      </w:pPr>
    </w:lvl>
    <w:lvl w:ilvl="2" w:tplc="39753004" w:tentative="1">
      <w:start w:val="1"/>
      <w:numFmt w:val="lowerRoman"/>
      <w:lvlText w:val="%3."/>
      <w:lvlJc w:val="right"/>
      <w:pPr>
        <w:ind w:left="2160" w:hanging="180"/>
      </w:pPr>
    </w:lvl>
    <w:lvl w:ilvl="3" w:tplc="39753004" w:tentative="1">
      <w:start w:val="1"/>
      <w:numFmt w:val="decimal"/>
      <w:lvlText w:val="%4."/>
      <w:lvlJc w:val="left"/>
      <w:pPr>
        <w:ind w:left="2880" w:hanging="360"/>
      </w:pPr>
    </w:lvl>
    <w:lvl w:ilvl="4" w:tplc="39753004" w:tentative="1">
      <w:start w:val="1"/>
      <w:numFmt w:val="lowerLetter"/>
      <w:lvlText w:val="%5."/>
      <w:lvlJc w:val="left"/>
      <w:pPr>
        <w:ind w:left="3600" w:hanging="360"/>
      </w:pPr>
    </w:lvl>
    <w:lvl w:ilvl="5" w:tplc="39753004" w:tentative="1">
      <w:start w:val="1"/>
      <w:numFmt w:val="lowerRoman"/>
      <w:lvlText w:val="%6."/>
      <w:lvlJc w:val="right"/>
      <w:pPr>
        <w:ind w:left="4320" w:hanging="180"/>
      </w:pPr>
    </w:lvl>
    <w:lvl w:ilvl="6" w:tplc="39753004" w:tentative="1">
      <w:start w:val="1"/>
      <w:numFmt w:val="decimal"/>
      <w:lvlText w:val="%7."/>
      <w:lvlJc w:val="left"/>
      <w:pPr>
        <w:ind w:left="5040" w:hanging="360"/>
      </w:pPr>
    </w:lvl>
    <w:lvl w:ilvl="7" w:tplc="39753004" w:tentative="1">
      <w:start w:val="1"/>
      <w:numFmt w:val="lowerLetter"/>
      <w:lvlText w:val="%8."/>
      <w:lvlJc w:val="left"/>
      <w:pPr>
        <w:ind w:left="5760" w:hanging="360"/>
      </w:pPr>
    </w:lvl>
    <w:lvl w:ilvl="8" w:tplc="39753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7">
    <w:multiLevelType w:val="hybridMultilevel"/>
    <w:lvl w:ilvl="0" w:tplc="17828938">
      <w:start w:val="1"/>
      <w:numFmt w:val="decimal"/>
      <w:lvlText w:val="%1."/>
      <w:lvlJc w:val="left"/>
      <w:pPr>
        <w:ind w:left="720" w:hanging="360"/>
      </w:pPr>
    </w:lvl>
    <w:lvl w:ilvl="1" w:tplc="17828938" w:tentative="1">
      <w:start w:val="1"/>
      <w:numFmt w:val="lowerLetter"/>
      <w:lvlText w:val="%2."/>
      <w:lvlJc w:val="left"/>
      <w:pPr>
        <w:ind w:left="1440" w:hanging="360"/>
      </w:pPr>
    </w:lvl>
    <w:lvl w:ilvl="2" w:tplc="17828938" w:tentative="1">
      <w:start w:val="1"/>
      <w:numFmt w:val="lowerRoman"/>
      <w:lvlText w:val="%3."/>
      <w:lvlJc w:val="right"/>
      <w:pPr>
        <w:ind w:left="2160" w:hanging="180"/>
      </w:pPr>
    </w:lvl>
    <w:lvl w:ilvl="3" w:tplc="17828938" w:tentative="1">
      <w:start w:val="1"/>
      <w:numFmt w:val="decimal"/>
      <w:lvlText w:val="%4."/>
      <w:lvlJc w:val="left"/>
      <w:pPr>
        <w:ind w:left="2880" w:hanging="360"/>
      </w:pPr>
    </w:lvl>
    <w:lvl w:ilvl="4" w:tplc="17828938" w:tentative="1">
      <w:start w:val="1"/>
      <w:numFmt w:val="lowerLetter"/>
      <w:lvlText w:val="%5."/>
      <w:lvlJc w:val="left"/>
      <w:pPr>
        <w:ind w:left="3600" w:hanging="360"/>
      </w:pPr>
    </w:lvl>
    <w:lvl w:ilvl="5" w:tplc="17828938" w:tentative="1">
      <w:start w:val="1"/>
      <w:numFmt w:val="lowerRoman"/>
      <w:lvlText w:val="%6."/>
      <w:lvlJc w:val="right"/>
      <w:pPr>
        <w:ind w:left="4320" w:hanging="180"/>
      </w:pPr>
    </w:lvl>
    <w:lvl w:ilvl="6" w:tplc="17828938" w:tentative="1">
      <w:start w:val="1"/>
      <w:numFmt w:val="decimal"/>
      <w:lvlText w:val="%7."/>
      <w:lvlJc w:val="left"/>
      <w:pPr>
        <w:ind w:left="5040" w:hanging="360"/>
      </w:pPr>
    </w:lvl>
    <w:lvl w:ilvl="7" w:tplc="17828938" w:tentative="1">
      <w:start w:val="1"/>
      <w:numFmt w:val="lowerLetter"/>
      <w:lvlText w:val="%8."/>
      <w:lvlJc w:val="left"/>
      <w:pPr>
        <w:ind w:left="5760" w:hanging="360"/>
      </w:pPr>
    </w:lvl>
    <w:lvl w:ilvl="8" w:tplc="17828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6">
    <w:multiLevelType w:val="hybridMultilevel"/>
    <w:lvl w:ilvl="0" w:tplc="51593776">
      <w:start w:val="1"/>
      <w:numFmt w:val="decimal"/>
      <w:lvlText w:val="%1."/>
      <w:lvlJc w:val="left"/>
      <w:pPr>
        <w:ind w:left="720" w:hanging="360"/>
      </w:pPr>
    </w:lvl>
    <w:lvl w:ilvl="1" w:tplc="51593776" w:tentative="1">
      <w:start w:val="1"/>
      <w:numFmt w:val="lowerLetter"/>
      <w:lvlText w:val="%2."/>
      <w:lvlJc w:val="left"/>
      <w:pPr>
        <w:ind w:left="1440" w:hanging="360"/>
      </w:pPr>
    </w:lvl>
    <w:lvl w:ilvl="2" w:tplc="51593776" w:tentative="1">
      <w:start w:val="1"/>
      <w:numFmt w:val="lowerRoman"/>
      <w:lvlText w:val="%3."/>
      <w:lvlJc w:val="right"/>
      <w:pPr>
        <w:ind w:left="2160" w:hanging="180"/>
      </w:pPr>
    </w:lvl>
    <w:lvl w:ilvl="3" w:tplc="51593776" w:tentative="1">
      <w:start w:val="1"/>
      <w:numFmt w:val="decimal"/>
      <w:lvlText w:val="%4."/>
      <w:lvlJc w:val="left"/>
      <w:pPr>
        <w:ind w:left="2880" w:hanging="360"/>
      </w:pPr>
    </w:lvl>
    <w:lvl w:ilvl="4" w:tplc="51593776" w:tentative="1">
      <w:start w:val="1"/>
      <w:numFmt w:val="lowerLetter"/>
      <w:lvlText w:val="%5."/>
      <w:lvlJc w:val="left"/>
      <w:pPr>
        <w:ind w:left="3600" w:hanging="360"/>
      </w:pPr>
    </w:lvl>
    <w:lvl w:ilvl="5" w:tplc="51593776" w:tentative="1">
      <w:start w:val="1"/>
      <w:numFmt w:val="lowerRoman"/>
      <w:lvlText w:val="%6."/>
      <w:lvlJc w:val="right"/>
      <w:pPr>
        <w:ind w:left="4320" w:hanging="180"/>
      </w:pPr>
    </w:lvl>
    <w:lvl w:ilvl="6" w:tplc="51593776" w:tentative="1">
      <w:start w:val="1"/>
      <w:numFmt w:val="decimal"/>
      <w:lvlText w:val="%7."/>
      <w:lvlJc w:val="left"/>
      <w:pPr>
        <w:ind w:left="5040" w:hanging="360"/>
      </w:pPr>
    </w:lvl>
    <w:lvl w:ilvl="7" w:tplc="51593776" w:tentative="1">
      <w:start w:val="1"/>
      <w:numFmt w:val="lowerLetter"/>
      <w:lvlText w:val="%8."/>
      <w:lvlJc w:val="left"/>
      <w:pPr>
        <w:ind w:left="5760" w:hanging="360"/>
      </w:pPr>
    </w:lvl>
    <w:lvl w:ilvl="8" w:tplc="51593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5">
    <w:multiLevelType w:val="hybridMultilevel"/>
    <w:lvl w:ilvl="0" w:tplc="80592633">
      <w:start w:val="1"/>
      <w:numFmt w:val="decimal"/>
      <w:lvlText w:val="%1."/>
      <w:lvlJc w:val="left"/>
      <w:pPr>
        <w:ind w:left="720" w:hanging="360"/>
      </w:pPr>
    </w:lvl>
    <w:lvl w:ilvl="1" w:tplc="80592633" w:tentative="1">
      <w:start w:val="1"/>
      <w:numFmt w:val="lowerLetter"/>
      <w:lvlText w:val="%2."/>
      <w:lvlJc w:val="left"/>
      <w:pPr>
        <w:ind w:left="1440" w:hanging="360"/>
      </w:pPr>
    </w:lvl>
    <w:lvl w:ilvl="2" w:tplc="80592633" w:tentative="1">
      <w:start w:val="1"/>
      <w:numFmt w:val="lowerRoman"/>
      <w:lvlText w:val="%3."/>
      <w:lvlJc w:val="right"/>
      <w:pPr>
        <w:ind w:left="2160" w:hanging="180"/>
      </w:pPr>
    </w:lvl>
    <w:lvl w:ilvl="3" w:tplc="80592633" w:tentative="1">
      <w:start w:val="1"/>
      <w:numFmt w:val="decimal"/>
      <w:lvlText w:val="%4."/>
      <w:lvlJc w:val="left"/>
      <w:pPr>
        <w:ind w:left="2880" w:hanging="360"/>
      </w:pPr>
    </w:lvl>
    <w:lvl w:ilvl="4" w:tplc="80592633" w:tentative="1">
      <w:start w:val="1"/>
      <w:numFmt w:val="lowerLetter"/>
      <w:lvlText w:val="%5."/>
      <w:lvlJc w:val="left"/>
      <w:pPr>
        <w:ind w:left="3600" w:hanging="360"/>
      </w:pPr>
    </w:lvl>
    <w:lvl w:ilvl="5" w:tplc="80592633" w:tentative="1">
      <w:start w:val="1"/>
      <w:numFmt w:val="lowerRoman"/>
      <w:lvlText w:val="%6."/>
      <w:lvlJc w:val="right"/>
      <w:pPr>
        <w:ind w:left="4320" w:hanging="180"/>
      </w:pPr>
    </w:lvl>
    <w:lvl w:ilvl="6" w:tplc="80592633" w:tentative="1">
      <w:start w:val="1"/>
      <w:numFmt w:val="decimal"/>
      <w:lvlText w:val="%7."/>
      <w:lvlJc w:val="left"/>
      <w:pPr>
        <w:ind w:left="5040" w:hanging="360"/>
      </w:pPr>
    </w:lvl>
    <w:lvl w:ilvl="7" w:tplc="80592633" w:tentative="1">
      <w:start w:val="1"/>
      <w:numFmt w:val="lowerLetter"/>
      <w:lvlText w:val="%8."/>
      <w:lvlJc w:val="left"/>
      <w:pPr>
        <w:ind w:left="5760" w:hanging="360"/>
      </w:pPr>
    </w:lvl>
    <w:lvl w:ilvl="8" w:tplc="80592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4">
    <w:multiLevelType w:val="hybridMultilevel"/>
    <w:lvl w:ilvl="0" w:tplc="95191550">
      <w:start w:val="1"/>
      <w:numFmt w:val="decimal"/>
      <w:lvlText w:val="%1."/>
      <w:lvlJc w:val="left"/>
      <w:pPr>
        <w:ind w:left="720" w:hanging="360"/>
      </w:pPr>
    </w:lvl>
    <w:lvl w:ilvl="1" w:tplc="95191550" w:tentative="1">
      <w:start w:val="1"/>
      <w:numFmt w:val="lowerLetter"/>
      <w:lvlText w:val="%2."/>
      <w:lvlJc w:val="left"/>
      <w:pPr>
        <w:ind w:left="1440" w:hanging="360"/>
      </w:pPr>
    </w:lvl>
    <w:lvl w:ilvl="2" w:tplc="95191550" w:tentative="1">
      <w:start w:val="1"/>
      <w:numFmt w:val="lowerRoman"/>
      <w:lvlText w:val="%3."/>
      <w:lvlJc w:val="right"/>
      <w:pPr>
        <w:ind w:left="2160" w:hanging="180"/>
      </w:pPr>
    </w:lvl>
    <w:lvl w:ilvl="3" w:tplc="95191550" w:tentative="1">
      <w:start w:val="1"/>
      <w:numFmt w:val="decimal"/>
      <w:lvlText w:val="%4."/>
      <w:lvlJc w:val="left"/>
      <w:pPr>
        <w:ind w:left="2880" w:hanging="360"/>
      </w:pPr>
    </w:lvl>
    <w:lvl w:ilvl="4" w:tplc="95191550" w:tentative="1">
      <w:start w:val="1"/>
      <w:numFmt w:val="lowerLetter"/>
      <w:lvlText w:val="%5."/>
      <w:lvlJc w:val="left"/>
      <w:pPr>
        <w:ind w:left="3600" w:hanging="360"/>
      </w:pPr>
    </w:lvl>
    <w:lvl w:ilvl="5" w:tplc="95191550" w:tentative="1">
      <w:start w:val="1"/>
      <w:numFmt w:val="lowerRoman"/>
      <w:lvlText w:val="%6."/>
      <w:lvlJc w:val="right"/>
      <w:pPr>
        <w:ind w:left="4320" w:hanging="180"/>
      </w:pPr>
    </w:lvl>
    <w:lvl w:ilvl="6" w:tplc="95191550" w:tentative="1">
      <w:start w:val="1"/>
      <w:numFmt w:val="decimal"/>
      <w:lvlText w:val="%7."/>
      <w:lvlJc w:val="left"/>
      <w:pPr>
        <w:ind w:left="5040" w:hanging="360"/>
      </w:pPr>
    </w:lvl>
    <w:lvl w:ilvl="7" w:tplc="95191550" w:tentative="1">
      <w:start w:val="1"/>
      <w:numFmt w:val="lowerLetter"/>
      <w:lvlText w:val="%8."/>
      <w:lvlJc w:val="left"/>
      <w:pPr>
        <w:ind w:left="5760" w:hanging="360"/>
      </w:pPr>
    </w:lvl>
    <w:lvl w:ilvl="8" w:tplc="9519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3">
    <w:multiLevelType w:val="hybridMultilevel"/>
    <w:lvl w:ilvl="0" w:tplc="42379406">
      <w:start w:val="1"/>
      <w:numFmt w:val="decimal"/>
      <w:lvlText w:val="%1."/>
      <w:lvlJc w:val="left"/>
      <w:pPr>
        <w:ind w:left="720" w:hanging="360"/>
      </w:pPr>
    </w:lvl>
    <w:lvl w:ilvl="1" w:tplc="42379406" w:tentative="1">
      <w:start w:val="1"/>
      <w:numFmt w:val="lowerLetter"/>
      <w:lvlText w:val="%2."/>
      <w:lvlJc w:val="left"/>
      <w:pPr>
        <w:ind w:left="1440" w:hanging="360"/>
      </w:pPr>
    </w:lvl>
    <w:lvl w:ilvl="2" w:tplc="42379406" w:tentative="1">
      <w:start w:val="1"/>
      <w:numFmt w:val="lowerRoman"/>
      <w:lvlText w:val="%3."/>
      <w:lvlJc w:val="right"/>
      <w:pPr>
        <w:ind w:left="2160" w:hanging="180"/>
      </w:pPr>
    </w:lvl>
    <w:lvl w:ilvl="3" w:tplc="42379406" w:tentative="1">
      <w:start w:val="1"/>
      <w:numFmt w:val="decimal"/>
      <w:lvlText w:val="%4."/>
      <w:lvlJc w:val="left"/>
      <w:pPr>
        <w:ind w:left="2880" w:hanging="360"/>
      </w:pPr>
    </w:lvl>
    <w:lvl w:ilvl="4" w:tplc="42379406" w:tentative="1">
      <w:start w:val="1"/>
      <w:numFmt w:val="lowerLetter"/>
      <w:lvlText w:val="%5."/>
      <w:lvlJc w:val="left"/>
      <w:pPr>
        <w:ind w:left="3600" w:hanging="360"/>
      </w:pPr>
    </w:lvl>
    <w:lvl w:ilvl="5" w:tplc="42379406" w:tentative="1">
      <w:start w:val="1"/>
      <w:numFmt w:val="lowerRoman"/>
      <w:lvlText w:val="%6."/>
      <w:lvlJc w:val="right"/>
      <w:pPr>
        <w:ind w:left="4320" w:hanging="180"/>
      </w:pPr>
    </w:lvl>
    <w:lvl w:ilvl="6" w:tplc="42379406" w:tentative="1">
      <w:start w:val="1"/>
      <w:numFmt w:val="decimal"/>
      <w:lvlText w:val="%7."/>
      <w:lvlJc w:val="left"/>
      <w:pPr>
        <w:ind w:left="5040" w:hanging="360"/>
      </w:pPr>
    </w:lvl>
    <w:lvl w:ilvl="7" w:tplc="42379406" w:tentative="1">
      <w:start w:val="1"/>
      <w:numFmt w:val="lowerLetter"/>
      <w:lvlText w:val="%8."/>
      <w:lvlJc w:val="left"/>
      <w:pPr>
        <w:ind w:left="5760" w:hanging="360"/>
      </w:pPr>
    </w:lvl>
    <w:lvl w:ilvl="8" w:tplc="42379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2">
    <w:multiLevelType w:val="hybridMultilevel"/>
    <w:lvl w:ilvl="0" w:tplc="91108190">
      <w:start w:val="1"/>
      <w:numFmt w:val="decimal"/>
      <w:lvlText w:val="%1."/>
      <w:lvlJc w:val="left"/>
      <w:pPr>
        <w:ind w:left="720" w:hanging="360"/>
      </w:pPr>
    </w:lvl>
    <w:lvl w:ilvl="1" w:tplc="91108190" w:tentative="1">
      <w:start w:val="1"/>
      <w:numFmt w:val="lowerLetter"/>
      <w:lvlText w:val="%2."/>
      <w:lvlJc w:val="left"/>
      <w:pPr>
        <w:ind w:left="1440" w:hanging="360"/>
      </w:pPr>
    </w:lvl>
    <w:lvl w:ilvl="2" w:tplc="91108190" w:tentative="1">
      <w:start w:val="1"/>
      <w:numFmt w:val="lowerRoman"/>
      <w:lvlText w:val="%3."/>
      <w:lvlJc w:val="right"/>
      <w:pPr>
        <w:ind w:left="2160" w:hanging="180"/>
      </w:pPr>
    </w:lvl>
    <w:lvl w:ilvl="3" w:tplc="91108190" w:tentative="1">
      <w:start w:val="1"/>
      <w:numFmt w:val="decimal"/>
      <w:lvlText w:val="%4."/>
      <w:lvlJc w:val="left"/>
      <w:pPr>
        <w:ind w:left="2880" w:hanging="360"/>
      </w:pPr>
    </w:lvl>
    <w:lvl w:ilvl="4" w:tplc="91108190" w:tentative="1">
      <w:start w:val="1"/>
      <w:numFmt w:val="lowerLetter"/>
      <w:lvlText w:val="%5."/>
      <w:lvlJc w:val="left"/>
      <w:pPr>
        <w:ind w:left="3600" w:hanging="360"/>
      </w:pPr>
    </w:lvl>
    <w:lvl w:ilvl="5" w:tplc="91108190" w:tentative="1">
      <w:start w:val="1"/>
      <w:numFmt w:val="lowerRoman"/>
      <w:lvlText w:val="%6."/>
      <w:lvlJc w:val="right"/>
      <w:pPr>
        <w:ind w:left="4320" w:hanging="180"/>
      </w:pPr>
    </w:lvl>
    <w:lvl w:ilvl="6" w:tplc="91108190" w:tentative="1">
      <w:start w:val="1"/>
      <w:numFmt w:val="decimal"/>
      <w:lvlText w:val="%7."/>
      <w:lvlJc w:val="left"/>
      <w:pPr>
        <w:ind w:left="5040" w:hanging="360"/>
      </w:pPr>
    </w:lvl>
    <w:lvl w:ilvl="7" w:tplc="91108190" w:tentative="1">
      <w:start w:val="1"/>
      <w:numFmt w:val="lowerLetter"/>
      <w:lvlText w:val="%8."/>
      <w:lvlJc w:val="left"/>
      <w:pPr>
        <w:ind w:left="5760" w:hanging="360"/>
      </w:pPr>
    </w:lvl>
    <w:lvl w:ilvl="8" w:tplc="91108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1">
    <w:multiLevelType w:val="hybridMultilevel"/>
    <w:lvl w:ilvl="0" w:tplc="36227934">
      <w:start w:val="1"/>
      <w:numFmt w:val="decimal"/>
      <w:lvlText w:val="%1."/>
      <w:lvlJc w:val="left"/>
      <w:pPr>
        <w:ind w:left="720" w:hanging="360"/>
      </w:pPr>
    </w:lvl>
    <w:lvl w:ilvl="1" w:tplc="36227934" w:tentative="1">
      <w:start w:val="1"/>
      <w:numFmt w:val="lowerLetter"/>
      <w:lvlText w:val="%2."/>
      <w:lvlJc w:val="left"/>
      <w:pPr>
        <w:ind w:left="1440" w:hanging="360"/>
      </w:pPr>
    </w:lvl>
    <w:lvl w:ilvl="2" w:tplc="36227934" w:tentative="1">
      <w:start w:val="1"/>
      <w:numFmt w:val="lowerRoman"/>
      <w:lvlText w:val="%3."/>
      <w:lvlJc w:val="right"/>
      <w:pPr>
        <w:ind w:left="2160" w:hanging="180"/>
      </w:pPr>
    </w:lvl>
    <w:lvl w:ilvl="3" w:tplc="36227934" w:tentative="1">
      <w:start w:val="1"/>
      <w:numFmt w:val="decimal"/>
      <w:lvlText w:val="%4."/>
      <w:lvlJc w:val="left"/>
      <w:pPr>
        <w:ind w:left="2880" w:hanging="360"/>
      </w:pPr>
    </w:lvl>
    <w:lvl w:ilvl="4" w:tplc="36227934" w:tentative="1">
      <w:start w:val="1"/>
      <w:numFmt w:val="lowerLetter"/>
      <w:lvlText w:val="%5."/>
      <w:lvlJc w:val="left"/>
      <w:pPr>
        <w:ind w:left="3600" w:hanging="360"/>
      </w:pPr>
    </w:lvl>
    <w:lvl w:ilvl="5" w:tplc="36227934" w:tentative="1">
      <w:start w:val="1"/>
      <w:numFmt w:val="lowerRoman"/>
      <w:lvlText w:val="%6."/>
      <w:lvlJc w:val="right"/>
      <w:pPr>
        <w:ind w:left="4320" w:hanging="180"/>
      </w:pPr>
    </w:lvl>
    <w:lvl w:ilvl="6" w:tplc="36227934" w:tentative="1">
      <w:start w:val="1"/>
      <w:numFmt w:val="decimal"/>
      <w:lvlText w:val="%7."/>
      <w:lvlJc w:val="left"/>
      <w:pPr>
        <w:ind w:left="5040" w:hanging="360"/>
      </w:pPr>
    </w:lvl>
    <w:lvl w:ilvl="7" w:tplc="36227934" w:tentative="1">
      <w:start w:val="1"/>
      <w:numFmt w:val="lowerLetter"/>
      <w:lvlText w:val="%8."/>
      <w:lvlJc w:val="left"/>
      <w:pPr>
        <w:ind w:left="5760" w:hanging="360"/>
      </w:pPr>
    </w:lvl>
    <w:lvl w:ilvl="8" w:tplc="36227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0">
    <w:multiLevelType w:val="hybridMultilevel"/>
    <w:lvl w:ilvl="0" w:tplc="91499351">
      <w:start w:val="1"/>
      <w:numFmt w:val="decimal"/>
      <w:lvlText w:val="%1."/>
      <w:lvlJc w:val="left"/>
      <w:pPr>
        <w:ind w:left="720" w:hanging="360"/>
      </w:pPr>
    </w:lvl>
    <w:lvl w:ilvl="1" w:tplc="91499351" w:tentative="1">
      <w:start w:val="1"/>
      <w:numFmt w:val="lowerLetter"/>
      <w:lvlText w:val="%2."/>
      <w:lvlJc w:val="left"/>
      <w:pPr>
        <w:ind w:left="1440" w:hanging="360"/>
      </w:pPr>
    </w:lvl>
    <w:lvl w:ilvl="2" w:tplc="91499351" w:tentative="1">
      <w:start w:val="1"/>
      <w:numFmt w:val="lowerRoman"/>
      <w:lvlText w:val="%3."/>
      <w:lvlJc w:val="right"/>
      <w:pPr>
        <w:ind w:left="2160" w:hanging="180"/>
      </w:pPr>
    </w:lvl>
    <w:lvl w:ilvl="3" w:tplc="91499351" w:tentative="1">
      <w:start w:val="1"/>
      <w:numFmt w:val="decimal"/>
      <w:lvlText w:val="%4."/>
      <w:lvlJc w:val="left"/>
      <w:pPr>
        <w:ind w:left="2880" w:hanging="360"/>
      </w:pPr>
    </w:lvl>
    <w:lvl w:ilvl="4" w:tplc="91499351" w:tentative="1">
      <w:start w:val="1"/>
      <w:numFmt w:val="lowerLetter"/>
      <w:lvlText w:val="%5."/>
      <w:lvlJc w:val="left"/>
      <w:pPr>
        <w:ind w:left="3600" w:hanging="360"/>
      </w:pPr>
    </w:lvl>
    <w:lvl w:ilvl="5" w:tplc="91499351" w:tentative="1">
      <w:start w:val="1"/>
      <w:numFmt w:val="lowerRoman"/>
      <w:lvlText w:val="%6."/>
      <w:lvlJc w:val="right"/>
      <w:pPr>
        <w:ind w:left="4320" w:hanging="180"/>
      </w:pPr>
    </w:lvl>
    <w:lvl w:ilvl="6" w:tplc="91499351" w:tentative="1">
      <w:start w:val="1"/>
      <w:numFmt w:val="decimal"/>
      <w:lvlText w:val="%7."/>
      <w:lvlJc w:val="left"/>
      <w:pPr>
        <w:ind w:left="5040" w:hanging="360"/>
      </w:pPr>
    </w:lvl>
    <w:lvl w:ilvl="7" w:tplc="91499351" w:tentative="1">
      <w:start w:val="1"/>
      <w:numFmt w:val="lowerLetter"/>
      <w:lvlText w:val="%8."/>
      <w:lvlJc w:val="left"/>
      <w:pPr>
        <w:ind w:left="5760" w:hanging="360"/>
      </w:pPr>
    </w:lvl>
    <w:lvl w:ilvl="8" w:tplc="91499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9">
    <w:multiLevelType w:val="hybridMultilevel"/>
    <w:lvl w:ilvl="0" w:tplc="40160023">
      <w:start w:val="1"/>
      <w:numFmt w:val="decimal"/>
      <w:lvlText w:val="%1."/>
      <w:lvlJc w:val="left"/>
      <w:pPr>
        <w:ind w:left="720" w:hanging="360"/>
      </w:pPr>
    </w:lvl>
    <w:lvl w:ilvl="1" w:tplc="40160023" w:tentative="1">
      <w:start w:val="1"/>
      <w:numFmt w:val="lowerLetter"/>
      <w:lvlText w:val="%2."/>
      <w:lvlJc w:val="left"/>
      <w:pPr>
        <w:ind w:left="1440" w:hanging="360"/>
      </w:pPr>
    </w:lvl>
    <w:lvl w:ilvl="2" w:tplc="40160023" w:tentative="1">
      <w:start w:val="1"/>
      <w:numFmt w:val="lowerRoman"/>
      <w:lvlText w:val="%3."/>
      <w:lvlJc w:val="right"/>
      <w:pPr>
        <w:ind w:left="2160" w:hanging="180"/>
      </w:pPr>
    </w:lvl>
    <w:lvl w:ilvl="3" w:tplc="40160023" w:tentative="1">
      <w:start w:val="1"/>
      <w:numFmt w:val="decimal"/>
      <w:lvlText w:val="%4."/>
      <w:lvlJc w:val="left"/>
      <w:pPr>
        <w:ind w:left="2880" w:hanging="360"/>
      </w:pPr>
    </w:lvl>
    <w:lvl w:ilvl="4" w:tplc="40160023" w:tentative="1">
      <w:start w:val="1"/>
      <w:numFmt w:val="lowerLetter"/>
      <w:lvlText w:val="%5."/>
      <w:lvlJc w:val="left"/>
      <w:pPr>
        <w:ind w:left="3600" w:hanging="360"/>
      </w:pPr>
    </w:lvl>
    <w:lvl w:ilvl="5" w:tplc="40160023" w:tentative="1">
      <w:start w:val="1"/>
      <w:numFmt w:val="lowerRoman"/>
      <w:lvlText w:val="%6."/>
      <w:lvlJc w:val="right"/>
      <w:pPr>
        <w:ind w:left="4320" w:hanging="180"/>
      </w:pPr>
    </w:lvl>
    <w:lvl w:ilvl="6" w:tplc="40160023" w:tentative="1">
      <w:start w:val="1"/>
      <w:numFmt w:val="decimal"/>
      <w:lvlText w:val="%7."/>
      <w:lvlJc w:val="left"/>
      <w:pPr>
        <w:ind w:left="5040" w:hanging="360"/>
      </w:pPr>
    </w:lvl>
    <w:lvl w:ilvl="7" w:tplc="40160023" w:tentative="1">
      <w:start w:val="1"/>
      <w:numFmt w:val="lowerLetter"/>
      <w:lvlText w:val="%8."/>
      <w:lvlJc w:val="left"/>
      <w:pPr>
        <w:ind w:left="5760" w:hanging="360"/>
      </w:pPr>
    </w:lvl>
    <w:lvl w:ilvl="8" w:tplc="40160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8">
    <w:multiLevelType w:val="hybridMultilevel"/>
    <w:lvl w:ilvl="0" w:tplc="42299196">
      <w:start w:val="1"/>
      <w:numFmt w:val="decimal"/>
      <w:lvlText w:val="%1."/>
      <w:lvlJc w:val="left"/>
      <w:pPr>
        <w:ind w:left="720" w:hanging="360"/>
      </w:pPr>
    </w:lvl>
    <w:lvl w:ilvl="1" w:tplc="42299196" w:tentative="1">
      <w:start w:val="1"/>
      <w:numFmt w:val="lowerLetter"/>
      <w:lvlText w:val="%2."/>
      <w:lvlJc w:val="left"/>
      <w:pPr>
        <w:ind w:left="1440" w:hanging="360"/>
      </w:pPr>
    </w:lvl>
    <w:lvl w:ilvl="2" w:tplc="42299196" w:tentative="1">
      <w:start w:val="1"/>
      <w:numFmt w:val="lowerRoman"/>
      <w:lvlText w:val="%3."/>
      <w:lvlJc w:val="right"/>
      <w:pPr>
        <w:ind w:left="2160" w:hanging="180"/>
      </w:pPr>
    </w:lvl>
    <w:lvl w:ilvl="3" w:tplc="42299196" w:tentative="1">
      <w:start w:val="1"/>
      <w:numFmt w:val="decimal"/>
      <w:lvlText w:val="%4."/>
      <w:lvlJc w:val="left"/>
      <w:pPr>
        <w:ind w:left="2880" w:hanging="360"/>
      </w:pPr>
    </w:lvl>
    <w:lvl w:ilvl="4" w:tplc="42299196" w:tentative="1">
      <w:start w:val="1"/>
      <w:numFmt w:val="lowerLetter"/>
      <w:lvlText w:val="%5."/>
      <w:lvlJc w:val="left"/>
      <w:pPr>
        <w:ind w:left="3600" w:hanging="360"/>
      </w:pPr>
    </w:lvl>
    <w:lvl w:ilvl="5" w:tplc="42299196" w:tentative="1">
      <w:start w:val="1"/>
      <w:numFmt w:val="lowerRoman"/>
      <w:lvlText w:val="%6."/>
      <w:lvlJc w:val="right"/>
      <w:pPr>
        <w:ind w:left="4320" w:hanging="180"/>
      </w:pPr>
    </w:lvl>
    <w:lvl w:ilvl="6" w:tplc="42299196" w:tentative="1">
      <w:start w:val="1"/>
      <w:numFmt w:val="decimal"/>
      <w:lvlText w:val="%7."/>
      <w:lvlJc w:val="left"/>
      <w:pPr>
        <w:ind w:left="5040" w:hanging="360"/>
      </w:pPr>
    </w:lvl>
    <w:lvl w:ilvl="7" w:tplc="42299196" w:tentative="1">
      <w:start w:val="1"/>
      <w:numFmt w:val="lowerLetter"/>
      <w:lvlText w:val="%8."/>
      <w:lvlJc w:val="left"/>
      <w:pPr>
        <w:ind w:left="5760" w:hanging="360"/>
      </w:pPr>
    </w:lvl>
    <w:lvl w:ilvl="8" w:tplc="42299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7">
    <w:multiLevelType w:val="hybridMultilevel"/>
    <w:lvl w:ilvl="0" w:tplc="53148172">
      <w:start w:val="1"/>
      <w:numFmt w:val="decimal"/>
      <w:lvlText w:val="%1."/>
      <w:lvlJc w:val="left"/>
      <w:pPr>
        <w:ind w:left="720" w:hanging="360"/>
      </w:pPr>
    </w:lvl>
    <w:lvl w:ilvl="1" w:tplc="53148172" w:tentative="1">
      <w:start w:val="1"/>
      <w:numFmt w:val="lowerLetter"/>
      <w:lvlText w:val="%2."/>
      <w:lvlJc w:val="left"/>
      <w:pPr>
        <w:ind w:left="1440" w:hanging="360"/>
      </w:pPr>
    </w:lvl>
    <w:lvl w:ilvl="2" w:tplc="53148172" w:tentative="1">
      <w:start w:val="1"/>
      <w:numFmt w:val="lowerRoman"/>
      <w:lvlText w:val="%3."/>
      <w:lvlJc w:val="right"/>
      <w:pPr>
        <w:ind w:left="2160" w:hanging="180"/>
      </w:pPr>
    </w:lvl>
    <w:lvl w:ilvl="3" w:tplc="53148172" w:tentative="1">
      <w:start w:val="1"/>
      <w:numFmt w:val="decimal"/>
      <w:lvlText w:val="%4."/>
      <w:lvlJc w:val="left"/>
      <w:pPr>
        <w:ind w:left="2880" w:hanging="360"/>
      </w:pPr>
    </w:lvl>
    <w:lvl w:ilvl="4" w:tplc="53148172" w:tentative="1">
      <w:start w:val="1"/>
      <w:numFmt w:val="lowerLetter"/>
      <w:lvlText w:val="%5."/>
      <w:lvlJc w:val="left"/>
      <w:pPr>
        <w:ind w:left="3600" w:hanging="360"/>
      </w:pPr>
    </w:lvl>
    <w:lvl w:ilvl="5" w:tplc="53148172" w:tentative="1">
      <w:start w:val="1"/>
      <w:numFmt w:val="lowerRoman"/>
      <w:lvlText w:val="%6."/>
      <w:lvlJc w:val="right"/>
      <w:pPr>
        <w:ind w:left="4320" w:hanging="180"/>
      </w:pPr>
    </w:lvl>
    <w:lvl w:ilvl="6" w:tplc="53148172" w:tentative="1">
      <w:start w:val="1"/>
      <w:numFmt w:val="decimal"/>
      <w:lvlText w:val="%7."/>
      <w:lvlJc w:val="left"/>
      <w:pPr>
        <w:ind w:left="5040" w:hanging="360"/>
      </w:pPr>
    </w:lvl>
    <w:lvl w:ilvl="7" w:tplc="53148172" w:tentative="1">
      <w:start w:val="1"/>
      <w:numFmt w:val="lowerLetter"/>
      <w:lvlText w:val="%8."/>
      <w:lvlJc w:val="left"/>
      <w:pPr>
        <w:ind w:left="5760" w:hanging="360"/>
      </w:pPr>
    </w:lvl>
    <w:lvl w:ilvl="8" w:tplc="53148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6">
    <w:multiLevelType w:val="hybridMultilevel"/>
    <w:lvl w:ilvl="0" w:tplc="99872266">
      <w:start w:val="1"/>
      <w:numFmt w:val="decimal"/>
      <w:lvlText w:val="%1."/>
      <w:lvlJc w:val="left"/>
      <w:pPr>
        <w:ind w:left="720" w:hanging="360"/>
      </w:pPr>
    </w:lvl>
    <w:lvl w:ilvl="1" w:tplc="99872266" w:tentative="1">
      <w:start w:val="1"/>
      <w:numFmt w:val="lowerLetter"/>
      <w:lvlText w:val="%2."/>
      <w:lvlJc w:val="left"/>
      <w:pPr>
        <w:ind w:left="1440" w:hanging="360"/>
      </w:pPr>
    </w:lvl>
    <w:lvl w:ilvl="2" w:tplc="99872266" w:tentative="1">
      <w:start w:val="1"/>
      <w:numFmt w:val="lowerRoman"/>
      <w:lvlText w:val="%3."/>
      <w:lvlJc w:val="right"/>
      <w:pPr>
        <w:ind w:left="2160" w:hanging="180"/>
      </w:pPr>
    </w:lvl>
    <w:lvl w:ilvl="3" w:tplc="99872266" w:tentative="1">
      <w:start w:val="1"/>
      <w:numFmt w:val="decimal"/>
      <w:lvlText w:val="%4."/>
      <w:lvlJc w:val="left"/>
      <w:pPr>
        <w:ind w:left="2880" w:hanging="360"/>
      </w:pPr>
    </w:lvl>
    <w:lvl w:ilvl="4" w:tplc="99872266" w:tentative="1">
      <w:start w:val="1"/>
      <w:numFmt w:val="lowerLetter"/>
      <w:lvlText w:val="%5."/>
      <w:lvlJc w:val="left"/>
      <w:pPr>
        <w:ind w:left="3600" w:hanging="360"/>
      </w:pPr>
    </w:lvl>
    <w:lvl w:ilvl="5" w:tplc="99872266" w:tentative="1">
      <w:start w:val="1"/>
      <w:numFmt w:val="lowerRoman"/>
      <w:lvlText w:val="%6."/>
      <w:lvlJc w:val="right"/>
      <w:pPr>
        <w:ind w:left="4320" w:hanging="180"/>
      </w:pPr>
    </w:lvl>
    <w:lvl w:ilvl="6" w:tplc="99872266" w:tentative="1">
      <w:start w:val="1"/>
      <w:numFmt w:val="decimal"/>
      <w:lvlText w:val="%7."/>
      <w:lvlJc w:val="left"/>
      <w:pPr>
        <w:ind w:left="5040" w:hanging="360"/>
      </w:pPr>
    </w:lvl>
    <w:lvl w:ilvl="7" w:tplc="99872266" w:tentative="1">
      <w:start w:val="1"/>
      <w:numFmt w:val="lowerLetter"/>
      <w:lvlText w:val="%8."/>
      <w:lvlJc w:val="left"/>
      <w:pPr>
        <w:ind w:left="5760" w:hanging="360"/>
      </w:pPr>
    </w:lvl>
    <w:lvl w:ilvl="8" w:tplc="99872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5">
    <w:multiLevelType w:val="hybridMultilevel"/>
    <w:lvl w:ilvl="0" w:tplc="90484398">
      <w:start w:val="1"/>
      <w:numFmt w:val="decimal"/>
      <w:lvlText w:val="%1."/>
      <w:lvlJc w:val="left"/>
      <w:pPr>
        <w:ind w:left="720" w:hanging="360"/>
      </w:pPr>
    </w:lvl>
    <w:lvl w:ilvl="1" w:tplc="90484398" w:tentative="1">
      <w:start w:val="1"/>
      <w:numFmt w:val="lowerLetter"/>
      <w:lvlText w:val="%2."/>
      <w:lvlJc w:val="left"/>
      <w:pPr>
        <w:ind w:left="1440" w:hanging="360"/>
      </w:pPr>
    </w:lvl>
    <w:lvl w:ilvl="2" w:tplc="90484398" w:tentative="1">
      <w:start w:val="1"/>
      <w:numFmt w:val="lowerRoman"/>
      <w:lvlText w:val="%3."/>
      <w:lvlJc w:val="right"/>
      <w:pPr>
        <w:ind w:left="2160" w:hanging="180"/>
      </w:pPr>
    </w:lvl>
    <w:lvl w:ilvl="3" w:tplc="90484398" w:tentative="1">
      <w:start w:val="1"/>
      <w:numFmt w:val="decimal"/>
      <w:lvlText w:val="%4."/>
      <w:lvlJc w:val="left"/>
      <w:pPr>
        <w:ind w:left="2880" w:hanging="360"/>
      </w:pPr>
    </w:lvl>
    <w:lvl w:ilvl="4" w:tplc="90484398" w:tentative="1">
      <w:start w:val="1"/>
      <w:numFmt w:val="lowerLetter"/>
      <w:lvlText w:val="%5."/>
      <w:lvlJc w:val="left"/>
      <w:pPr>
        <w:ind w:left="3600" w:hanging="360"/>
      </w:pPr>
    </w:lvl>
    <w:lvl w:ilvl="5" w:tplc="90484398" w:tentative="1">
      <w:start w:val="1"/>
      <w:numFmt w:val="lowerRoman"/>
      <w:lvlText w:val="%6."/>
      <w:lvlJc w:val="right"/>
      <w:pPr>
        <w:ind w:left="4320" w:hanging="180"/>
      </w:pPr>
    </w:lvl>
    <w:lvl w:ilvl="6" w:tplc="90484398" w:tentative="1">
      <w:start w:val="1"/>
      <w:numFmt w:val="decimal"/>
      <w:lvlText w:val="%7."/>
      <w:lvlJc w:val="left"/>
      <w:pPr>
        <w:ind w:left="5040" w:hanging="360"/>
      </w:pPr>
    </w:lvl>
    <w:lvl w:ilvl="7" w:tplc="90484398" w:tentative="1">
      <w:start w:val="1"/>
      <w:numFmt w:val="lowerLetter"/>
      <w:lvlText w:val="%8."/>
      <w:lvlJc w:val="left"/>
      <w:pPr>
        <w:ind w:left="5760" w:hanging="360"/>
      </w:pPr>
    </w:lvl>
    <w:lvl w:ilvl="8" w:tplc="90484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4">
    <w:multiLevelType w:val="hybridMultilevel"/>
    <w:lvl w:ilvl="0" w:tplc="15591794">
      <w:start w:val="1"/>
      <w:numFmt w:val="decimal"/>
      <w:lvlText w:val="%1."/>
      <w:lvlJc w:val="left"/>
      <w:pPr>
        <w:ind w:left="720" w:hanging="360"/>
      </w:pPr>
    </w:lvl>
    <w:lvl w:ilvl="1" w:tplc="15591794" w:tentative="1">
      <w:start w:val="1"/>
      <w:numFmt w:val="lowerLetter"/>
      <w:lvlText w:val="%2."/>
      <w:lvlJc w:val="left"/>
      <w:pPr>
        <w:ind w:left="1440" w:hanging="360"/>
      </w:pPr>
    </w:lvl>
    <w:lvl w:ilvl="2" w:tplc="15591794" w:tentative="1">
      <w:start w:val="1"/>
      <w:numFmt w:val="lowerRoman"/>
      <w:lvlText w:val="%3."/>
      <w:lvlJc w:val="right"/>
      <w:pPr>
        <w:ind w:left="2160" w:hanging="180"/>
      </w:pPr>
    </w:lvl>
    <w:lvl w:ilvl="3" w:tplc="15591794" w:tentative="1">
      <w:start w:val="1"/>
      <w:numFmt w:val="decimal"/>
      <w:lvlText w:val="%4."/>
      <w:lvlJc w:val="left"/>
      <w:pPr>
        <w:ind w:left="2880" w:hanging="360"/>
      </w:pPr>
    </w:lvl>
    <w:lvl w:ilvl="4" w:tplc="15591794" w:tentative="1">
      <w:start w:val="1"/>
      <w:numFmt w:val="lowerLetter"/>
      <w:lvlText w:val="%5."/>
      <w:lvlJc w:val="left"/>
      <w:pPr>
        <w:ind w:left="3600" w:hanging="360"/>
      </w:pPr>
    </w:lvl>
    <w:lvl w:ilvl="5" w:tplc="15591794" w:tentative="1">
      <w:start w:val="1"/>
      <w:numFmt w:val="lowerRoman"/>
      <w:lvlText w:val="%6."/>
      <w:lvlJc w:val="right"/>
      <w:pPr>
        <w:ind w:left="4320" w:hanging="180"/>
      </w:pPr>
    </w:lvl>
    <w:lvl w:ilvl="6" w:tplc="15591794" w:tentative="1">
      <w:start w:val="1"/>
      <w:numFmt w:val="decimal"/>
      <w:lvlText w:val="%7."/>
      <w:lvlJc w:val="left"/>
      <w:pPr>
        <w:ind w:left="5040" w:hanging="360"/>
      </w:pPr>
    </w:lvl>
    <w:lvl w:ilvl="7" w:tplc="15591794" w:tentative="1">
      <w:start w:val="1"/>
      <w:numFmt w:val="lowerLetter"/>
      <w:lvlText w:val="%8."/>
      <w:lvlJc w:val="left"/>
      <w:pPr>
        <w:ind w:left="5760" w:hanging="360"/>
      </w:pPr>
    </w:lvl>
    <w:lvl w:ilvl="8" w:tplc="15591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3">
    <w:multiLevelType w:val="hybridMultilevel"/>
    <w:lvl w:ilvl="0" w:tplc="43913629">
      <w:start w:val="1"/>
      <w:numFmt w:val="decimal"/>
      <w:lvlText w:val="%1."/>
      <w:lvlJc w:val="left"/>
      <w:pPr>
        <w:ind w:left="720" w:hanging="360"/>
      </w:pPr>
    </w:lvl>
    <w:lvl w:ilvl="1" w:tplc="43913629" w:tentative="1">
      <w:start w:val="1"/>
      <w:numFmt w:val="lowerLetter"/>
      <w:lvlText w:val="%2."/>
      <w:lvlJc w:val="left"/>
      <w:pPr>
        <w:ind w:left="1440" w:hanging="360"/>
      </w:pPr>
    </w:lvl>
    <w:lvl w:ilvl="2" w:tplc="43913629" w:tentative="1">
      <w:start w:val="1"/>
      <w:numFmt w:val="lowerRoman"/>
      <w:lvlText w:val="%3."/>
      <w:lvlJc w:val="right"/>
      <w:pPr>
        <w:ind w:left="2160" w:hanging="180"/>
      </w:pPr>
    </w:lvl>
    <w:lvl w:ilvl="3" w:tplc="43913629" w:tentative="1">
      <w:start w:val="1"/>
      <w:numFmt w:val="decimal"/>
      <w:lvlText w:val="%4."/>
      <w:lvlJc w:val="left"/>
      <w:pPr>
        <w:ind w:left="2880" w:hanging="360"/>
      </w:pPr>
    </w:lvl>
    <w:lvl w:ilvl="4" w:tplc="43913629" w:tentative="1">
      <w:start w:val="1"/>
      <w:numFmt w:val="lowerLetter"/>
      <w:lvlText w:val="%5."/>
      <w:lvlJc w:val="left"/>
      <w:pPr>
        <w:ind w:left="3600" w:hanging="360"/>
      </w:pPr>
    </w:lvl>
    <w:lvl w:ilvl="5" w:tplc="43913629" w:tentative="1">
      <w:start w:val="1"/>
      <w:numFmt w:val="lowerRoman"/>
      <w:lvlText w:val="%6."/>
      <w:lvlJc w:val="right"/>
      <w:pPr>
        <w:ind w:left="4320" w:hanging="180"/>
      </w:pPr>
    </w:lvl>
    <w:lvl w:ilvl="6" w:tplc="43913629" w:tentative="1">
      <w:start w:val="1"/>
      <w:numFmt w:val="decimal"/>
      <w:lvlText w:val="%7."/>
      <w:lvlJc w:val="left"/>
      <w:pPr>
        <w:ind w:left="5040" w:hanging="360"/>
      </w:pPr>
    </w:lvl>
    <w:lvl w:ilvl="7" w:tplc="43913629" w:tentative="1">
      <w:start w:val="1"/>
      <w:numFmt w:val="lowerLetter"/>
      <w:lvlText w:val="%8."/>
      <w:lvlJc w:val="left"/>
      <w:pPr>
        <w:ind w:left="5760" w:hanging="360"/>
      </w:pPr>
    </w:lvl>
    <w:lvl w:ilvl="8" w:tplc="43913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2">
    <w:multiLevelType w:val="hybridMultilevel"/>
    <w:lvl w:ilvl="0" w:tplc="34043203">
      <w:start w:val="1"/>
      <w:numFmt w:val="decimal"/>
      <w:lvlText w:val="%1."/>
      <w:lvlJc w:val="left"/>
      <w:pPr>
        <w:ind w:left="720" w:hanging="360"/>
      </w:pPr>
    </w:lvl>
    <w:lvl w:ilvl="1" w:tplc="34043203" w:tentative="1">
      <w:start w:val="1"/>
      <w:numFmt w:val="lowerLetter"/>
      <w:lvlText w:val="%2."/>
      <w:lvlJc w:val="left"/>
      <w:pPr>
        <w:ind w:left="1440" w:hanging="360"/>
      </w:pPr>
    </w:lvl>
    <w:lvl w:ilvl="2" w:tplc="34043203" w:tentative="1">
      <w:start w:val="1"/>
      <w:numFmt w:val="lowerRoman"/>
      <w:lvlText w:val="%3."/>
      <w:lvlJc w:val="right"/>
      <w:pPr>
        <w:ind w:left="2160" w:hanging="180"/>
      </w:pPr>
    </w:lvl>
    <w:lvl w:ilvl="3" w:tplc="34043203" w:tentative="1">
      <w:start w:val="1"/>
      <w:numFmt w:val="decimal"/>
      <w:lvlText w:val="%4."/>
      <w:lvlJc w:val="left"/>
      <w:pPr>
        <w:ind w:left="2880" w:hanging="360"/>
      </w:pPr>
    </w:lvl>
    <w:lvl w:ilvl="4" w:tplc="34043203" w:tentative="1">
      <w:start w:val="1"/>
      <w:numFmt w:val="lowerLetter"/>
      <w:lvlText w:val="%5."/>
      <w:lvlJc w:val="left"/>
      <w:pPr>
        <w:ind w:left="3600" w:hanging="360"/>
      </w:pPr>
    </w:lvl>
    <w:lvl w:ilvl="5" w:tplc="34043203" w:tentative="1">
      <w:start w:val="1"/>
      <w:numFmt w:val="lowerRoman"/>
      <w:lvlText w:val="%6."/>
      <w:lvlJc w:val="right"/>
      <w:pPr>
        <w:ind w:left="4320" w:hanging="180"/>
      </w:pPr>
    </w:lvl>
    <w:lvl w:ilvl="6" w:tplc="34043203" w:tentative="1">
      <w:start w:val="1"/>
      <w:numFmt w:val="decimal"/>
      <w:lvlText w:val="%7."/>
      <w:lvlJc w:val="left"/>
      <w:pPr>
        <w:ind w:left="5040" w:hanging="360"/>
      </w:pPr>
    </w:lvl>
    <w:lvl w:ilvl="7" w:tplc="34043203" w:tentative="1">
      <w:start w:val="1"/>
      <w:numFmt w:val="lowerLetter"/>
      <w:lvlText w:val="%8."/>
      <w:lvlJc w:val="left"/>
      <w:pPr>
        <w:ind w:left="5760" w:hanging="360"/>
      </w:pPr>
    </w:lvl>
    <w:lvl w:ilvl="8" w:tplc="34043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1">
    <w:multiLevelType w:val="hybridMultilevel"/>
    <w:lvl w:ilvl="0" w:tplc="58889691">
      <w:start w:val="1"/>
      <w:numFmt w:val="decimal"/>
      <w:lvlText w:val="%1."/>
      <w:lvlJc w:val="left"/>
      <w:pPr>
        <w:ind w:left="720" w:hanging="360"/>
      </w:pPr>
    </w:lvl>
    <w:lvl w:ilvl="1" w:tplc="58889691" w:tentative="1">
      <w:start w:val="1"/>
      <w:numFmt w:val="lowerLetter"/>
      <w:lvlText w:val="%2."/>
      <w:lvlJc w:val="left"/>
      <w:pPr>
        <w:ind w:left="1440" w:hanging="360"/>
      </w:pPr>
    </w:lvl>
    <w:lvl w:ilvl="2" w:tplc="58889691" w:tentative="1">
      <w:start w:val="1"/>
      <w:numFmt w:val="lowerRoman"/>
      <w:lvlText w:val="%3."/>
      <w:lvlJc w:val="right"/>
      <w:pPr>
        <w:ind w:left="2160" w:hanging="180"/>
      </w:pPr>
    </w:lvl>
    <w:lvl w:ilvl="3" w:tplc="58889691" w:tentative="1">
      <w:start w:val="1"/>
      <w:numFmt w:val="decimal"/>
      <w:lvlText w:val="%4."/>
      <w:lvlJc w:val="left"/>
      <w:pPr>
        <w:ind w:left="2880" w:hanging="360"/>
      </w:pPr>
    </w:lvl>
    <w:lvl w:ilvl="4" w:tplc="58889691" w:tentative="1">
      <w:start w:val="1"/>
      <w:numFmt w:val="lowerLetter"/>
      <w:lvlText w:val="%5."/>
      <w:lvlJc w:val="left"/>
      <w:pPr>
        <w:ind w:left="3600" w:hanging="360"/>
      </w:pPr>
    </w:lvl>
    <w:lvl w:ilvl="5" w:tplc="58889691" w:tentative="1">
      <w:start w:val="1"/>
      <w:numFmt w:val="lowerRoman"/>
      <w:lvlText w:val="%6."/>
      <w:lvlJc w:val="right"/>
      <w:pPr>
        <w:ind w:left="4320" w:hanging="180"/>
      </w:pPr>
    </w:lvl>
    <w:lvl w:ilvl="6" w:tplc="58889691" w:tentative="1">
      <w:start w:val="1"/>
      <w:numFmt w:val="decimal"/>
      <w:lvlText w:val="%7."/>
      <w:lvlJc w:val="left"/>
      <w:pPr>
        <w:ind w:left="5040" w:hanging="360"/>
      </w:pPr>
    </w:lvl>
    <w:lvl w:ilvl="7" w:tplc="58889691" w:tentative="1">
      <w:start w:val="1"/>
      <w:numFmt w:val="lowerLetter"/>
      <w:lvlText w:val="%8."/>
      <w:lvlJc w:val="left"/>
      <w:pPr>
        <w:ind w:left="5760" w:hanging="360"/>
      </w:pPr>
    </w:lvl>
    <w:lvl w:ilvl="8" w:tplc="58889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0">
    <w:multiLevelType w:val="hybridMultilevel"/>
    <w:lvl w:ilvl="0" w:tplc="43903675">
      <w:start w:val="1"/>
      <w:numFmt w:val="decimal"/>
      <w:lvlText w:val="%1."/>
      <w:lvlJc w:val="left"/>
      <w:pPr>
        <w:ind w:left="720" w:hanging="360"/>
      </w:pPr>
    </w:lvl>
    <w:lvl w:ilvl="1" w:tplc="43903675" w:tentative="1">
      <w:start w:val="1"/>
      <w:numFmt w:val="lowerLetter"/>
      <w:lvlText w:val="%2."/>
      <w:lvlJc w:val="left"/>
      <w:pPr>
        <w:ind w:left="1440" w:hanging="360"/>
      </w:pPr>
    </w:lvl>
    <w:lvl w:ilvl="2" w:tplc="43903675" w:tentative="1">
      <w:start w:val="1"/>
      <w:numFmt w:val="lowerRoman"/>
      <w:lvlText w:val="%3."/>
      <w:lvlJc w:val="right"/>
      <w:pPr>
        <w:ind w:left="2160" w:hanging="180"/>
      </w:pPr>
    </w:lvl>
    <w:lvl w:ilvl="3" w:tplc="43903675" w:tentative="1">
      <w:start w:val="1"/>
      <w:numFmt w:val="decimal"/>
      <w:lvlText w:val="%4."/>
      <w:lvlJc w:val="left"/>
      <w:pPr>
        <w:ind w:left="2880" w:hanging="360"/>
      </w:pPr>
    </w:lvl>
    <w:lvl w:ilvl="4" w:tplc="43903675" w:tentative="1">
      <w:start w:val="1"/>
      <w:numFmt w:val="lowerLetter"/>
      <w:lvlText w:val="%5."/>
      <w:lvlJc w:val="left"/>
      <w:pPr>
        <w:ind w:left="3600" w:hanging="360"/>
      </w:pPr>
    </w:lvl>
    <w:lvl w:ilvl="5" w:tplc="43903675" w:tentative="1">
      <w:start w:val="1"/>
      <w:numFmt w:val="lowerRoman"/>
      <w:lvlText w:val="%6."/>
      <w:lvlJc w:val="right"/>
      <w:pPr>
        <w:ind w:left="4320" w:hanging="180"/>
      </w:pPr>
    </w:lvl>
    <w:lvl w:ilvl="6" w:tplc="43903675" w:tentative="1">
      <w:start w:val="1"/>
      <w:numFmt w:val="decimal"/>
      <w:lvlText w:val="%7."/>
      <w:lvlJc w:val="left"/>
      <w:pPr>
        <w:ind w:left="5040" w:hanging="360"/>
      </w:pPr>
    </w:lvl>
    <w:lvl w:ilvl="7" w:tplc="43903675" w:tentative="1">
      <w:start w:val="1"/>
      <w:numFmt w:val="lowerLetter"/>
      <w:lvlText w:val="%8."/>
      <w:lvlJc w:val="left"/>
      <w:pPr>
        <w:ind w:left="5760" w:hanging="360"/>
      </w:pPr>
    </w:lvl>
    <w:lvl w:ilvl="8" w:tplc="43903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9">
    <w:multiLevelType w:val="hybridMultilevel"/>
    <w:lvl w:ilvl="0" w:tplc="29628036">
      <w:start w:val="1"/>
      <w:numFmt w:val="decimal"/>
      <w:lvlText w:val="%1."/>
      <w:lvlJc w:val="left"/>
      <w:pPr>
        <w:ind w:left="720" w:hanging="360"/>
      </w:pPr>
    </w:lvl>
    <w:lvl w:ilvl="1" w:tplc="29628036" w:tentative="1">
      <w:start w:val="1"/>
      <w:numFmt w:val="lowerLetter"/>
      <w:lvlText w:val="%2."/>
      <w:lvlJc w:val="left"/>
      <w:pPr>
        <w:ind w:left="1440" w:hanging="360"/>
      </w:pPr>
    </w:lvl>
    <w:lvl w:ilvl="2" w:tplc="29628036" w:tentative="1">
      <w:start w:val="1"/>
      <w:numFmt w:val="lowerRoman"/>
      <w:lvlText w:val="%3."/>
      <w:lvlJc w:val="right"/>
      <w:pPr>
        <w:ind w:left="2160" w:hanging="180"/>
      </w:pPr>
    </w:lvl>
    <w:lvl w:ilvl="3" w:tplc="29628036" w:tentative="1">
      <w:start w:val="1"/>
      <w:numFmt w:val="decimal"/>
      <w:lvlText w:val="%4."/>
      <w:lvlJc w:val="left"/>
      <w:pPr>
        <w:ind w:left="2880" w:hanging="360"/>
      </w:pPr>
    </w:lvl>
    <w:lvl w:ilvl="4" w:tplc="29628036" w:tentative="1">
      <w:start w:val="1"/>
      <w:numFmt w:val="lowerLetter"/>
      <w:lvlText w:val="%5."/>
      <w:lvlJc w:val="left"/>
      <w:pPr>
        <w:ind w:left="3600" w:hanging="360"/>
      </w:pPr>
    </w:lvl>
    <w:lvl w:ilvl="5" w:tplc="29628036" w:tentative="1">
      <w:start w:val="1"/>
      <w:numFmt w:val="lowerRoman"/>
      <w:lvlText w:val="%6."/>
      <w:lvlJc w:val="right"/>
      <w:pPr>
        <w:ind w:left="4320" w:hanging="180"/>
      </w:pPr>
    </w:lvl>
    <w:lvl w:ilvl="6" w:tplc="29628036" w:tentative="1">
      <w:start w:val="1"/>
      <w:numFmt w:val="decimal"/>
      <w:lvlText w:val="%7."/>
      <w:lvlJc w:val="left"/>
      <w:pPr>
        <w:ind w:left="5040" w:hanging="360"/>
      </w:pPr>
    </w:lvl>
    <w:lvl w:ilvl="7" w:tplc="29628036" w:tentative="1">
      <w:start w:val="1"/>
      <w:numFmt w:val="lowerLetter"/>
      <w:lvlText w:val="%8."/>
      <w:lvlJc w:val="left"/>
      <w:pPr>
        <w:ind w:left="5760" w:hanging="360"/>
      </w:pPr>
    </w:lvl>
    <w:lvl w:ilvl="8" w:tplc="29628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8">
    <w:multiLevelType w:val="hybridMultilevel"/>
    <w:lvl w:ilvl="0" w:tplc="60274490">
      <w:start w:val="1"/>
      <w:numFmt w:val="decimal"/>
      <w:lvlText w:val="%1."/>
      <w:lvlJc w:val="left"/>
      <w:pPr>
        <w:ind w:left="720" w:hanging="360"/>
      </w:pPr>
    </w:lvl>
    <w:lvl w:ilvl="1" w:tplc="60274490" w:tentative="1">
      <w:start w:val="1"/>
      <w:numFmt w:val="lowerLetter"/>
      <w:lvlText w:val="%2."/>
      <w:lvlJc w:val="left"/>
      <w:pPr>
        <w:ind w:left="1440" w:hanging="360"/>
      </w:pPr>
    </w:lvl>
    <w:lvl w:ilvl="2" w:tplc="60274490" w:tentative="1">
      <w:start w:val="1"/>
      <w:numFmt w:val="lowerRoman"/>
      <w:lvlText w:val="%3."/>
      <w:lvlJc w:val="right"/>
      <w:pPr>
        <w:ind w:left="2160" w:hanging="180"/>
      </w:pPr>
    </w:lvl>
    <w:lvl w:ilvl="3" w:tplc="60274490" w:tentative="1">
      <w:start w:val="1"/>
      <w:numFmt w:val="decimal"/>
      <w:lvlText w:val="%4."/>
      <w:lvlJc w:val="left"/>
      <w:pPr>
        <w:ind w:left="2880" w:hanging="360"/>
      </w:pPr>
    </w:lvl>
    <w:lvl w:ilvl="4" w:tplc="60274490" w:tentative="1">
      <w:start w:val="1"/>
      <w:numFmt w:val="lowerLetter"/>
      <w:lvlText w:val="%5."/>
      <w:lvlJc w:val="left"/>
      <w:pPr>
        <w:ind w:left="3600" w:hanging="360"/>
      </w:pPr>
    </w:lvl>
    <w:lvl w:ilvl="5" w:tplc="60274490" w:tentative="1">
      <w:start w:val="1"/>
      <w:numFmt w:val="lowerRoman"/>
      <w:lvlText w:val="%6."/>
      <w:lvlJc w:val="right"/>
      <w:pPr>
        <w:ind w:left="4320" w:hanging="180"/>
      </w:pPr>
    </w:lvl>
    <w:lvl w:ilvl="6" w:tplc="60274490" w:tentative="1">
      <w:start w:val="1"/>
      <w:numFmt w:val="decimal"/>
      <w:lvlText w:val="%7."/>
      <w:lvlJc w:val="left"/>
      <w:pPr>
        <w:ind w:left="5040" w:hanging="360"/>
      </w:pPr>
    </w:lvl>
    <w:lvl w:ilvl="7" w:tplc="60274490" w:tentative="1">
      <w:start w:val="1"/>
      <w:numFmt w:val="lowerLetter"/>
      <w:lvlText w:val="%8."/>
      <w:lvlJc w:val="left"/>
      <w:pPr>
        <w:ind w:left="5760" w:hanging="360"/>
      </w:pPr>
    </w:lvl>
    <w:lvl w:ilvl="8" w:tplc="60274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7">
    <w:multiLevelType w:val="hybridMultilevel"/>
    <w:lvl w:ilvl="0" w:tplc="62782416">
      <w:start w:val="1"/>
      <w:numFmt w:val="decimal"/>
      <w:lvlText w:val="%1."/>
      <w:lvlJc w:val="left"/>
      <w:pPr>
        <w:ind w:left="720" w:hanging="360"/>
      </w:pPr>
    </w:lvl>
    <w:lvl w:ilvl="1" w:tplc="62782416" w:tentative="1">
      <w:start w:val="1"/>
      <w:numFmt w:val="lowerLetter"/>
      <w:lvlText w:val="%2."/>
      <w:lvlJc w:val="left"/>
      <w:pPr>
        <w:ind w:left="1440" w:hanging="360"/>
      </w:pPr>
    </w:lvl>
    <w:lvl w:ilvl="2" w:tplc="62782416" w:tentative="1">
      <w:start w:val="1"/>
      <w:numFmt w:val="lowerRoman"/>
      <w:lvlText w:val="%3."/>
      <w:lvlJc w:val="right"/>
      <w:pPr>
        <w:ind w:left="2160" w:hanging="180"/>
      </w:pPr>
    </w:lvl>
    <w:lvl w:ilvl="3" w:tplc="62782416" w:tentative="1">
      <w:start w:val="1"/>
      <w:numFmt w:val="decimal"/>
      <w:lvlText w:val="%4."/>
      <w:lvlJc w:val="left"/>
      <w:pPr>
        <w:ind w:left="2880" w:hanging="360"/>
      </w:pPr>
    </w:lvl>
    <w:lvl w:ilvl="4" w:tplc="62782416" w:tentative="1">
      <w:start w:val="1"/>
      <w:numFmt w:val="lowerLetter"/>
      <w:lvlText w:val="%5."/>
      <w:lvlJc w:val="left"/>
      <w:pPr>
        <w:ind w:left="3600" w:hanging="360"/>
      </w:pPr>
    </w:lvl>
    <w:lvl w:ilvl="5" w:tplc="62782416" w:tentative="1">
      <w:start w:val="1"/>
      <w:numFmt w:val="lowerRoman"/>
      <w:lvlText w:val="%6."/>
      <w:lvlJc w:val="right"/>
      <w:pPr>
        <w:ind w:left="4320" w:hanging="180"/>
      </w:pPr>
    </w:lvl>
    <w:lvl w:ilvl="6" w:tplc="62782416" w:tentative="1">
      <w:start w:val="1"/>
      <w:numFmt w:val="decimal"/>
      <w:lvlText w:val="%7."/>
      <w:lvlJc w:val="left"/>
      <w:pPr>
        <w:ind w:left="5040" w:hanging="360"/>
      </w:pPr>
    </w:lvl>
    <w:lvl w:ilvl="7" w:tplc="62782416" w:tentative="1">
      <w:start w:val="1"/>
      <w:numFmt w:val="lowerLetter"/>
      <w:lvlText w:val="%8."/>
      <w:lvlJc w:val="left"/>
      <w:pPr>
        <w:ind w:left="5760" w:hanging="360"/>
      </w:pPr>
    </w:lvl>
    <w:lvl w:ilvl="8" w:tplc="62782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6">
    <w:multiLevelType w:val="hybridMultilevel"/>
    <w:lvl w:ilvl="0" w:tplc="70272899">
      <w:start w:val="1"/>
      <w:numFmt w:val="decimal"/>
      <w:lvlText w:val="%1."/>
      <w:lvlJc w:val="left"/>
      <w:pPr>
        <w:ind w:left="720" w:hanging="360"/>
      </w:pPr>
    </w:lvl>
    <w:lvl w:ilvl="1" w:tplc="70272899" w:tentative="1">
      <w:start w:val="1"/>
      <w:numFmt w:val="lowerLetter"/>
      <w:lvlText w:val="%2."/>
      <w:lvlJc w:val="left"/>
      <w:pPr>
        <w:ind w:left="1440" w:hanging="360"/>
      </w:pPr>
    </w:lvl>
    <w:lvl w:ilvl="2" w:tplc="70272899" w:tentative="1">
      <w:start w:val="1"/>
      <w:numFmt w:val="lowerRoman"/>
      <w:lvlText w:val="%3."/>
      <w:lvlJc w:val="right"/>
      <w:pPr>
        <w:ind w:left="2160" w:hanging="180"/>
      </w:pPr>
    </w:lvl>
    <w:lvl w:ilvl="3" w:tplc="70272899" w:tentative="1">
      <w:start w:val="1"/>
      <w:numFmt w:val="decimal"/>
      <w:lvlText w:val="%4."/>
      <w:lvlJc w:val="left"/>
      <w:pPr>
        <w:ind w:left="2880" w:hanging="360"/>
      </w:pPr>
    </w:lvl>
    <w:lvl w:ilvl="4" w:tplc="70272899" w:tentative="1">
      <w:start w:val="1"/>
      <w:numFmt w:val="lowerLetter"/>
      <w:lvlText w:val="%5."/>
      <w:lvlJc w:val="left"/>
      <w:pPr>
        <w:ind w:left="3600" w:hanging="360"/>
      </w:pPr>
    </w:lvl>
    <w:lvl w:ilvl="5" w:tplc="70272899" w:tentative="1">
      <w:start w:val="1"/>
      <w:numFmt w:val="lowerRoman"/>
      <w:lvlText w:val="%6."/>
      <w:lvlJc w:val="right"/>
      <w:pPr>
        <w:ind w:left="4320" w:hanging="180"/>
      </w:pPr>
    </w:lvl>
    <w:lvl w:ilvl="6" w:tplc="70272899" w:tentative="1">
      <w:start w:val="1"/>
      <w:numFmt w:val="decimal"/>
      <w:lvlText w:val="%7."/>
      <w:lvlJc w:val="left"/>
      <w:pPr>
        <w:ind w:left="5040" w:hanging="360"/>
      </w:pPr>
    </w:lvl>
    <w:lvl w:ilvl="7" w:tplc="70272899" w:tentative="1">
      <w:start w:val="1"/>
      <w:numFmt w:val="lowerLetter"/>
      <w:lvlText w:val="%8."/>
      <w:lvlJc w:val="left"/>
      <w:pPr>
        <w:ind w:left="5760" w:hanging="360"/>
      </w:pPr>
    </w:lvl>
    <w:lvl w:ilvl="8" w:tplc="70272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5">
    <w:multiLevelType w:val="hybridMultilevel"/>
    <w:lvl w:ilvl="0" w:tplc="91946712">
      <w:start w:val="1"/>
      <w:numFmt w:val="decimal"/>
      <w:lvlText w:val="%1."/>
      <w:lvlJc w:val="left"/>
      <w:pPr>
        <w:ind w:left="720" w:hanging="360"/>
      </w:pPr>
    </w:lvl>
    <w:lvl w:ilvl="1" w:tplc="91946712" w:tentative="1">
      <w:start w:val="1"/>
      <w:numFmt w:val="lowerLetter"/>
      <w:lvlText w:val="%2."/>
      <w:lvlJc w:val="left"/>
      <w:pPr>
        <w:ind w:left="1440" w:hanging="360"/>
      </w:pPr>
    </w:lvl>
    <w:lvl w:ilvl="2" w:tplc="91946712" w:tentative="1">
      <w:start w:val="1"/>
      <w:numFmt w:val="lowerRoman"/>
      <w:lvlText w:val="%3."/>
      <w:lvlJc w:val="right"/>
      <w:pPr>
        <w:ind w:left="2160" w:hanging="180"/>
      </w:pPr>
    </w:lvl>
    <w:lvl w:ilvl="3" w:tplc="91946712" w:tentative="1">
      <w:start w:val="1"/>
      <w:numFmt w:val="decimal"/>
      <w:lvlText w:val="%4."/>
      <w:lvlJc w:val="left"/>
      <w:pPr>
        <w:ind w:left="2880" w:hanging="360"/>
      </w:pPr>
    </w:lvl>
    <w:lvl w:ilvl="4" w:tplc="91946712" w:tentative="1">
      <w:start w:val="1"/>
      <w:numFmt w:val="lowerLetter"/>
      <w:lvlText w:val="%5."/>
      <w:lvlJc w:val="left"/>
      <w:pPr>
        <w:ind w:left="3600" w:hanging="360"/>
      </w:pPr>
    </w:lvl>
    <w:lvl w:ilvl="5" w:tplc="91946712" w:tentative="1">
      <w:start w:val="1"/>
      <w:numFmt w:val="lowerRoman"/>
      <w:lvlText w:val="%6."/>
      <w:lvlJc w:val="right"/>
      <w:pPr>
        <w:ind w:left="4320" w:hanging="180"/>
      </w:pPr>
    </w:lvl>
    <w:lvl w:ilvl="6" w:tplc="91946712" w:tentative="1">
      <w:start w:val="1"/>
      <w:numFmt w:val="decimal"/>
      <w:lvlText w:val="%7."/>
      <w:lvlJc w:val="left"/>
      <w:pPr>
        <w:ind w:left="5040" w:hanging="360"/>
      </w:pPr>
    </w:lvl>
    <w:lvl w:ilvl="7" w:tplc="91946712" w:tentative="1">
      <w:start w:val="1"/>
      <w:numFmt w:val="lowerLetter"/>
      <w:lvlText w:val="%8."/>
      <w:lvlJc w:val="left"/>
      <w:pPr>
        <w:ind w:left="5760" w:hanging="360"/>
      </w:pPr>
    </w:lvl>
    <w:lvl w:ilvl="8" w:tplc="91946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4">
    <w:multiLevelType w:val="hybridMultilevel"/>
    <w:lvl w:ilvl="0" w:tplc="72555227">
      <w:start w:val="1"/>
      <w:numFmt w:val="decimal"/>
      <w:lvlText w:val="%1."/>
      <w:lvlJc w:val="left"/>
      <w:pPr>
        <w:ind w:left="720" w:hanging="360"/>
      </w:pPr>
    </w:lvl>
    <w:lvl w:ilvl="1" w:tplc="72555227" w:tentative="1">
      <w:start w:val="1"/>
      <w:numFmt w:val="lowerLetter"/>
      <w:lvlText w:val="%2."/>
      <w:lvlJc w:val="left"/>
      <w:pPr>
        <w:ind w:left="1440" w:hanging="360"/>
      </w:pPr>
    </w:lvl>
    <w:lvl w:ilvl="2" w:tplc="72555227" w:tentative="1">
      <w:start w:val="1"/>
      <w:numFmt w:val="lowerRoman"/>
      <w:lvlText w:val="%3."/>
      <w:lvlJc w:val="right"/>
      <w:pPr>
        <w:ind w:left="2160" w:hanging="180"/>
      </w:pPr>
    </w:lvl>
    <w:lvl w:ilvl="3" w:tplc="72555227" w:tentative="1">
      <w:start w:val="1"/>
      <w:numFmt w:val="decimal"/>
      <w:lvlText w:val="%4."/>
      <w:lvlJc w:val="left"/>
      <w:pPr>
        <w:ind w:left="2880" w:hanging="360"/>
      </w:pPr>
    </w:lvl>
    <w:lvl w:ilvl="4" w:tplc="72555227" w:tentative="1">
      <w:start w:val="1"/>
      <w:numFmt w:val="lowerLetter"/>
      <w:lvlText w:val="%5."/>
      <w:lvlJc w:val="left"/>
      <w:pPr>
        <w:ind w:left="3600" w:hanging="360"/>
      </w:pPr>
    </w:lvl>
    <w:lvl w:ilvl="5" w:tplc="72555227" w:tentative="1">
      <w:start w:val="1"/>
      <w:numFmt w:val="lowerRoman"/>
      <w:lvlText w:val="%6."/>
      <w:lvlJc w:val="right"/>
      <w:pPr>
        <w:ind w:left="4320" w:hanging="180"/>
      </w:pPr>
    </w:lvl>
    <w:lvl w:ilvl="6" w:tplc="72555227" w:tentative="1">
      <w:start w:val="1"/>
      <w:numFmt w:val="decimal"/>
      <w:lvlText w:val="%7."/>
      <w:lvlJc w:val="left"/>
      <w:pPr>
        <w:ind w:left="5040" w:hanging="360"/>
      </w:pPr>
    </w:lvl>
    <w:lvl w:ilvl="7" w:tplc="72555227" w:tentative="1">
      <w:start w:val="1"/>
      <w:numFmt w:val="lowerLetter"/>
      <w:lvlText w:val="%8."/>
      <w:lvlJc w:val="left"/>
      <w:pPr>
        <w:ind w:left="5760" w:hanging="360"/>
      </w:pPr>
    </w:lvl>
    <w:lvl w:ilvl="8" w:tplc="72555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3">
    <w:multiLevelType w:val="hybridMultilevel"/>
    <w:lvl w:ilvl="0" w:tplc="24559604">
      <w:start w:val="1"/>
      <w:numFmt w:val="decimal"/>
      <w:lvlText w:val="%1."/>
      <w:lvlJc w:val="left"/>
      <w:pPr>
        <w:ind w:left="720" w:hanging="360"/>
      </w:pPr>
    </w:lvl>
    <w:lvl w:ilvl="1" w:tplc="24559604" w:tentative="1">
      <w:start w:val="1"/>
      <w:numFmt w:val="lowerLetter"/>
      <w:lvlText w:val="%2."/>
      <w:lvlJc w:val="left"/>
      <w:pPr>
        <w:ind w:left="1440" w:hanging="360"/>
      </w:pPr>
    </w:lvl>
    <w:lvl w:ilvl="2" w:tplc="24559604" w:tentative="1">
      <w:start w:val="1"/>
      <w:numFmt w:val="lowerRoman"/>
      <w:lvlText w:val="%3."/>
      <w:lvlJc w:val="right"/>
      <w:pPr>
        <w:ind w:left="2160" w:hanging="180"/>
      </w:pPr>
    </w:lvl>
    <w:lvl w:ilvl="3" w:tplc="24559604" w:tentative="1">
      <w:start w:val="1"/>
      <w:numFmt w:val="decimal"/>
      <w:lvlText w:val="%4."/>
      <w:lvlJc w:val="left"/>
      <w:pPr>
        <w:ind w:left="2880" w:hanging="360"/>
      </w:pPr>
    </w:lvl>
    <w:lvl w:ilvl="4" w:tplc="24559604" w:tentative="1">
      <w:start w:val="1"/>
      <w:numFmt w:val="lowerLetter"/>
      <w:lvlText w:val="%5."/>
      <w:lvlJc w:val="left"/>
      <w:pPr>
        <w:ind w:left="3600" w:hanging="360"/>
      </w:pPr>
    </w:lvl>
    <w:lvl w:ilvl="5" w:tplc="24559604" w:tentative="1">
      <w:start w:val="1"/>
      <w:numFmt w:val="lowerRoman"/>
      <w:lvlText w:val="%6."/>
      <w:lvlJc w:val="right"/>
      <w:pPr>
        <w:ind w:left="4320" w:hanging="180"/>
      </w:pPr>
    </w:lvl>
    <w:lvl w:ilvl="6" w:tplc="24559604" w:tentative="1">
      <w:start w:val="1"/>
      <w:numFmt w:val="decimal"/>
      <w:lvlText w:val="%7."/>
      <w:lvlJc w:val="left"/>
      <w:pPr>
        <w:ind w:left="5040" w:hanging="360"/>
      </w:pPr>
    </w:lvl>
    <w:lvl w:ilvl="7" w:tplc="24559604" w:tentative="1">
      <w:start w:val="1"/>
      <w:numFmt w:val="lowerLetter"/>
      <w:lvlText w:val="%8."/>
      <w:lvlJc w:val="left"/>
      <w:pPr>
        <w:ind w:left="5760" w:hanging="360"/>
      </w:pPr>
    </w:lvl>
    <w:lvl w:ilvl="8" w:tplc="24559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2">
    <w:multiLevelType w:val="hybridMultilevel"/>
    <w:lvl w:ilvl="0" w:tplc="87958668">
      <w:start w:val="1"/>
      <w:numFmt w:val="decimal"/>
      <w:lvlText w:val="%1."/>
      <w:lvlJc w:val="left"/>
      <w:pPr>
        <w:ind w:left="720" w:hanging="360"/>
      </w:pPr>
    </w:lvl>
    <w:lvl w:ilvl="1" w:tplc="87958668" w:tentative="1">
      <w:start w:val="1"/>
      <w:numFmt w:val="lowerLetter"/>
      <w:lvlText w:val="%2."/>
      <w:lvlJc w:val="left"/>
      <w:pPr>
        <w:ind w:left="1440" w:hanging="360"/>
      </w:pPr>
    </w:lvl>
    <w:lvl w:ilvl="2" w:tplc="87958668" w:tentative="1">
      <w:start w:val="1"/>
      <w:numFmt w:val="lowerRoman"/>
      <w:lvlText w:val="%3."/>
      <w:lvlJc w:val="right"/>
      <w:pPr>
        <w:ind w:left="2160" w:hanging="180"/>
      </w:pPr>
    </w:lvl>
    <w:lvl w:ilvl="3" w:tplc="87958668" w:tentative="1">
      <w:start w:val="1"/>
      <w:numFmt w:val="decimal"/>
      <w:lvlText w:val="%4."/>
      <w:lvlJc w:val="left"/>
      <w:pPr>
        <w:ind w:left="2880" w:hanging="360"/>
      </w:pPr>
    </w:lvl>
    <w:lvl w:ilvl="4" w:tplc="87958668" w:tentative="1">
      <w:start w:val="1"/>
      <w:numFmt w:val="lowerLetter"/>
      <w:lvlText w:val="%5."/>
      <w:lvlJc w:val="left"/>
      <w:pPr>
        <w:ind w:left="3600" w:hanging="360"/>
      </w:pPr>
    </w:lvl>
    <w:lvl w:ilvl="5" w:tplc="87958668" w:tentative="1">
      <w:start w:val="1"/>
      <w:numFmt w:val="lowerRoman"/>
      <w:lvlText w:val="%6."/>
      <w:lvlJc w:val="right"/>
      <w:pPr>
        <w:ind w:left="4320" w:hanging="180"/>
      </w:pPr>
    </w:lvl>
    <w:lvl w:ilvl="6" w:tplc="87958668" w:tentative="1">
      <w:start w:val="1"/>
      <w:numFmt w:val="decimal"/>
      <w:lvlText w:val="%7."/>
      <w:lvlJc w:val="left"/>
      <w:pPr>
        <w:ind w:left="5040" w:hanging="360"/>
      </w:pPr>
    </w:lvl>
    <w:lvl w:ilvl="7" w:tplc="87958668" w:tentative="1">
      <w:start w:val="1"/>
      <w:numFmt w:val="lowerLetter"/>
      <w:lvlText w:val="%8."/>
      <w:lvlJc w:val="left"/>
      <w:pPr>
        <w:ind w:left="5760" w:hanging="360"/>
      </w:pPr>
    </w:lvl>
    <w:lvl w:ilvl="8" w:tplc="87958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1">
    <w:multiLevelType w:val="hybridMultilevel"/>
    <w:lvl w:ilvl="0" w:tplc="29334987">
      <w:start w:val="1"/>
      <w:numFmt w:val="decimal"/>
      <w:lvlText w:val="%1."/>
      <w:lvlJc w:val="left"/>
      <w:pPr>
        <w:ind w:left="720" w:hanging="360"/>
      </w:pPr>
    </w:lvl>
    <w:lvl w:ilvl="1" w:tplc="29334987" w:tentative="1">
      <w:start w:val="1"/>
      <w:numFmt w:val="lowerLetter"/>
      <w:lvlText w:val="%2."/>
      <w:lvlJc w:val="left"/>
      <w:pPr>
        <w:ind w:left="1440" w:hanging="360"/>
      </w:pPr>
    </w:lvl>
    <w:lvl w:ilvl="2" w:tplc="29334987" w:tentative="1">
      <w:start w:val="1"/>
      <w:numFmt w:val="lowerRoman"/>
      <w:lvlText w:val="%3."/>
      <w:lvlJc w:val="right"/>
      <w:pPr>
        <w:ind w:left="2160" w:hanging="180"/>
      </w:pPr>
    </w:lvl>
    <w:lvl w:ilvl="3" w:tplc="29334987" w:tentative="1">
      <w:start w:val="1"/>
      <w:numFmt w:val="decimal"/>
      <w:lvlText w:val="%4."/>
      <w:lvlJc w:val="left"/>
      <w:pPr>
        <w:ind w:left="2880" w:hanging="360"/>
      </w:pPr>
    </w:lvl>
    <w:lvl w:ilvl="4" w:tplc="29334987" w:tentative="1">
      <w:start w:val="1"/>
      <w:numFmt w:val="lowerLetter"/>
      <w:lvlText w:val="%5."/>
      <w:lvlJc w:val="left"/>
      <w:pPr>
        <w:ind w:left="3600" w:hanging="360"/>
      </w:pPr>
    </w:lvl>
    <w:lvl w:ilvl="5" w:tplc="29334987" w:tentative="1">
      <w:start w:val="1"/>
      <w:numFmt w:val="lowerRoman"/>
      <w:lvlText w:val="%6."/>
      <w:lvlJc w:val="right"/>
      <w:pPr>
        <w:ind w:left="4320" w:hanging="180"/>
      </w:pPr>
    </w:lvl>
    <w:lvl w:ilvl="6" w:tplc="29334987" w:tentative="1">
      <w:start w:val="1"/>
      <w:numFmt w:val="decimal"/>
      <w:lvlText w:val="%7."/>
      <w:lvlJc w:val="left"/>
      <w:pPr>
        <w:ind w:left="5040" w:hanging="360"/>
      </w:pPr>
    </w:lvl>
    <w:lvl w:ilvl="7" w:tplc="29334987" w:tentative="1">
      <w:start w:val="1"/>
      <w:numFmt w:val="lowerLetter"/>
      <w:lvlText w:val="%8."/>
      <w:lvlJc w:val="left"/>
      <w:pPr>
        <w:ind w:left="5760" w:hanging="360"/>
      </w:pPr>
    </w:lvl>
    <w:lvl w:ilvl="8" w:tplc="29334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0">
    <w:multiLevelType w:val="hybridMultilevel"/>
    <w:lvl w:ilvl="0" w:tplc="85909454">
      <w:start w:val="1"/>
      <w:numFmt w:val="decimal"/>
      <w:lvlText w:val="%1."/>
      <w:lvlJc w:val="left"/>
      <w:pPr>
        <w:ind w:left="720" w:hanging="360"/>
      </w:pPr>
    </w:lvl>
    <w:lvl w:ilvl="1" w:tplc="85909454" w:tentative="1">
      <w:start w:val="1"/>
      <w:numFmt w:val="lowerLetter"/>
      <w:lvlText w:val="%2."/>
      <w:lvlJc w:val="left"/>
      <w:pPr>
        <w:ind w:left="1440" w:hanging="360"/>
      </w:pPr>
    </w:lvl>
    <w:lvl w:ilvl="2" w:tplc="85909454" w:tentative="1">
      <w:start w:val="1"/>
      <w:numFmt w:val="lowerRoman"/>
      <w:lvlText w:val="%3."/>
      <w:lvlJc w:val="right"/>
      <w:pPr>
        <w:ind w:left="2160" w:hanging="180"/>
      </w:pPr>
    </w:lvl>
    <w:lvl w:ilvl="3" w:tplc="85909454" w:tentative="1">
      <w:start w:val="1"/>
      <w:numFmt w:val="decimal"/>
      <w:lvlText w:val="%4."/>
      <w:lvlJc w:val="left"/>
      <w:pPr>
        <w:ind w:left="2880" w:hanging="360"/>
      </w:pPr>
    </w:lvl>
    <w:lvl w:ilvl="4" w:tplc="85909454" w:tentative="1">
      <w:start w:val="1"/>
      <w:numFmt w:val="lowerLetter"/>
      <w:lvlText w:val="%5."/>
      <w:lvlJc w:val="left"/>
      <w:pPr>
        <w:ind w:left="3600" w:hanging="360"/>
      </w:pPr>
    </w:lvl>
    <w:lvl w:ilvl="5" w:tplc="85909454" w:tentative="1">
      <w:start w:val="1"/>
      <w:numFmt w:val="lowerRoman"/>
      <w:lvlText w:val="%6."/>
      <w:lvlJc w:val="right"/>
      <w:pPr>
        <w:ind w:left="4320" w:hanging="180"/>
      </w:pPr>
    </w:lvl>
    <w:lvl w:ilvl="6" w:tplc="85909454" w:tentative="1">
      <w:start w:val="1"/>
      <w:numFmt w:val="decimal"/>
      <w:lvlText w:val="%7."/>
      <w:lvlJc w:val="left"/>
      <w:pPr>
        <w:ind w:left="5040" w:hanging="360"/>
      </w:pPr>
    </w:lvl>
    <w:lvl w:ilvl="7" w:tplc="85909454" w:tentative="1">
      <w:start w:val="1"/>
      <w:numFmt w:val="lowerLetter"/>
      <w:lvlText w:val="%8."/>
      <w:lvlJc w:val="left"/>
      <w:pPr>
        <w:ind w:left="5760" w:hanging="360"/>
      </w:pPr>
    </w:lvl>
    <w:lvl w:ilvl="8" w:tplc="85909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9">
    <w:multiLevelType w:val="hybridMultilevel"/>
    <w:lvl w:ilvl="0" w:tplc="95239380">
      <w:start w:val="1"/>
      <w:numFmt w:val="decimal"/>
      <w:lvlText w:val="%1."/>
      <w:lvlJc w:val="left"/>
      <w:pPr>
        <w:ind w:left="720" w:hanging="360"/>
      </w:pPr>
    </w:lvl>
    <w:lvl w:ilvl="1" w:tplc="95239380" w:tentative="1">
      <w:start w:val="1"/>
      <w:numFmt w:val="lowerLetter"/>
      <w:lvlText w:val="%2."/>
      <w:lvlJc w:val="left"/>
      <w:pPr>
        <w:ind w:left="1440" w:hanging="360"/>
      </w:pPr>
    </w:lvl>
    <w:lvl w:ilvl="2" w:tplc="95239380" w:tentative="1">
      <w:start w:val="1"/>
      <w:numFmt w:val="lowerRoman"/>
      <w:lvlText w:val="%3."/>
      <w:lvlJc w:val="right"/>
      <w:pPr>
        <w:ind w:left="2160" w:hanging="180"/>
      </w:pPr>
    </w:lvl>
    <w:lvl w:ilvl="3" w:tplc="95239380" w:tentative="1">
      <w:start w:val="1"/>
      <w:numFmt w:val="decimal"/>
      <w:lvlText w:val="%4."/>
      <w:lvlJc w:val="left"/>
      <w:pPr>
        <w:ind w:left="2880" w:hanging="360"/>
      </w:pPr>
    </w:lvl>
    <w:lvl w:ilvl="4" w:tplc="95239380" w:tentative="1">
      <w:start w:val="1"/>
      <w:numFmt w:val="lowerLetter"/>
      <w:lvlText w:val="%5."/>
      <w:lvlJc w:val="left"/>
      <w:pPr>
        <w:ind w:left="3600" w:hanging="360"/>
      </w:pPr>
    </w:lvl>
    <w:lvl w:ilvl="5" w:tplc="95239380" w:tentative="1">
      <w:start w:val="1"/>
      <w:numFmt w:val="lowerRoman"/>
      <w:lvlText w:val="%6."/>
      <w:lvlJc w:val="right"/>
      <w:pPr>
        <w:ind w:left="4320" w:hanging="180"/>
      </w:pPr>
    </w:lvl>
    <w:lvl w:ilvl="6" w:tplc="95239380" w:tentative="1">
      <w:start w:val="1"/>
      <w:numFmt w:val="decimal"/>
      <w:lvlText w:val="%7."/>
      <w:lvlJc w:val="left"/>
      <w:pPr>
        <w:ind w:left="5040" w:hanging="360"/>
      </w:pPr>
    </w:lvl>
    <w:lvl w:ilvl="7" w:tplc="95239380" w:tentative="1">
      <w:start w:val="1"/>
      <w:numFmt w:val="lowerLetter"/>
      <w:lvlText w:val="%8."/>
      <w:lvlJc w:val="left"/>
      <w:pPr>
        <w:ind w:left="5760" w:hanging="360"/>
      </w:pPr>
    </w:lvl>
    <w:lvl w:ilvl="8" w:tplc="95239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8">
    <w:multiLevelType w:val="hybridMultilevel"/>
    <w:lvl w:ilvl="0" w:tplc="86460935">
      <w:start w:val="1"/>
      <w:numFmt w:val="decimal"/>
      <w:lvlText w:val="%1."/>
      <w:lvlJc w:val="left"/>
      <w:pPr>
        <w:ind w:left="720" w:hanging="360"/>
      </w:pPr>
    </w:lvl>
    <w:lvl w:ilvl="1" w:tplc="86460935" w:tentative="1">
      <w:start w:val="1"/>
      <w:numFmt w:val="lowerLetter"/>
      <w:lvlText w:val="%2."/>
      <w:lvlJc w:val="left"/>
      <w:pPr>
        <w:ind w:left="1440" w:hanging="360"/>
      </w:pPr>
    </w:lvl>
    <w:lvl w:ilvl="2" w:tplc="86460935" w:tentative="1">
      <w:start w:val="1"/>
      <w:numFmt w:val="lowerRoman"/>
      <w:lvlText w:val="%3."/>
      <w:lvlJc w:val="right"/>
      <w:pPr>
        <w:ind w:left="2160" w:hanging="180"/>
      </w:pPr>
    </w:lvl>
    <w:lvl w:ilvl="3" w:tplc="86460935" w:tentative="1">
      <w:start w:val="1"/>
      <w:numFmt w:val="decimal"/>
      <w:lvlText w:val="%4."/>
      <w:lvlJc w:val="left"/>
      <w:pPr>
        <w:ind w:left="2880" w:hanging="360"/>
      </w:pPr>
    </w:lvl>
    <w:lvl w:ilvl="4" w:tplc="86460935" w:tentative="1">
      <w:start w:val="1"/>
      <w:numFmt w:val="lowerLetter"/>
      <w:lvlText w:val="%5."/>
      <w:lvlJc w:val="left"/>
      <w:pPr>
        <w:ind w:left="3600" w:hanging="360"/>
      </w:pPr>
    </w:lvl>
    <w:lvl w:ilvl="5" w:tplc="86460935" w:tentative="1">
      <w:start w:val="1"/>
      <w:numFmt w:val="lowerRoman"/>
      <w:lvlText w:val="%6."/>
      <w:lvlJc w:val="right"/>
      <w:pPr>
        <w:ind w:left="4320" w:hanging="180"/>
      </w:pPr>
    </w:lvl>
    <w:lvl w:ilvl="6" w:tplc="86460935" w:tentative="1">
      <w:start w:val="1"/>
      <w:numFmt w:val="decimal"/>
      <w:lvlText w:val="%7."/>
      <w:lvlJc w:val="left"/>
      <w:pPr>
        <w:ind w:left="5040" w:hanging="360"/>
      </w:pPr>
    </w:lvl>
    <w:lvl w:ilvl="7" w:tplc="86460935" w:tentative="1">
      <w:start w:val="1"/>
      <w:numFmt w:val="lowerLetter"/>
      <w:lvlText w:val="%8."/>
      <w:lvlJc w:val="left"/>
      <w:pPr>
        <w:ind w:left="5760" w:hanging="360"/>
      </w:pPr>
    </w:lvl>
    <w:lvl w:ilvl="8" w:tplc="86460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7">
    <w:multiLevelType w:val="hybridMultilevel"/>
    <w:lvl w:ilvl="0" w:tplc="19997964">
      <w:start w:val="1"/>
      <w:numFmt w:val="decimal"/>
      <w:lvlText w:val="%1."/>
      <w:lvlJc w:val="left"/>
      <w:pPr>
        <w:ind w:left="720" w:hanging="360"/>
      </w:pPr>
    </w:lvl>
    <w:lvl w:ilvl="1" w:tplc="19997964" w:tentative="1">
      <w:start w:val="1"/>
      <w:numFmt w:val="lowerLetter"/>
      <w:lvlText w:val="%2."/>
      <w:lvlJc w:val="left"/>
      <w:pPr>
        <w:ind w:left="1440" w:hanging="360"/>
      </w:pPr>
    </w:lvl>
    <w:lvl w:ilvl="2" w:tplc="19997964" w:tentative="1">
      <w:start w:val="1"/>
      <w:numFmt w:val="lowerRoman"/>
      <w:lvlText w:val="%3."/>
      <w:lvlJc w:val="right"/>
      <w:pPr>
        <w:ind w:left="2160" w:hanging="180"/>
      </w:pPr>
    </w:lvl>
    <w:lvl w:ilvl="3" w:tplc="19997964" w:tentative="1">
      <w:start w:val="1"/>
      <w:numFmt w:val="decimal"/>
      <w:lvlText w:val="%4."/>
      <w:lvlJc w:val="left"/>
      <w:pPr>
        <w:ind w:left="2880" w:hanging="360"/>
      </w:pPr>
    </w:lvl>
    <w:lvl w:ilvl="4" w:tplc="19997964" w:tentative="1">
      <w:start w:val="1"/>
      <w:numFmt w:val="lowerLetter"/>
      <w:lvlText w:val="%5."/>
      <w:lvlJc w:val="left"/>
      <w:pPr>
        <w:ind w:left="3600" w:hanging="360"/>
      </w:pPr>
    </w:lvl>
    <w:lvl w:ilvl="5" w:tplc="19997964" w:tentative="1">
      <w:start w:val="1"/>
      <w:numFmt w:val="lowerRoman"/>
      <w:lvlText w:val="%6."/>
      <w:lvlJc w:val="right"/>
      <w:pPr>
        <w:ind w:left="4320" w:hanging="180"/>
      </w:pPr>
    </w:lvl>
    <w:lvl w:ilvl="6" w:tplc="19997964" w:tentative="1">
      <w:start w:val="1"/>
      <w:numFmt w:val="decimal"/>
      <w:lvlText w:val="%7."/>
      <w:lvlJc w:val="left"/>
      <w:pPr>
        <w:ind w:left="5040" w:hanging="360"/>
      </w:pPr>
    </w:lvl>
    <w:lvl w:ilvl="7" w:tplc="19997964" w:tentative="1">
      <w:start w:val="1"/>
      <w:numFmt w:val="lowerLetter"/>
      <w:lvlText w:val="%8."/>
      <w:lvlJc w:val="left"/>
      <w:pPr>
        <w:ind w:left="5760" w:hanging="360"/>
      </w:pPr>
    </w:lvl>
    <w:lvl w:ilvl="8" w:tplc="19997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6">
    <w:multiLevelType w:val="hybridMultilevel"/>
    <w:lvl w:ilvl="0" w:tplc="14086707">
      <w:start w:val="1"/>
      <w:numFmt w:val="decimal"/>
      <w:lvlText w:val="%1."/>
      <w:lvlJc w:val="left"/>
      <w:pPr>
        <w:ind w:left="720" w:hanging="360"/>
      </w:pPr>
    </w:lvl>
    <w:lvl w:ilvl="1" w:tplc="14086707" w:tentative="1">
      <w:start w:val="1"/>
      <w:numFmt w:val="lowerLetter"/>
      <w:lvlText w:val="%2."/>
      <w:lvlJc w:val="left"/>
      <w:pPr>
        <w:ind w:left="1440" w:hanging="360"/>
      </w:pPr>
    </w:lvl>
    <w:lvl w:ilvl="2" w:tplc="14086707" w:tentative="1">
      <w:start w:val="1"/>
      <w:numFmt w:val="lowerRoman"/>
      <w:lvlText w:val="%3."/>
      <w:lvlJc w:val="right"/>
      <w:pPr>
        <w:ind w:left="2160" w:hanging="180"/>
      </w:pPr>
    </w:lvl>
    <w:lvl w:ilvl="3" w:tplc="14086707" w:tentative="1">
      <w:start w:val="1"/>
      <w:numFmt w:val="decimal"/>
      <w:lvlText w:val="%4."/>
      <w:lvlJc w:val="left"/>
      <w:pPr>
        <w:ind w:left="2880" w:hanging="360"/>
      </w:pPr>
    </w:lvl>
    <w:lvl w:ilvl="4" w:tplc="14086707" w:tentative="1">
      <w:start w:val="1"/>
      <w:numFmt w:val="lowerLetter"/>
      <w:lvlText w:val="%5."/>
      <w:lvlJc w:val="left"/>
      <w:pPr>
        <w:ind w:left="3600" w:hanging="360"/>
      </w:pPr>
    </w:lvl>
    <w:lvl w:ilvl="5" w:tplc="14086707" w:tentative="1">
      <w:start w:val="1"/>
      <w:numFmt w:val="lowerRoman"/>
      <w:lvlText w:val="%6."/>
      <w:lvlJc w:val="right"/>
      <w:pPr>
        <w:ind w:left="4320" w:hanging="180"/>
      </w:pPr>
    </w:lvl>
    <w:lvl w:ilvl="6" w:tplc="14086707" w:tentative="1">
      <w:start w:val="1"/>
      <w:numFmt w:val="decimal"/>
      <w:lvlText w:val="%7."/>
      <w:lvlJc w:val="left"/>
      <w:pPr>
        <w:ind w:left="5040" w:hanging="360"/>
      </w:pPr>
    </w:lvl>
    <w:lvl w:ilvl="7" w:tplc="14086707" w:tentative="1">
      <w:start w:val="1"/>
      <w:numFmt w:val="lowerLetter"/>
      <w:lvlText w:val="%8."/>
      <w:lvlJc w:val="left"/>
      <w:pPr>
        <w:ind w:left="5760" w:hanging="360"/>
      </w:pPr>
    </w:lvl>
    <w:lvl w:ilvl="8" w:tplc="14086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5">
    <w:multiLevelType w:val="hybridMultilevel"/>
    <w:lvl w:ilvl="0" w:tplc="70974292">
      <w:start w:val="1"/>
      <w:numFmt w:val="decimal"/>
      <w:lvlText w:val="%1."/>
      <w:lvlJc w:val="left"/>
      <w:pPr>
        <w:ind w:left="720" w:hanging="360"/>
      </w:pPr>
    </w:lvl>
    <w:lvl w:ilvl="1" w:tplc="70974292" w:tentative="1">
      <w:start w:val="1"/>
      <w:numFmt w:val="lowerLetter"/>
      <w:lvlText w:val="%2."/>
      <w:lvlJc w:val="left"/>
      <w:pPr>
        <w:ind w:left="1440" w:hanging="360"/>
      </w:pPr>
    </w:lvl>
    <w:lvl w:ilvl="2" w:tplc="70974292" w:tentative="1">
      <w:start w:val="1"/>
      <w:numFmt w:val="lowerRoman"/>
      <w:lvlText w:val="%3."/>
      <w:lvlJc w:val="right"/>
      <w:pPr>
        <w:ind w:left="2160" w:hanging="180"/>
      </w:pPr>
    </w:lvl>
    <w:lvl w:ilvl="3" w:tplc="70974292" w:tentative="1">
      <w:start w:val="1"/>
      <w:numFmt w:val="decimal"/>
      <w:lvlText w:val="%4."/>
      <w:lvlJc w:val="left"/>
      <w:pPr>
        <w:ind w:left="2880" w:hanging="360"/>
      </w:pPr>
    </w:lvl>
    <w:lvl w:ilvl="4" w:tplc="70974292" w:tentative="1">
      <w:start w:val="1"/>
      <w:numFmt w:val="lowerLetter"/>
      <w:lvlText w:val="%5."/>
      <w:lvlJc w:val="left"/>
      <w:pPr>
        <w:ind w:left="3600" w:hanging="360"/>
      </w:pPr>
    </w:lvl>
    <w:lvl w:ilvl="5" w:tplc="70974292" w:tentative="1">
      <w:start w:val="1"/>
      <w:numFmt w:val="lowerRoman"/>
      <w:lvlText w:val="%6."/>
      <w:lvlJc w:val="right"/>
      <w:pPr>
        <w:ind w:left="4320" w:hanging="180"/>
      </w:pPr>
    </w:lvl>
    <w:lvl w:ilvl="6" w:tplc="70974292" w:tentative="1">
      <w:start w:val="1"/>
      <w:numFmt w:val="decimal"/>
      <w:lvlText w:val="%7."/>
      <w:lvlJc w:val="left"/>
      <w:pPr>
        <w:ind w:left="5040" w:hanging="360"/>
      </w:pPr>
    </w:lvl>
    <w:lvl w:ilvl="7" w:tplc="70974292" w:tentative="1">
      <w:start w:val="1"/>
      <w:numFmt w:val="lowerLetter"/>
      <w:lvlText w:val="%8."/>
      <w:lvlJc w:val="left"/>
      <w:pPr>
        <w:ind w:left="5760" w:hanging="360"/>
      </w:pPr>
    </w:lvl>
    <w:lvl w:ilvl="8" w:tplc="70974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4">
    <w:multiLevelType w:val="hybridMultilevel"/>
    <w:lvl w:ilvl="0" w:tplc="70428475">
      <w:start w:val="1"/>
      <w:numFmt w:val="decimal"/>
      <w:lvlText w:val="%1."/>
      <w:lvlJc w:val="left"/>
      <w:pPr>
        <w:ind w:left="720" w:hanging="360"/>
      </w:pPr>
    </w:lvl>
    <w:lvl w:ilvl="1" w:tplc="70428475" w:tentative="1">
      <w:start w:val="1"/>
      <w:numFmt w:val="lowerLetter"/>
      <w:lvlText w:val="%2."/>
      <w:lvlJc w:val="left"/>
      <w:pPr>
        <w:ind w:left="1440" w:hanging="360"/>
      </w:pPr>
    </w:lvl>
    <w:lvl w:ilvl="2" w:tplc="70428475" w:tentative="1">
      <w:start w:val="1"/>
      <w:numFmt w:val="lowerRoman"/>
      <w:lvlText w:val="%3."/>
      <w:lvlJc w:val="right"/>
      <w:pPr>
        <w:ind w:left="2160" w:hanging="180"/>
      </w:pPr>
    </w:lvl>
    <w:lvl w:ilvl="3" w:tplc="70428475" w:tentative="1">
      <w:start w:val="1"/>
      <w:numFmt w:val="decimal"/>
      <w:lvlText w:val="%4."/>
      <w:lvlJc w:val="left"/>
      <w:pPr>
        <w:ind w:left="2880" w:hanging="360"/>
      </w:pPr>
    </w:lvl>
    <w:lvl w:ilvl="4" w:tplc="70428475" w:tentative="1">
      <w:start w:val="1"/>
      <w:numFmt w:val="lowerLetter"/>
      <w:lvlText w:val="%5."/>
      <w:lvlJc w:val="left"/>
      <w:pPr>
        <w:ind w:left="3600" w:hanging="360"/>
      </w:pPr>
    </w:lvl>
    <w:lvl w:ilvl="5" w:tplc="70428475" w:tentative="1">
      <w:start w:val="1"/>
      <w:numFmt w:val="lowerRoman"/>
      <w:lvlText w:val="%6."/>
      <w:lvlJc w:val="right"/>
      <w:pPr>
        <w:ind w:left="4320" w:hanging="180"/>
      </w:pPr>
    </w:lvl>
    <w:lvl w:ilvl="6" w:tplc="70428475" w:tentative="1">
      <w:start w:val="1"/>
      <w:numFmt w:val="decimal"/>
      <w:lvlText w:val="%7."/>
      <w:lvlJc w:val="left"/>
      <w:pPr>
        <w:ind w:left="5040" w:hanging="360"/>
      </w:pPr>
    </w:lvl>
    <w:lvl w:ilvl="7" w:tplc="70428475" w:tentative="1">
      <w:start w:val="1"/>
      <w:numFmt w:val="lowerLetter"/>
      <w:lvlText w:val="%8."/>
      <w:lvlJc w:val="left"/>
      <w:pPr>
        <w:ind w:left="5760" w:hanging="360"/>
      </w:pPr>
    </w:lvl>
    <w:lvl w:ilvl="8" w:tplc="70428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3">
    <w:multiLevelType w:val="hybridMultilevel"/>
    <w:lvl w:ilvl="0" w:tplc="74948015">
      <w:start w:val="1"/>
      <w:numFmt w:val="decimal"/>
      <w:lvlText w:val="%1."/>
      <w:lvlJc w:val="left"/>
      <w:pPr>
        <w:ind w:left="720" w:hanging="360"/>
      </w:pPr>
    </w:lvl>
    <w:lvl w:ilvl="1" w:tplc="74948015" w:tentative="1">
      <w:start w:val="1"/>
      <w:numFmt w:val="lowerLetter"/>
      <w:lvlText w:val="%2."/>
      <w:lvlJc w:val="left"/>
      <w:pPr>
        <w:ind w:left="1440" w:hanging="360"/>
      </w:pPr>
    </w:lvl>
    <w:lvl w:ilvl="2" w:tplc="74948015" w:tentative="1">
      <w:start w:val="1"/>
      <w:numFmt w:val="lowerRoman"/>
      <w:lvlText w:val="%3."/>
      <w:lvlJc w:val="right"/>
      <w:pPr>
        <w:ind w:left="2160" w:hanging="180"/>
      </w:pPr>
    </w:lvl>
    <w:lvl w:ilvl="3" w:tplc="74948015" w:tentative="1">
      <w:start w:val="1"/>
      <w:numFmt w:val="decimal"/>
      <w:lvlText w:val="%4."/>
      <w:lvlJc w:val="left"/>
      <w:pPr>
        <w:ind w:left="2880" w:hanging="360"/>
      </w:pPr>
    </w:lvl>
    <w:lvl w:ilvl="4" w:tplc="74948015" w:tentative="1">
      <w:start w:val="1"/>
      <w:numFmt w:val="lowerLetter"/>
      <w:lvlText w:val="%5."/>
      <w:lvlJc w:val="left"/>
      <w:pPr>
        <w:ind w:left="3600" w:hanging="360"/>
      </w:pPr>
    </w:lvl>
    <w:lvl w:ilvl="5" w:tplc="74948015" w:tentative="1">
      <w:start w:val="1"/>
      <w:numFmt w:val="lowerRoman"/>
      <w:lvlText w:val="%6."/>
      <w:lvlJc w:val="right"/>
      <w:pPr>
        <w:ind w:left="4320" w:hanging="180"/>
      </w:pPr>
    </w:lvl>
    <w:lvl w:ilvl="6" w:tplc="74948015" w:tentative="1">
      <w:start w:val="1"/>
      <w:numFmt w:val="decimal"/>
      <w:lvlText w:val="%7."/>
      <w:lvlJc w:val="left"/>
      <w:pPr>
        <w:ind w:left="5040" w:hanging="360"/>
      </w:pPr>
    </w:lvl>
    <w:lvl w:ilvl="7" w:tplc="74948015" w:tentative="1">
      <w:start w:val="1"/>
      <w:numFmt w:val="lowerLetter"/>
      <w:lvlText w:val="%8."/>
      <w:lvlJc w:val="left"/>
      <w:pPr>
        <w:ind w:left="5760" w:hanging="360"/>
      </w:pPr>
    </w:lvl>
    <w:lvl w:ilvl="8" w:tplc="74948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2">
    <w:multiLevelType w:val="hybridMultilevel"/>
    <w:lvl w:ilvl="0" w:tplc="11421460">
      <w:start w:val="1"/>
      <w:numFmt w:val="decimal"/>
      <w:lvlText w:val="%1."/>
      <w:lvlJc w:val="left"/>
      <w:pPr>
        <w:ind w:left="720" w:hanging="360"/>
      </w:pPr>
    </w:lvl>
    <w:lvl w:ilvl="1" w:tplc="11421460" w:tentative="1">
      <w:start w:val="1"/>
      <w:numFmt w:val="lowerLetter"/>
      <w:lvlText w:val="%2."/>
      <w:lvlJc w:val="left"/>
      <w:pPr>
        <w:ind w:left="1440" w:hanging="360"/>
      </w:pPr>
    </w:lvl>
    <w:lvl w:ilvl="2" w:tplc="11421460" w:tentative="1">
      <w:start w:val="1"/>
      <w:numFmt w:val="lowerRoman"/>
      <w:lvlText w:val="%3."/>
      <w:lvlJc w:val="right"/>
      <w:pPr>
        <w:ind w:left="2160" w:hanging="180"/>
      </w:pPr>
    </w:lvl>
    <w:lvl w:ilvl="3" w:tplc="11421460" w:tentative="1">
      <w:start w:val="1"/>
      <w:numFmt w:val="decimal"/>
      <w:lvlText w:val="%4."/>
      <w:lvlJc w:val="left"/>
      <w:pPr>
        <w:ind w:left="2880" w:hanging="360"/>
      </w:pPr>
    </w:lvl>
    <w:lvl w:ilvl="4" w:tplc="11421460" w:tentative="1">
      <w:start w:val="1"/>
      <w:numFmt w:val="lowerLetter"/>
      <w:lvlText w:val="%5."/>
      <w:lvlJc w:val="left"/>
      <w:pPr>
        <w:ind w:left="3600" w:hanging="360"/>
      </w:pPr>
    </w:lvl>
    <w:lvl w:ilvl="5" w:tplc="11421460" w:tentative="1">
      <w:start w:val="1"/>
      <w:numFmt w:val="lowerRoman"/>
      <w:lvlText w:val="%6."/>
      <w:lvlJc w:val="right"/>
      <w:pPr>
        <w:ind w:left="4320" w:hanging="180"/>
      </w:pPr>
    </w:lvl>
    <w:lvl w:ilvl="6" w:tplc="11421460" w:tentative="1">
      <w:start w:val="1"/>
      <w:numFmt w:val="decimal"/>
      <w:lvlText w:val="%7."/>
      <w:lvlJc w:val="left"/>
      <w:pPr>
        <w:ind w:left="5040" w:hanging="360"/>
      </w:pPr>
    </w:lvl>
    <w:lvl w:ilvl="7" w:tplc="11421460" w:tentative="1">
      <w:start w:val="1"/>
      <w:numFmt w:val="lowerLetter"/>
      <w:lvlText w:val="%8."/>
      <w:lvlJc w:val="left"/>
      <w:pPr>
        <w:ind w:left="5760" w:hanging="360"/>
      </w:pPr>
    </w:lvl>
    <w:lvl w:ilvl="8" w:tplc="11421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1">
    <w:multiLevelType w:val="hybridMultilevel"/>
    <w:lvl w:ilvl="0" w:tplc="87256542">
      <w:start w:val="1"/>
      <w:numFmt w:val="decimal"/>
      <w:lvlText w:val="%1."/>
      <w:lvlJc w:val="left"/>
      <w:pPr>
        <w:ind w:left="720" w:hanging="360"/>
      </w:pPr>
    </w:lvl>
    <w:lvl w:ilvl="1" w:tplc="87256542" w:tentative="1">
      <w:start w:val="1"/>
      <w:numFmt w:val="lowerLetter"/>
      <w:lvlText w:val="%2."/>
      <w:lvlJc w:val="left"/>
      <w:pPr>
        <w:ind w:left="1440" w:hanging="360"/>
      </w:pPr>
    </w:lvl>
    <w:lvl w:ilvl="2" w:tplc="87256542" w:tentative="1">
      <w:start w:val="1"/>
      <w:numFmt w:val="lowerRoman"/>
      <w:lvlText w:val="%3."/>
      <w:lvlJc w:val="right"/>
      <w:pPr>
        <w:ind w:left="2160" w:hanging="180"/>
      </w:pPr>
    </w:lvl>
    <w:lvl w:ilvl="3" w:tplc="87256542" w:tentative="1">
      <w:start w:val="1"/>
      <w:numFmt w:val="decimal"/>
      <w:lvlText w:val="%4."/>
      <w:lvlJc w:val="left"/>
      <w:pPr>
        <w:ind w:left="2880" w:hanging="360"/>
      </w:pPr>
    </w:lvl>
    <w:lvl w:ilvl="4" w:tplc="87256542" w:tentative="1">
      <w:start w:val="1"/>
      <w:numFmt w:val="lowerLetter"/>
      <w:lvlText w:val="%5."/>
      <w:lvlJc w:val="left"/>
      <w:pPr>
        <w:ind w:left="3600" w:hanging="360"/>
      </w:pPr>
    </w:lvl>
    <w:lvl w:ilvl="5" w:tplc="87256542" w:tentative="1">
      <w:start w:val="1"/>
      <w:numFmt w:val="lowerRoman"/>
      <w:lvlText w:val="%6."/>
      <w:lvlJc w:val="right"/>
      <w:pPr>
        <w:ind w:left="4320" w:hanging="180"/>
      </w:pPr>
    </w:lvl>
    <w:lvl w:ilvl="6" w:tplc="87256542" w:tentative="1">
      <w:start w:val="1"/>
      <w:numFmt w:val="decimal"/>
      <w:lvlText w:val="%7."/>
      <w:lvlJc w:val="left"/>
      <w:pPr>
        <w:ind w:left="5040" w:hanging="360"/>
      </w:pPr>
    </w:lvl>
    <w:lvl w:ilvl="7" w:tplc="87256542" w:tentative="1">
      <w:start w:val="1"/>
      <w:numFmt w:val="lowerLetter"/>
      <w:lvlText w:val="%8."/>
      <w:lvlJc w:val="left"/>
      <w:pPr>
        <w:ind w:left="5760" w:hanging="360"/>
      </w:pPr>
    </w:lvl>
    <w:lvl w:ilvl="8" w:tplc="8725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0">
    <w:multiLevelType w:val="hybridMultilevel"/>
    <w:lvl w:ilvl="0" w:tplc="55648302">
      <w:start w:val="1"/>
      <w:numFmt w:val="decimal"/>
      <w:lvlText w:val="%1."/>
      <w:lvlJc w:val="left"/>
      <w:pPr>
        <w:ind w:left="720" w:hanging="360"/>
      </w:pPr>
    </w:lvl>
    <w:lvl w:ilvl="1" w:tplc="55648302" w:tentative="1">
      <w:start w:val="1"/>
      <w:numFmt w:val="lowerLetter"/>
      <w:lvlText w:val="%2."/>
      <w:lvlJc w:val="left"/>
      <w:pPr>
        <w:ind w:left="1440" w:hanging="360"/>
      </w:pPr>
    </w:lvl>
    <w:lvl w:ilvl="2" w:tplc="55648302" w:tentative="1">
      <w:start w:val="1"/>
      <w:numFmt w:val="lowerRoman"/>
      <w:lvlText w:val="%3."/>
      <w:lvlJc w:val="right"/>
      <w:pPr>
        <w:ind w:left="2160" w:hanging="180"/>
      </w:pPr>
    </w:lvl>
    <w:lvl w:ilvl="3" w:tplc="55648302" w:tentative="1">
      <w:start w:val="1"/>
      <w:numFmt w:val="decimal"/>
      <w:lvlText w:val="%4."/>
      <w:lvlJc w:val="left"/>
      <w:pPr>
        <w:ind w:left="2880" w:hanging="360"/>
      </w:pPr>
    </w:lvl>
    <w:lvl w:ilvl="4" w:tplc="55648302" w:tentative="1">
      <w:start w:val="1"/>
      <w:numFmt w:val="lowerLetter"/>
      <w:lvlText w:val="%5."/>
      <w:lvlJc w:val="left"/>
      <w:pPr>
        <w:ind w:left="3600" w:hanging="360"/>
      </w:pPr>
    </w:lvl>
    <w:lvl w:ilvl="5" w:tplc="55648302" w:tentative="1">
      <w:start w:val="1"/>
      <w:numFmt w:val="lowerRoman"/>
      <w:lvlText w:val="%6."/>
      <w:lvlJc w:val="right"/>
      <w:pPr>
        <w:ind w:left="4320" w:hanging="180"/>
      </w:pPr>
    </w:lvl>
    <w:lvl w:ilvl="6" w:tplc="55648302" w:tentative="1">
      <w:start w:val="1"/>
      <w:numFmt w:val="decimal"/>
      <w:lvlText w:val="%7."/>
      <w:lvlJc w:val="left"/>
      <w:pPr>
        <w:ind w:left="5040" w:hanging="360"/>
      </w:pPr>
    </w:lvl>
    <w:lvl w:ilvl="7" w:tplc="55648302" w:tentative="1">
      <w:start w:val="1"/>
      <w:numFmt w:val="lowerLetter"/>
      <w:lvlText w:val="%8."/>
      <w:lvlJc w:val="left"/>
      <w:pPr>
        <w:ind w:left="5760" w:hanging="360"/>
      </w:pPr>
    </w:lvl>
    <w:lvl w:ilvl="8" w:tplc="55648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9">
    <w:multiLevelType w:val="hybridMultilevel"/>
    <w:lvl w:ilvl="0" w:tplc="71561357">
      <w:start w:val="1"/>
      <w:numFmt w:val="decimal"/>
      <w:lvlText w:val="%1."/>
      <w:lvlJc w:val="left"/>
      <w:pPr>
        <w:ind w:left="720" w:hanging="360"/>
      </w:pPr>
    </w:lvl>
    <w:lvl w:ilvl="1" w:tplc="71561357" w:tentative="1">
      <w:start w:val="1"/>
      <w:numFmt w:val="lowerLetter"/>
      <w:lvlText w:val="%2."/>
      <w:lvlJc w:val="left"/>
      <w:pPr>
        <w:ind w:left="1440" w:hanging="360"/>
      </w:pPr>
    </w:lvl>
    <w:lvl w:ilvl="2" w:tplc="71561357" w:tentative="1">
      <w:start w:val="1"/>
      <w:numFmt w:val="lowerRoman"/>
      <w:lvlText w:val="%3."/>
      <w:lvlJc w:val="right"/>
      <w:pPr>
        <w:ind w:left="2160" w:hanging="180"/>
      </w:pPr>
    </w:lvl>
    <w:lvl w:ilvl="3" w:tplc="71561357" w:tentative="1">
      <w:start w:val="1"/>
      <w:numFmt w:val="decimal"/>
      <w:lvlText w:val="%4."/>
      <w:lvlJc w:val="left"/>
      <w:pPr>
        <w:ind w:left="2880" w:hanging="360"/>
      </w:pPr>
    </w:lvl>
    <w:lvl w:ilvl="4" w:tplc="71561357" w:tentative="1">
      <w:start w:val="1"/>
      <w:numFmt w:val="lowerLetter"/>
      <w:lvlText w:val="%5."/>
      <w:lvlJc w:val="left"/>
      <w:pPr>
        <w:ind w:left="3600" w:hanging="360"/>
      </w:pPr>
    </w:lvl>
    <w:lvl w:ilvl="5" w:tplc="71561357" w:tentative="1">
      <w:start w:val="1"/>
      <w:numFmt w:val="lowerRoman"/>
      <w:lvlText w:val="%6."/>
      <w:lvlJc w:val="right"/>
      <w:pPr>
        <w:ind w:left="4320" w:hanging="180"/>
      </w:pPr>
    </w:lvl>
    <w:lvl w:ilvl="6" w:tplc="71561357" w:tentative="1">
      <w:start w:val="1"/>
      <w:numFmt w:val="decimal"/>
      <w:lvlText w:val="%7."/>
      <w:lvlJc w:val="left"/>
      <w:pPr>
        <w:ind w:left="5040" w:hanging="360"/>
      </w:pPr>
    </w:lvl>
    <w:lvl w:ilvl="7" w:tplc="71561357" w:tentative="1">
      <w:start w:val="1"/>
      <w:numFmt w:val="lowerLetter"/>
      <w:lvlText w:val="%8."/>
      <w:lvlJc w:val="left"/>
      <w:pPr>
        <w:ind w:left="5760" w:hanging="360"/>
      </w:pPr>
    </w:lvl>
    <w:lvl w:ilvl="8" w:tplc="71561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8">
    <w:multiLevelType w:val="hybridMultilevel"/>
    <w:lvl w:ilvl="0" w:tplc="79099375">
      <w:start w:val="1"/>
      <w:numFmt w:val="decimal"/>
      <w:lvlText w:val="%1."/>
      <w:lvlJc w:val="left"/>
      <w:pPr>
        <w:ind w:left="720" w:hanging="360"/>
      </w:pPr>
    </w:lvl>
    <w:lvl w:ilvl="1" w:tplc="79099375" w:tentative="1">
      <w:start w:val="1"/>
      <w:numFmt w:val="lowerLetter"/>
      <w:lvlText w:val="%2."/>
      <w:lvlJc w:val="left"/>
      <w:pPr>
        <w:ind w:left="1440" w:hanging="360"/>
      </w:pPr>
    </w:lvl>
    <w:lvl w:ilvl="2" w:tplc="79099375" w:tentative="1">
      <w:start w:val="1"/>
      <w:numFmt w:val="lowerRoman"/>
      <w:lvlText w:val="%3."/>
      <w:lvlJc w:val="right"/>
      <w:pPr>
        <w:ind w:left="2160" w:hanging="180"/>
      </w:pPr>
    </w:lvl>
    <w:lvl w:ilvl="3" w:tplc="79099375" w:tentative="1">
      <w:start w:val="1"/>
      <w:numFmt w:val="decimal"/>
      <w:lvlText w:val="%4."/>
      <w:lvlJc w:val="left"/>
      <w:pPr>
        <w:ind w:left="2880" w:hanging="360"/>
      </w:pPr>
    </w:lvl>
    <w:lvl w:ilvl="4" w:tplc="79099375" w:tentative="1">
      <w:start w:val="1"/>
      <w:numFmt w:val="lowerLetter"/>
      <w:lvlText w:val="%5."/>
      <w:lvlJc w:val="left"/>
      <w:pPr>
        <w:ind w:left="3600" w:hanging="360"/>
      </w:pPr>
    </w:lvl>
    <w:lvl w:ilvl="5" w:tplc="79099375" w:tentative="1">
      <w:start w:val="1"/>
      <w:numFmt w:val="lowerRoman"/>
      <w:lvlText w:val="%6."/>
      <w:lvlJc w:val="right"/>
      <w:pPr>
        <w:ind w:left="4320" w:hanging="180"/>
      </w:pPr>
    </w:lvl>
    <w:lvl w:ilvl="6" w:tplc="79099375" w:tentative="1">
      <w:start w:val="1"/>
      <w:numFmt w:val="decimal"/>
      <w:lvlText w:val="%7."/>
      <w:lvlJc w:val="left"/>
      <w:pPr>
        <w:ind w:left="5040" w:hanging="360"/>
      </w:pPr>
    </w:lvl>
    <w:lvl w:ilvl="7" w:tplc="79099375" w:tentative="1">
      <w:start w:val="1"/>
      <w:numFmt w:val="lowerLetter"/>
      <w:lvlText w:val="%8."/>
      <w:lvlJc w:val="left"/>
      <w:pPr>
        <w:ind w:left="5760" w:hanging="360"/>
      </w:pPr>
    </w:lvl>
    <w:lvl w:ilvl="8" w:tplc="79099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7">
    <w:multiLevelType w:val="hybridMultilevel"/>
    <w:lvl w:ilvl="0" w:tplc="59666725">
      <w:start w:val="1"/>
      <w:numFmt w:val="decimal"/>
      <w:lvlText w:val="%1."/>
      <w:lvlJc w:val="left"/>
      <w:pPr>
        <w:ind w:left="720" w:hanging="360"/>
      </w:pPr>
    </w:lvl>
    <w:lvl w:ilvl="1" w:tplc="59666725" w:tentative="1">
      <w:start w:val="1"/>
      <w:numFmt w:val="lowerLetter"/>
      <w:lvlText w:val="%2."/>
      <w:lvlJc w:val="left"/>
      <w:pPr>
        <w:ind w:left="1440" w:hanging="360"/>
      </w:pPr>
    </w:lvl>
    <w:lvl w:ilvl="2" w:tplc="59666725" w:tentative="1">
      <w:start w:val="1"/>
      <w:numFmt w:val="lowerRoman"/>
      <w:lvlText w:val="%3."/>
      <w:lvlJc w:val="right"/>
      <w:pPr>
        <w:ind w:left="2160" w:hanging="180"/>
      </w:pPr>
    </w:lvl>
    <w:lvl w:ilvl="3" w:tplc="59666725" w:tentative="1">
      <w:start w:val="1"/>
      <w:numFmt w:val="decimal"/>
      <w:lvlText w:val="%4."/>
      <w:lvlJc w:val="left"/>
      <w:pPr>
        <w:ind w:left="2880" w:hanging="360"/>
      </w:pPr>
    </w:lvl>
    <w:lvl w:ilvl="4" w:tplc="59666725" w:tentative="1">
      <w:start w:val="1"/>
      <w:numFmt w:val="lowerLetter"/>
      <w:lvlText w:val="%5."/>
      <w:lvlJc w:val="left"/>
      <w:pPr>
        <w:ind w:left="3600" w:hanging="360"/>
      </w:pPr>
    </w:lvl>
    <w:lvl w:ilvl="5" w:tplc="59666725" w:tentative="1">
      <w:start w:val="1"/>
      <w:numFmt w:val="lowerRoman"/>
      <w:lvlText w:val="%6."/>
      <w:lvlJc w:val="right"/>
      <w:pPr>
        <w:ind w:left="4320" w:hanging="180"/>
      </w:pPr>
    </w:lvl>
    <w:lvl w:ilvl="6" w:tplc="59666725" w:tentative="1">
      <w:start w:val="1"/>
      <w:numFmt w:val="decimal"/>
      <w:lvlText w:val="%7."/>
      <w:lvlJc w:val="left"/>
      <w:pPr>
        <w:ind w:left="5040" w:hanging="360"/>
      </w:pPr>
    </w:lvl>
    <w:lvl w:ilvl="7" w:tplc="59666725" w:tentative="1">
      <w:start w:val="1"/>
      <w:numFmt w:val="lowerLetter"/>
      <w:lvlText w:val="%8."/>
      <w:lvlJc w:val="left"/>
      <w:pPr>
        <w:ind w:left="5760" w:hanging="360"/>
      </w:pPr>
    </w:lvl>
    <w:lvl w:ilvl="8" w:tplc="59666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6">
    <w:multiLevelType w:val="hybridMultilevel"/>
    <w:lvl w:ilvl="0" w:tplc="22382472">
      <w:start w:val="1"/>
      <w:numFmt w:val="decimal"/>
      <w:lvlText w:val="%1."/>
      <w:lvlJc w:val="left"/>
      <w:pPr>
        <w:ind w:left="720" w:hanging="360"/>
      </w:pPr>
    </w:lvl>
    <w:lvl w:ilvl="1" w:tplc="22382472" w:tentative="1">
      <w:start w:val="1"/>
      <w:numFmt w:val="lowerLetter"/>
      <w:lvlText w:val="%2."/>
      <w:lvlJc w:val="left"/>
      <w:pPr>
        <w:ind w:left="1440" w:hanging="360"/>
      </w:pPr>
    </w:lvl>
    <w:lvl w:ilvl="2" w:tplc="22382472" w:tentative="1">
      <w:start w:val="1"/>
      <w:numFmt w:val="lowerRoman"/>
      <w:lvlText w:val="%3."/>
      <w:lvlJc w:val="right"/>
      <w:pPr>
        <w:ind w:left="2160" w:hanging="180"/>
      </w:pPr>
    </w:lvl>
    <w:lvl w:ilvl="3" w:tplc="22382472" w:tentative="1">
      <w:start w:val="1"/>
      <w:numFmt w:val="decimal"/>
      <w:lvlText w:val="%4."/>
      <w:lvlJc w:val="left"/>
      <w:pPr>
        <w:ind w:left="2880" w:hanging="360"/>
      </w:pPr>
    </w:lvl>
    <w:lvl w:ilvl="4" w:tplc="22382472" w:tentative="1">
      <w:start w:val="1"/>
      <w:numFmt w:val="lowerLetter"/>
      <w:lvlText w:val="%5."/>
      <w:lvlJc w:val="left"/>
      <w:pPr>
        <w:ind w:left="3600" w:hanging="360"/>
      </w:pPr>
    </w:lvl>
    <w:lvl w:ilvl="5" w:tplc="22382472" w:tentative="1">
      <w:start w:val="1"/>
      <w:numFmt w:val="lowerRoman"/>
      <w:lvlText w:val="%6."/>
      <w:lvlJc w:val="right"/>
      <w:pPr>
        <w:ind w:left="4320" w:hanging="180"/>
      </w:pPr>
    </w:lvl>
    <w:lvl w:ilvl="6" w:tplc="22382472" w:tentative="1">
      <w:start w:val="1"/>
      <w:numFmt w:val="decimal"/>
      <w:lvlText w:val="%7."/>
      <w:lvlJc w:val="left"/>
      <w:pPr>
        <w:ind w:left="5040" w:hanging="360"/>
      </w:pPr>
    </w:lvl>
    <w:lvl w:ilvl="7" w:tplc="22382472" w:tentative="1">
      <w:start w:val="1"/>
      <w:numFmt w:val="lowerLetter"/>
      <w:lvlText w:val="%8."/>
      <w:lvlJc w:val="left"/>
      <w:pPr>
        <w:ind w:left="5760" w:hanging="360"/>
      </w:pPr>
    </w:lvl>
    <w:lvl w:ilvl="8" w:tplc="22382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5">
    <w:multiLevelType w:val="hybridMultilevel"/>
    <w:lvl w:ilvl="0" w:tplc="40071162">
      <w:start w:val="1"/>
      <w:numFmt w:val="decimal"/>
      <w:lvlText w:val="%1."/>
      <w:lvlJc w:val="left"/>
      <w:pPr>
        <w:ind w:left="720" w:hanging="360"/>
      </w:pPr>
    </w:lvl>
    <w:lvl w:ilvl="1" w:tplc="40071162" w:tentative="1">
      <w:start w:val="1"/>
      <w:numFmt w:val="lowerLetter"/>
      <w:lvlText w:val="%2."/>
      <w:lvlJc w:val="left"/>
      <w:pPr>
        <w:ind w:left="1440" w:hanging="360"/>
      </w:pPr>
    </w:lvl>
    <w:lvl w:ilvl="2" w:tplc="40071162" w:tentative="1">
      <w:start w:val="1"/>
      <w:numFmt w:val="lowerRoman"/>
      <w:lvlText w:val="%3."/>
      <w:lvlJc w:val="right"/>
      <w:pPr>
        <w:ind w:left="2160" w:hanging="180"/>
      </w:pPr>
    </w:lvl>
    <w:lvl w:ilvl="3" w:tplc="40071162" w:tentative="1">
      <w:start w:val="1"/>
      <w:numFmt w:val="decimal"/>
      <w:lvlText w:val="%4."/>
      <w:lvlJc w:val="left"/>
      <w:pPr>
        <w:ind w:left="2880" w:hanging="360"/>
      </w:pPr>
    </w:lvl>
    <w:lvl w:ilvl="4" w:tplc="40071162" w:tentative="1">
      <w:start w:val="1"/>
      <w:numFmt w:val="lowerLetter"/>
      <w:lvlText w:val="%5."/>
      <w:lvlJc w:val="left"/>
      <w:pPr>
        <w:ind w:left="3600" w:hanging="360"/>
      </w:pPr>
    </w:lvl>
    <w:lvl w:ilvl="5" w:tplc="40071162" w:tentative="1">
      <w:start w:val="1"/>
      <w:numFmt w:val="lowerRoman"/>
      <w:lvlText w:val="%6."/>
      <w:lvlJc w:val="right"/>
      <w:pPr>
        <w:ind w:left="4320" w:hanging="180"/>
      </w:pPr>
    </w:lvl>
    <w:lvl w:ilvl="6" w:tplc="40071162" w:tentative="1">
      <w:start w:val="1"/>
      <w:numFmt w:val="decimal"/>
      <w:lvlText w:val="%7."/>
      <w:lvlJc w:val="left"/>
      <w:pPr>
        <w:ind w:left="5040" w:hanging="360"/>
      </w:pPr>
    </w:lvl>
    <w:lvl w:ilvl="7" w:tplc="40071162" w:tentative="1">
      <w:start w:val="1"/>
      <w:numFmt w:val="lowerLetter"/>
      <w:lvlText w:val="%8."/>
      <w:lvlJc w:val="left"/>
      <w:pPr>
        <w:ind w:left="5760" w:hanging="360"/>
      </w:pPr>
    </w:lvl>
    <w:lvl w:ilvl="8" w:tplc="40071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4">
    <w:multiLevelType w:val="hybridMultilevel"/>
    <w:lvl w:ilvl="0" w:tplc="41175013">
      <w:start w:val="1"/>
      <w:numFmt w:val="decimal"/>
      <w:lvlText w:val="%1."/>
      <w:lvlJc w:val="left"/>
      <w:pPr>
        <w:ind w:left="720" w:hanging="360"/>
      </w:pPr>
    </w:lvl>
    <w:lvl w:ilvl="1" w:tplc="41175013" w:tentative="1">
      <w:start w:val="1"/>
      <w:numFmt w:val="lowerLetter"/>
      <w:lvlText w:val="%2."/>
      <w:lvlJc w:val="left"/>
      <w:pPr>
        <w:ind w:left="1440" w:hanging="360"/>
      </w:pPr>
    </w:lvl>
    <w:lvl w:ilvl="2" w:tplc="41175013" w:tentative="1">
      <w:start w:val="1"/>
      <w:numFmt w:val="lowerRoman"/>
      <w:lvlText w:val="%3."/>
      <w:lvlJc w:val="right"/>
      <w:pPr>
        <w:ind w:left="2160" w:hanging="180"/>
      </w:pPr>
    </w:lvl>
    <w:lvl w:ilvl="3" w:tplc="41175013" w:tentative="1">
      <w:start w:val="1"/>
      <w:numFmt w:val="decimal"/>
      <w:lvlText w:val="%4."/>
      <w:lvlJc w:val="left"/>
      <w:pPr>
        <w:ind w:left="2880" w:hanging="360"/>
      </w:pPr>
    </w:lvl>
    <w:lvl w:ilvl="4" w:tplc="41175013" w:tentative="1">
      <w:start w:val="1"/>
      <w:numFmt w:val="lowerLetter"/>
      <w:lvlText w:val="%5."/>
      <w:lvlJc w:val="left"/>
      <w:pPr>
        <w:ind w:left="3600" w:hanging="360"/>
      </w:pPr>
    </w:lvl>
    <w:lvl w:ilvl="5" w:tplc="41175013" w:tentative="1">
      <w:start w:val="1"/>
      <w:numFmt w:val="lowerRoman"/>
      <w:lvlText w:val="%6."/>
      <w:lvlJc w:val="right"/>
      <w:pPr>
        <w:ind w:left="4320" w:hanging="180"/>
      </w:pPr>
    </w:lvl>
    <w:lvl w:ilvl="6" w:tplc="41175013" w:tentative="1">
      <w:start w:val="1"/>
      <w:numFmt w:val="decimal"/>
      <w:lvlText w:val="%7."/>
      <w:lvlJc w:val="left"/>
      <w:pPr>
        <w:ind w:left="5040" w:hanging="360"/>
      </w:pPr>
    </w:lvl>
    <w:lvl w:ilvl="7" w:tplc="41175013" w:tentative="1">
      <w:start w:val="1"/>
      <w:numFmt w:val="lowerLetter"/>
      <w:lvlText w:val="%8."/>
      <w:lvlJc w:val="left"/>
      <w:pPr>
        <w:ind w:left="5760" w:hanging="360"/>
      </w:pPr>
    </w:lvl>
    <w:lvl w:ilvl="8" w:tplc="41175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3">
    <w:multiLevelType w:val="hybridMultilevel"/>
    <w:lvl w:ilvl="0" w:tplc="42570025">
      <w:start w:val="1"/>
      <w:numFmt w:val="decimal"/>
      <w:lvlText w:val="%1."/>
      <w:lvlJc w:val="left"/>
      <w:pPr>
        <w:ind w:left="720" w:hanging="360"/>
      </w:pPr>
    </w:lvl>
    <w:lvl w:ilvl="1" w:tplc="42570025" w:tentative="1">
      <w:start w:val="1"/>
      <w:numFmt w:val="lowerLetter"/>
      <w:lvlText w:val="%2."/>
      <w:lvlJc w:val="left"/>
      <w:pPr>
        <w:ind w:left="1440" w:hanging="360"/>
      </w:pPr>
    </w:lvl>
    <w:lvl w:ilvl="2" w:tplc="42570025" w:tentative="1">
      <w:start w:val="1"/>
      <w:numFmt w:val="lowerRoman"/>
      <w:lvlText w:val="%3."/>
      <w:lvlJc w:val="right"/>
      <w:pPr>
        <w:ind w:left="2160" w:hanging="180"/>
      </w:pPr>
    </w:lvl>
    <w:lvl w:ilvl="3" w:tplc="42570025" w:tentative="1">
      <w:start w:val="1"/>
      <w:numFmt w:val="decimal"/>
      <w:lvlText w:val="%4."/>
      <w:lvlJc w:val="left"/>
      <w:pPr>
        <w:ind w:left="2880" w:hanging="360"/>
      </w:pPr>
    </w:lvl>
    <w:lvl w:ilvl="4" w:tplc="42570025" w:tentative="1">
      <w:start w:val="1"/>
      <w:numFmt w:val="lowerLetter"/>
      <w:lvlText w:val="%5."/>
      <w:lvlJc w:val="left"/>
      <w:pPr>
        <w:ind w:left="3600" w:hanging="360"/>
      </w:pPr>
    </w:lvl>
    <w:lvl w:ilvl="5" w:tplc="42570025" w:tentative="1">
      <w:start w:val="1"/>
      <w:numFmt w:val="lowerRoman"/>
      <w:lvlText w:val="%6."/>
      <w:lvlJc w:val="right"/>
      <w:pPr>
        <w:ind w:left="4320" w:hanging="180"/>
      </w:pPr>
    </w:lvl>
    <w:lvl w:ilvl="6" w:tplc="42570025" w:tentative="1">
      <w:start w:val="1"/>
      <w:numFmt w:val="decimal"/>
      <w:lvlText w:val="%7."/>
      <w:lvlJc w:val="left"/>
      <w:pPr>
        <w:ind w:left="5040" w:hanging="360"/>
      </w:pPr>
    </w:lvl>
    <w:lvl w:ilvl="7" w:tplc="42570025" w:tentative="1">
      <w:start w:val="1"/>
      <w:numFmt w:val="lowerLetter"/>
      <w:lvlText w:val="%8."/>
      <w:lvlJc w:val="left"/>
      <w:pPr>
        <w:ind w:left="5760" w:hanging="360"/>
      </w:pPr>
    </w:lvl>
    <w:lvl w:ilvl="8" w:tplc="42570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2">
    <w:multiLevelType w:val="hybridMultilevel"/>
    <w:lvl w:ilvl="0" w:tplc="93451875">
      <w:start w:val="1"/>
      <w:numFmt w:val="decimal"/>
      <w:lvlText w:val="%1."/>
      <w:lvlJc w:val="left"/>
      <w:pPr>
        <w:ind w:left="720" w:hanging="360"/>
      </w:pPr>
    </w:lvl>
    <w:lvl w:ilvl="1" w:tplc="93451875" w:tentative="1">
      <w:start w:val="1"/>
      <w:numFmt w:val="lowerLetter"/>
      <w:lvlText w:val="%2."/>
      <w:lvlJc w:val="left"/>
      <w:pPr>
        <w:ind w:left="1440" w:hanging="360"/>
      </w:pPr>
    </w:lvl>
    <w:lvl w:ilvl="2" w:tplc="93451875" w:tentative="1">
      <w:start w:val="1"/>
      <w:numFmt w:val="lowerRoman"/>
      <w:lvlText w:val="%3."/>
      <w:lvlJc w:val="right"/>
      <w:pPr>
        <w:ind w:left="2160" w:hanging="180"/>
      </w:pPr>
    </w:lvl>
    <w:lvl w:ilvl="3" w:tplc="93451875" w:tentative="1">
      <w:start w:val="1"/>
      <w:numFmt w:val="decimal"/>
      <w:lvlText w:val="%4."/>
      <w:lvlJc w:val="left"/>
      <w:pPr>
        <w:ind w:left="2880" w:hanging="360"/>
      </w:pPr>
    </w:lvl>
    <w:lvl w:ilvl="4" w:tplc="93451875" w:tentative="1">
      <w:start w:val="1"/>
      <w:numFmt w:val="lowerLetter"/>
      <w:lvlText w:val="%5."/>
      <w:lvlJc w:val="left"/>
      <w:pPr>
        <w:ind w:left="3600" w:hanging="360"/>
      </w:pPr>
    </w:lvl>
    <w:lvl w:ilvl="5" w:tplc="93451875" w:tentative="1">
      <w:start w:val="1"/>
      <w:numFmt w:val="lowerRoman"/>
      <w:lvlText w:val="%6."/>
      <w:lvlJc w:val="right"/>
      <w:pPr>
        <w:ind w:left="4320" w:hanging="180"/>
      </w:pPr>
    </w:lvl>
    <w:lvl w:ilvl="6" w:tplc="93451875" w:tentative="1">
      <w:start w:val="1"/>
      <w:numFmt w:val="decimal"/>
      <w:lvlText w:val="%7."/>
      <w:lvlJc w:val="left"/>
      <w:pPr>
        <w:ind w:left="5040" w:hanging="360"/>
      </w:pPr>
    </w:lvl>
    <w:lvl w:ilvl="7" w:tplc="93451875" w:tentative="1">
      <w:start w:val="1"/>
      <w:numFmt w:val="lowerLetter"/>
      <w:lvlText w:val="%8."/>
      <w:lvlJc w:val="left"/>
      <w:pPr>
        <w:ind w:left="5760" w:hanging="360"/>
      </w:pPr>
    </w:lvl>
    <w:lvl w:ilvl="8" w:tplc="93451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1">
    <w:multiLevelType w:val="hybridMultilevel"/>
    <w:lvl w:ilvl="0" w:tplc="60769217">
      <w:start w:val="1"/>
      <w:numFmt w:val="decimal"/>
      <w:lvlText w:val="%1."/>
      <w:lvlJc w:val="left"/>
      <w:pPr>
        <w:ind w:left="720" w:hanging="360"/>
      </w:pPr>
    </w:lvl>
    <w:lvl w:ilvl="1" w:tplc="60769217" w:tentative="1">
      <w:start w:val="1"/>
      <w:numFmt w:val="lowerLetter"/>
      <w:lvlText w:val="%2."/>
      <w:lvlJc w:val="left"/>
      <w:pPr>
        <w:ind w:left="1440" w:hanging="360"/>
      </w:pPr>
    </w:lvl>
    <w:lvl w:ilvl="2" w:tplc="60769217" w:tentative="1">
      <w:start w:val="1"/>
      <w:numFmt w:val="lowerRoman"/>
      <w:lvlText w:val="%3."/>
      <w:lvlJc w:val="right"/>
      <w:pPr>
        <w:ind w:left="2160" w:hanging="180"/>
      </w:pPr>
    </w:lvl>
    <w:lvl w:ilvl="3" w:tplc="60769217" w:tentative="1">
      <w:start w:val="1"/>
      <w:numFmt w:val="decimal"/>
      <w:lvlText w:val="%4."/>
      <w:lvlJc w:val="left"/>
      <w:pPr>
        <w:ind w:left="2880" w:hanging="360"/>
      </w:pPr>
    </w:lvl>
    <w:lvl w:ilvl="4" w:tplc="60769217" w:tentative="1">
      <w:start w:val="1"/>
      <w:numFmt w:val="lowerLetter"/>
      <w:lvlText w:val="%5."/>
      <w:lvlJc w:val="left"/>
      <w:pPr>
        <w:ind w:left="3600" w:hanging="360"/>
      </w:pPr>
    </w:lvl>
    <w:lvl w:ilvl="5" w:tplc="60769217" w:tentative="1">
      <w:start w:val="1"/>
      <w:numFmt w:val="lowerRoman"/>
      <w:lvlText w:val="%6."/>
      <w:lvlJc w:val="right"/>
      <w:pPr>
        <w:ind w:left="4320" w:hanging="180"/>
      </w:pPr>
    </w:lvl>
    <w:lvl w:ilvl="6" w:tplc="60769217" w:tentative="1">
      <w:start w:val="1"/>
      <w:numFmt w:val="decimal"/>
      <w:lvlText w:val="%7."/>
      <w:lvlJc w:val="left"/>
      <w:pPr>
        <w:ind w:left="5040" w:hanging="360"/>
      </w:pPr>
    </w:lvl>
    <w:lvl w:ilvl="7" w:tplc="60769217" w:tentative="1">
      <w:start w:val="1"/>
      <w:numFmt w:val="lowerLetter"/>
      <w:lvlText w:val="%8."/>
      <w:lvlJc w:val="left"/>
      <w:pPr>
        <w:ind w:left="5760" w:hanging="360"/>
      </w:pPr>
    </w:lvl>
    <w:lvl w:ilvl="8" w:tplc="60769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0">
    <w:multiLevelType w:val="hybridMultilevel"/>
    <w:lvl w:ilvl="0" w:tplc="57839149">
      <w:start w:val="1"/>
      <w:numFmt w:val="decimal"/>
      <w:lvlText w:val="%1."/>
      <w:lvlJc w:val="left"/>
      <w:pPr>
        <w:ind w:left="720" w:hanging="360"/>
      </w:pPr>
    </w:lvl>
    <w:lvl w:ilvl="1" w:tplc="57839149" w:tentative="1">
      <w:start w:val="1"/>
      <w:numFmt w:val="lowerLetter"/>
      <w:lvlText w:val="%2."/>
      <w:lvlJc w:val="left"/>
      <w:pPr>
        <w:ind w:left="1440" w:hanging="360"/>
      </w:pPr>
    </w:lvl>
    <w:lvl w:ilvl="2" w:tplc="57839149" w:tentative="1">
      <w:start w:val="1"/>
      <w:numFmt w:val="lowerRoman"/>
      <w:lvlText w:val="%3."/>
      <w:lvlJc w:val="right"/>
      <w:pPr>
        <w:ind w:left="2160" w:hanging="180"/>
      </w:pPr>
    </w:lvl>
    <w:lvl w:ilvl="3" w:tplc="57839149" w:tentative="1">
      <w:start w:val="1"/>
      <w:numFmt w:val="decimal"/>
      <w:lvlText w:val="%4."/>
      <w:lvlJc w:val="left"/>
      <w:pPr>
        <w:ind w:left="2880" w:hanging="360"/>
      </w:pPr>
    </w:lvl>
    <w:lvl w:ilvl="4" w:tplc="57839149" w:tentative="1">
      <w:start w:val="1"/>
      <w:numFmt w:val="lowerLetter"/>
      <w:lvlText w:val="%5."/>
      <w:lvlJc w:val="left"/>
      <w:pPr>
        <w:ind w:left="3600" w:hanging="360"/>
      </w:pPr>
    </w:lvl>
    <w:lvl w:ilvl="5" w:tplc="57839149" w:tentative="1">
      <w:start w:val="1"/>
      <w:numFmt w:val="lowerRoman"/>
      <w:lvlText w:val="%6."/>
      <w:lvlJc w:val="right"/>
      <w:pPr>
        <w:ind w:left="4320" w:hanging="180"/>
      </w:pPr>
    </w:lvl>
    <w:lvl w:ilvl="6" w:tplc="57839149" w:tentative="1">
      <w:start w:val="1"/>
      <w:numFmt w:val="decimal"/>
      <w:lvlText w:val="%7."/>
      <w:lvlJc w:val="left"/>
      <w:pPr>
        <w:ind w:left="5040" w:hanging="360"/>
      </w:pPr>
    </w:lvl>
    <w:lvl w:ilvl="7" w:tplc="57839149" w:tentative="1">
      <w:start w:val="1"/>
      <w:numFmt w:val="lowerLetter"/>
      <w:lvlText w:val="%8."/>
      <w:lvlJc w:val="left"/>
      <w:pPr>
        <w:ind w:left="5760" w:hanging="360"/>
      </w:pPr>
    </w:lvl>
    <w:lvl w:ilvl="8" w:tplc="57839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9">
    <w:multiLevelType w:val="hybridMultilevel"/>
    <w:lvl w:ilvl="0" w:tplc="55648794">
      <w:start w:val="1"/>
      <w:numFmt w:val="decimal"/>
      <w:lvlText w:val="%1."/>
      <w:lvlJc w:val="left"/>
      <w:pPr>
        <w:ind w:left="720" w:hanging="360"/>
      </w:pPr>
    </w:lvl>
    <w:lvl w:ilvl="1" w:tplc="55648794" w:tentative="1">
      <w:start w:val="1"/>
      <w:numFmt w:val="lowerLetter"/>
      <w:lvlText w:val="%2."/>
      <w:lvlJc w:val="left"/>
      <w:pPr>
        <w:ind w:left="1440" w:hanging="360"/>
      </w:pPr>
    </w:lvl>
    <w:lvl w:ilvl="2" w:tplc="55648794" w:tentative="1">
      <w:start w:val="1"/>
      <w:numFmt w:val="lowerRoman"/>
      <w:lvlText w:val="%3."/>
      <w:lvlJc w:val="right"/>
      <w:pPr>
        <w:ind w:left="2160" w:hanging="180"/>
      </w:pPr>
    </w:lvl>
    <w:lvl w:ilvl="3" w:tplc="55648794" w:tentative="1">
      <w:start w:val="1"/>
      <w:numFmt w:val="decimal"/>
      <w:lvlText w:val="%4."/>
      <w:lvlJc w:val="left"/>
      <w:pPr>
        <w:ind w:left="2880" w:hanging="360"/>
      </w:pPr>
    </w:lvl>
    <w:lvl w:ilvl="4" w:tplc="55648794" w:tentative="1">
      <w:start w:val="1"/>
      <w:numFmt w:val="lowerLetter"/>
      <w:lvlText w:val="%5."/>
      <w:lvlJc w:val="left"/>
      <w:pPr>
        <w:ind w:left="3600" w:hanging="360"/>
      </w:pPr>
    </w:lvl>
    <w:lvl w:ilvl="5" w:tplc="55648794" w:tentative="1">
      <w:start w:val="1"/>
      <w:numFmt w:val="lowerRoman"/>
      <w:lvlText w:val="%6."/>
      <w:lvlJc w:val="right"/>
      <w:pPr>
        <w:ind w:left="4320" w:hanging="180"/>
      </w:pPr>
    </w:lvl>
    <w:lvl w:ilvl="6" w:tplc="55648794" w:tentative="1">
      <w:start w:val="1"/>
      <w:numFmt w:val="decimal"/>
      <w:lvlText w:val="%7."/>
      <w:lvlJc w:val="left"/>
      <w:pPr>
        <w:ind w:left="5040" w:hanging="360"/>
      </w:pPr>
    </w:lvl>
    <w:lvl w:ilvl="7" w:tplc="55648794" w:tentative="1">
      <w:start w:val="1"/>
      <w:numFmt w:val="lowerLetter"/>
      <w:lvlText w:val="%8."/>
      <w:lvlJc w:val="left"/>
      <w:pPr>
        <w:ind w:left="5760" w:hanging="360"/>
      </w:pPr>
    </w:lvl>
    <w:lvl w:ilvl="8" w:tplc="55648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8">
    <w:multiLevelType w:val="hybridMultilevel"/>
    <w:lvl w:ilvl="0" w:tplc="84932353">
      <w:start w:val="1"/>
      <w:numFmt w:val="decimal"/>
      <w:lvlText w:val="%1."/>
      <w:lvlJc w:val="left"/>
      <w:pPr>
        <w:ind w:left="720" w:hanging="360"/>
      </w:pPr>
    </w:lvl>
    <w:lvl w:ilvl="1" w:tplc="84932353" w:tentative="1">
      <w:start w:val="1"/>
      <w:numFmt w:val="lowerLetter"/>
      <w:lvlText w:val="%2."/>
      <w:lvlJc w:val="left"/>
      <w:pPr>
        <w:ind w:left="1440" w:hanging="360"/>
      </w:pPr>
    </w:lvl>
    <w:lvl w:ilvl="2" w:tplc="84932353" w:tentative="1">
      <w:start w:val="1"/>
      <w:numFmt w:val="lowerRoman"/>
      <w:lvlText w:val="%3."/>
      <w:lvlJc w:val="right"/>
      <w:pPr>
        <w:ind w:left="2160" w:hanging="180"/>
      </w:pPr>
    </w:lvl>
    <w:lvl w:ilvl="3" w:tplc="84932353" w:tentative="1">
      <w:start w:val="1"/>
      <w:numFmt w:val="decimal"/>
      <w:lvlText w:val="%4."/>
      <w:lvlJc w:val="left"/>
      <w:pPr>
        <w:ind w:left="2880" w:hanging="360"/>
      </w:pPr>
    </w:lvl>
    <w:lvl w:ilvl="4" w:tplc="84932353" w:tentative="1">
      <w:start w:val="1"/>
      <w:numFmt w:val="lowerLetter"/>
      <w:lvlText w:val="%5."/>
      <w:lvlJc w:val="left"/>
      <w:pPr>
        <w:ind w:left="3600" w:hanging="360"/>
      </w:pPr>
    </w:lvl>
    <w:lvl w:ilvl="5" w:tplc="84932353" w:tentative="1">
      <w:start w:val="1"/>
      <w:numFmt w:val="lowerRoman"/>
      <w:lvlText w:val="%6."/>
      <w:lvlJc w:val="right"/>
      <w:pPr>
        <w:ind w:left="4320" w:hanging="180"/>
      </w:pPr>
    </w:lvl>
    <w:lvl w:ilvl="6" w:tplc="84932353" w:tentative="1">
      <w:start w:val="1"/>
      <w:numFmt w:val="decimal"/>
      <w:lvlText w:val="%7."/>
      <w:lvlJc w:val="left"/>
      <w:pPr>
        <w:ind w:left="5040" w:hanging="360"/>
      </w:pPr>
    </w:lvl>
    <w:lvl w:ilvl="7" w:tplc="84932353" w:tentative="1">
      <w:start w:val="1"/>
      <w:numFmt w:val="lowerLetter"/>
      <w:lvlText w:val="%8."/>
      <w:lvlJc w:val="left"/>
      <w:pPr>
        <w:ind w:left="5760" w:hanging="360"/>
      </w:pPr>
    </w:lvl>
    <w:lvl w:ilvl="8" w:tplc="84932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7">
    <w:multiLevelType w:val="hybridMultilevel"/>
    <w:lvl w:ilvl="0" w:tplc="46257502">
      <w:start w:val="1"/>
      <w:numFmt w:val="decimal"/>
      <w:lvlText w:val="%1."/>
      <w:lvlJc w:val="left"/>
      <w:pPr>
        <w:ind w:left="720" w:hanging="360"/>
      </w:pPr>
    </w:lvl>
    <w:lvl w:ilvl="1" w:tplc="46257502" w:tentative="1">
      <w:start w:val="1"/>
      <w:numFmt w:val="lowerLetter"/>
      <w:lvlText w:val="%2."/>
      <w:lvlJc w:val="left"/>
      <w:pPr>
        <w:ind w:left="1440" w:hanging="360"/>
      </w:pPr>
    </w:lvl>
    <w:lvl w:ilvl="2" w:tplc="46257502" w:tentative="1">
      <w:start w:val="1"/>
      <w:numFmt w:val="lowerRoman"/>
      <w:lvlText w:val="%3."/>
      <w:lvlJc w:val="right"/>
      <w:pPr>
        <w:ind w:left="2160" w:hanging="180"/>
      </w:pPr>
    </w:lvl>
    <w:lvl w:ilvl="3" w:tplc="46257502" w:tentative="1">
      <w:start w:val="1"/>
      <w:numFmt w:val="decimal"/>
      <w:lvlText w:val="%4."/>
      <w:lvlJc w:val="left"/>
      <w:pPr>
        <w:ind w:left="2880" w:hanging="360"/>
      </w:pPr>
    </w:lvl>
    <w:lvl w:ilvl="4" w:tplc="46257502" w:tentative="1">
      <w:start w:val="1"/>
      <w:numFmt w:val="lowerLetter"/>
      <w:lvlText w:val="%5."/>
      <w:lvlJc w:val="left"/>
      <w:pPr>
        <w:ind w:left="3600" w:hanging="360"/>
      </w:pPr>
    </w:lvl>
    <w:lvl w:ilvl="5" w:tplc="46257502" w:tentative="1">
      <w:start w:val="1"/>
      <w:numFmt w:val="lowerRoman"/>
      <w:lvlText w:val="%6."/>
      <w:lvlJc w:val="right"/>
      <w:pPr>
        <w:ind w:left="4320" w:hanging="180"/>
      </w:pPr>
    </w:lvl>
    <w:lvl w:ilvl="6" w:tplc="46257502" w:tentative="1">
      <w:start w:val="1"/>
      <w:numFmt w:val="decimal"/>
      <w:lvlText w:val="%7."/>
      <w:lvlJc w:val="left"/>
      <w:pPr>
        <w:ind w:left="5040" w:hanging="360"/>
      </w:pPr>
    </w:lvl>
    <w:lvl w:ilvl="7" w:tplc="46257502" w:tentative="1">
      <w:start w:val="1"/>
      <w:numFmt w:val="lowerLetter"/>
      <w:lvlText w:val="%8."/>
      <w:lvlJc w:val="left"/>
      <w:pPr>
        <w:ind w:left="5760" w:hanging="360"/>
      </w:pPr>
    </w:lvl>
    <w:lvl w:ilvl="8" w:tplc="46257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6">
    <w:multiLevelType w:val="hybridMultilevel"/>
    <w:lvl w:ilvl="0" w:tplc="98626221">
      <w:start w:val="1"/>
      <w:numFmt w:val="decimal"/>
      <w:lvlText w:val="%1."/>
      <w:lvlJc w:val="left"/>
      <w:pPr>
        <w:ind w:left="720" w:hanging="360"/>
      </w:pPr>
    </w:lvl>
    <w:lvl w:ilvl="1" w:tplc="98626221" w:tentative="1">
      <w:start w:val="1"/>
      <w:numFmt w:val="lowerLetter"/>
      <w:lvlText w:val="%2."/>
      <w:lvlJc w:val="left"/>
      <w:pPr>
        <w:ind w:left="1440" w:hanging="360"/>
      </w:pPr>
    </w:lvl>
    <w:lvl w:ilvl="2" w:tplc="98626221" w:tentative="1">
      <w:start w:val="1"/>
      <w:numFmt w:val="lowerRoman"/>
      <w:lvlText w:val="%3."/>
      <w:lvlJc w:val="right"/>
      <w:pPr>
        <w:ind w:left="2160" w:hanging="180"/>
      </w:pPr>
    </w:lvl>
    <w:lvl w:ilvl="3" w:tplc="98626221" w:tentative="1">
      <w:start w:val="1"/>
      <w:numFmt w:val="decimal"/>
      <w:lvlText w:val="%4."/>
      <w:lvlJc w:val="left"/>
      <w:pPr>
        <w:ind w:left="2880" w:hanging="360"/>
      </w:pPr>
    </w:lvl>
    <w:lvl w:ilvl="4" w:tplc="98626221" w:tentative="1">
      <w:start w:val="1"/>
      <w:numFmt w:val="lowerLetter"/>
      <w:lvlText w:val="%5."/>
      <w:lvlJc w:val="left"/>
      <w:pPr>
        <w:ind w:left="3600" w:hanging="360"/>
      </w:pPr>
    </w:lvl>
    <w:lvl w:ilvl="5" w:tplc="98626221" w:tentative="1">
      <w:start w:val="1"/>
      <w:numFmt w:val="lowerRoman"/>
      <w:lvlText w:val="%6."/>
      <w:lvlJc w:val="right"/>
      <w:pPr>
        <w:ind w:left="4320" w:hanging="180"/>
      </w:pPr>
    </w:lvl>
    <w:lvl w:ilvl="6" w:tplc="98626221" w:tentative="1">
      <w:start w:val="1"/>
      <w:numFmt w:val="decimal"/>
      <w:lvlText w:val="%7."/>
      <w:lvlJc w:val="left"/>
      <w:pPr>
        <w:ind w:left="5040" w:hanging="360"/>
      </w:pPr>
    </w:lvl>
    <w:lvl w:ilvl="7" w:tplc="98626221" w:tentative="1">
      <w:start w:val="1"/>
      <w:numFmt w:val="lowerLetter"/>
      <w:lvlText w:val="%8."/>
      <w:lvlJc w:val="left"/>
      <w:pPr>
        <w:ind w:left="5760" w:hanging="360"/>
      </w:pPr>
    </w:lvl>
    <w:lvl w:ilvl="8" w:tplc="98626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5">
    <w:multiLevelType w:val="hybridMultilevel"/>
    <w:lvl w:ilvl="0" w:tplc="95245262">
      <w:start w:val="1"/>
      <w:numFmt w:val="decimal"/>
      <w:lvlText w:val="%1."/>
      <w:lvlJc w:val="left"/>
      <w:pPr>
        <w:ind w:left="720" w:hanging="360"/>
      </w:pPr>
    </w:lvl>
    <w:lvl w:ilvl="1" w:tplc="95245262" w:tentative="1">
      <w:start w:val="1"/>
      <w:numFmt w:val="lowerLetter"/>
      <w:lvlText w:val="%2."/>
      <w:lvlJc w:val="left"/>
      <w:pPr>
        <w:ind w:left="1440" w:hanging="360"/>
      </w:pPr>
    </w:lvl>
    <w:lvl w:ilvl="2" w:tplc="95245262" w:tentative="1">
      <w:start w:val="1"/>
      <w:numFmt w:val="lowerRoman"/>
      <w:lvlText w:val="%3."/>
      <w:lvlJc w:val="right"/>
      <w:pPr>
        <w:ind w:left="2160" w:hanging="180"/>
      </w:pPr>
    </w:lvl>
    <w:lvl w:ilvl="3" w:tplc="95245262" w:tentative="1">
      <w:start w:val="1"/>
      <w:numFmt w:val="decimal"/>
      <w:lvlText w:val="%4."/>
      <w:lvlJc w:val="left"/>
      <w:pPr>
        <w:ind w:left="2880" w:hanging="360"/>
      </w:pPr>
    </w:lvl>
    <w:lvl w:ilvl="4" w:tplc="95245262" w:tentative="1">
      <w:start w:val="1"/>
      <w:numFmt w:val="lowerLetter"/>
      <w:lvlText w:val="%5."/>
      <w:lvlJc w:val="left"/>
      <w:pPr>
        <w:ind w:left="3600" w:hanging="360"/>
      </w:pPr>
    </w:lvl>
    <w:lvl w:ilvl="5" w:tplc="95245262" w:tentative="1">
      <w:start w:val="1"/>
      <w:numFmt w:val="lowerRoman"/>
      <w:lvlText w:val="%6."/>
      <w:lvlJc w:val="right"/>
      <w:pPr>
        <w:ind w:left="4320" w:hanging="180"/>
      </w:pPr>
    </w:lvl>
    <w:lvl w:ilvl="6" w:tplc="95245262" w:tentative="1">
      <w:start w:val="1"/>
      <w:numFmt w:val="decimal"/>
      <w:lvlText w:val="%7."/>
      <w:lvlJc w:val="left"/>
      <w:pPr>
        <w:ind w:left="5040" w:hanging="360"/>
      </w:pPr>
    </w:lvl>
    <w:lvl w:ilvl="7" w:tplc="95245262" w:tentative="1">
      <w:start w:val="1"/>
      <w:numFmt w:val="lowerLetter"/>
      <w:lvlText w:val="%8."/>
      <w:lvlJc w:val="left"/>
      <w:pPr>
        <w:ind w:left="5760" w:hanging="360"/>
      </w:pPr>
    </w:lvl>
    <w:lvl w:ilvl="8" w:tplc="95245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4">
    <w:multiLevelType w:val="hybridMultilevel"/>
    <w:lvl w:ilvl="0" w:tplc="96193127">
      <w:start w:val="1"/>
      <w:numFmt w:val="decimal"/>
      <w:lvlText w:val="%1."/>
      <w:lvlJc w:val="left"/>
      <w:pPr>
        <w:ind w:left="720" w:hanging="360"/>
      </w:pPr>
    </w:lvl>
    <w:lvl w:ilvl="1" w:tplc="96193127" w:tentative="1">
      <w:start w:val="1"/>
      <w:numFmt w:val="lowerLetter"/>
      <w:lvlText w:val="%2."/>
      <w:lvlJc w:val="left"/>
      <w:pPr>
        <w:ind w:left="1440" w:hanging="360"/>
      </w:pPr>
    </w:lvl>
    <w:lvl w:ilvl="2" w:tplc="96193127" w:tentative="1">
      <w:start w:val="1"/>
      <w:numFmt w:val="lowerRoman"/>
      <w:lvlText w:val="%3."/>
      <w:lvlJc w:val="right"/>
      <w:pPr>
        <w:ind w:left="2160" w:hanging="180"/>
      </w:pPr>
    </w:lvl>
    <w:lvl w:ilvl="3" w:tplc="96193127" w:tentative="1">
      <w:start w:val="1"/>
      <w:numFmt w:val="decimal"/>
      <w:lvlText w:val="%4."/>
      <w:lvlJc w:val="left"/>
      <w:pPr>
        <w:ind w:left="2880" w:hanging="360"/>
      </w:pPr>
    </w:lvl>
    <w:lvl w:ilvl="4" w:tplc="96193127" w:tentative="1">
      <w:start w:val="1"/>
      <w:numFmt w:val="lowerLetter"/>
      <w:lvlText w:val="%5."/>
      <w:lvlJc w:val="left"/>
      <w:pPr>
        <w:ind w:left="3600" w:hanging="360"/>
      </w:pPr>
    </w:lvl>
    <w:lvl w:ilvl="5" w:tplc="96193127" w:tentative="1">
      <w:start w:val="1"/>
      <w:numFmt w:val="lowerRoman"/>
      <w:lvlText w:val="%6."/>
      <w:lvlJc w:val="right"/>
      <w:pPr>
        <w:ind w:left="4320" w:hanging="180"/>
      </w:pPr>
    </w:lvl>
    <w:lvl w:ilvl="6" w:tplc="96193127" w:tentative="1">
      <w:start w:val="1"/>
      <w:numFmt w:val="decimal"/>
      <w:lvlText w:val="%7."/>
      <w:lvlJc w:val="left"/>
      <w:pPr>
        <w:ind w:left="5040" w:hanging="360"/>
      </w:pPr>
    </w:lvl>
    <w:lvl w:ilvl="7" w:tplc="96193127" w:tentative="1">
      <w:start w:val="1"/>
      <w:numFmt w:val="lowerLetter"/>
      <w:lvlText w:val="%8."/>
      <w:lvlJc w:val="left"/>
      <w:pPr>
        <w:ind w:left="5760" w:hanging="360"/>
      </w:pPr>
    </w:lvl>
    <w:lvl w:ilvl="8" w:tplc="96193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3">
    <w:multiLevelType w:val="hybridMultilevel"/>
    <w:lvl w:ilvl="0" w:tplc="45591898">
      <w:start w:val="1"/>
      <w:numFmt w:val="decimal"/>
      <w:lvlText w:val="%1."/>
      <w:lvlJc w:val="left"/>
      <w:pPr>
        <w:ind w:left="720" w:hanging="360"/>
      </w:pPr>
    </w:lvl>
    <w:lvl w:ilvl="1" w:tplc="45591898" w:tentative="1">
      <w:start w:val="1"/>
      <w:numFmt w:val="lowerLetter"/>
      <w:lvlText w:val="%2."/>
      <w:lvlJc w:val="left"/>
      <w:pPr>
        <w:ind w:left="1440" w:hanging="360"/>
      </w:pPr>
    </w:lvl>
    <w:lvl w:ilvl="2" w:tplc="45591898" w:tentative="1">
      <w:start w:val="1"/>
      <w:numFmt w:val="lowerRoman"/>
      <w:lvlText w:val="%3."/>
      <w:lvlJc w:val="right"/>
      <w:pPr>
        <w:ind w:left="2160" w:hanging="180"/>
      </w:pPr>
    </w:lvl>
    <w:lvl w:ilvl="3" w:tplc="45591898" w:tentative="1">
      <w:start w:val="1"/>
      <w:numFmt w:val="decimal"/>
      <w:lvlText w:val="%4."/>
      <w:lvlJc w:val="left"/>
      <w:pPr>
        <w:ind w:left="2880" w:hanging="360"/>
      </w:pPr>
    </w:lvl>
    <w:lvl w:ilvl="4" w:tplc="45591898" w:tentative="1">
      <w:start w:val="1"/>
      <w:numFmt w:val="lowerLetter"/>
      <w:lvlText w:val="%5."/>
      <w:lvlJc w:val="left"/>
      <w:pPr>
        <w:ind w:left="3600" w:hanging="360"/>
      </w:pPr>
    </w:lvl>
    <w:lvl w:ilvl="5" w:tplc="45591898" w:tentative="1">
      <w:start w:val="1"/>
      <w:numFmt w:val="lowerRoman"/>
      <w:lvlText w:val="%6."/>
      <w:lvlJc w:val="right"/>
      <w:pPr>
        <w:ind w:left="4320" w:hanging="180"/>
      </w:pPr>
    </w:lvl>
    <w:lvl w:ilvl="6" w:tplc="45591898" w:tentative="1">
      <w:start w:val="1"/>
      <w:numFmt w:val="decimal"/>
      <w:lvlText w:val="%7."/>
      <w:lvlJc w:val="left"/>
      <w:pPr>
        <w:ind w:left="5040" w:hanging="360"/>
      </w:pPr>
    </w:lvl>
    <w:lvl w:ilvl="7" w:tplc="45591898" w:tentative="1">
      <w:start w:val="1"/>
      <w:numFmt w:val="lowerLetter"/>
      <w:lvlText w:val="%8."/>
      <w:lvlJc w:val="left"/>
      <w:pPr>
        <w:ind w:left="5760" w:hanging="360"/>
      </w:pPr>
    </w:lvl>
    <w:lvl w:ilvl="8" w:tplc="45591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2">
    <w:multiLevelType w:val="hybridMultilevel"/>
    <w:lvl w:ilvl="0" w:tplc="55466679">
      <w:start w:val="1"/>
      <w:numFmt w:val="decimal"/>
      <w:lvlText w:val="%1."/>
      <w:lvlJc w:val="left"/>
      <w:pPr>
        <w:ind w:left="720" w:hanging="360"/>
      </w:pPr>
    </w:lvl>
    <w:lvl w:ilvl="1" w:tplc="55466679" w:tentative="1">
      <w:start w:val="1"/>
      <w:numFmt w:val="lowerLetter"/>
      <w:lvlText w:val="%2."/>
      <w:lvlJc w:val="left"/>
      <w:pPr>
        <w:ind w:left="1440" w:hanging="360"/>
      </w:pPr>
    </w:lvl>
    <w:lvl w:ilvl="2" w:tplc="55466679" w:tentative="1">
      <w:start w:val="1"/>
      <w:numFmt w:val="lowerRoman"/>
      <w:lvlText w:val="%3."/>
      <w:lvlJc w:val="right"/>
      <w:pPr>
        <w:ind w:left="2160" w:hanging="180"/>
      </w:pPr>
    </w:lvl>
    <w:lvl w:ilvl="3" w:tplc="55466679" w:tentative="1">
      <w:start w:val="1"/>
      <w:numFmt w:val="decimal"/>
      <w:lvlText w:val="%4."/>
      <w:lvlJc w:val="left"/>
      <w:pPr>
        <w:ind w:left="2880" w:hanging="360"/>
      </w:pPr>
    </w:lvl>
    <w:lvl w:ilvl="4" w:tplc="55466679" w:tentative="1">
      <w:start w:val="1"/>
      <w:numFmt w:val="lowerLetter"/>
      <w:lvlText w:val="%5."/>
      <w:lvlJc w:val="left"/>
      <w:pPr>
        <w:ind w:left="3600" w:hanging="360"/>
      </w:pPr>
    </w:lvl>
    <w:lvl w:ilvl="5" w:tplc="55466679" w:tentative="1">
      <w:start w:val="1"/>
      <w:numFmt w:val="lowerRoman"/>
      <w:lvlText w:val="%6."/>
      <w:lvlJc w:val="right"/>
      <w:pPr>
        <w:ind w:left="4320" w:hanging="180"/>
      </w:pPr>
    </w:lvl>
    <w:lvl w:ilvl="6" w:tplc="55466679" w:tentative="1">
      <w:start w:val="1"/>
      <w:numFmt w:val="decimal"/>
      <w:lvlText w:val="%7."/>
      <w:lvlJc w:val="left"/>
      <w:pPr>
        <w:ind w:left="5040" w:hanging="360"/>
      </w:pPr>
    </w:lvl>
    <w:lvl w:ilvl="7" w:tplc="55466679" w:tentative="1">
      <w:start w:val="1"/>
      <w:numFmt w:val="lowerLetter"/>
      <w:lvlText w:val="%8."/>
      <w:lvlJc w:val="left"/>
      <w:pPr>
        <w:ind w:left="5760" w:hanging="360"/>
      </w:pPr>
    </w:lvl>
    <w:lvl w:ilvl="8" w:tplc="55466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1">
    <w:multiLevelType w:val="hybridMultilevel"/>
    <w:lvl w:ilvl="0" w:tplc="677606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441">
    <w:abstractNumId w:val="29441"/>
  </w:num>
  <w:num w:numId="29442">
    <w:abstractNumId w:val="29442"/>
  </w:num>
  <w:num w:numId="29443">
    <w:abstractNumId w:val="29443"/>
  </w:num>
  <w:num w:numId="29444">
    <w:abstractNumId w:val="29444"/>
  </w:num>
  <w:num w:numId="29445">
    <w:abstractNumId w:val="29445"/>
  </w:num>
  <w:num w:numId="29446">
    <w:abstractNumId w:val="29446"/>
  </w:num>
  <w:num w:numId="29447">
    <w:abstractNumId w:val="29447"/>
  </w:num>
  <w:num w:numId="29448">
    <w:abstractNumId w:val="29448"/>
  </w:num>
  <w:num w:numId="29449">
    <w:abstractNumId w:val="29449"/>
  </w:num>
  <w:num w:numId="29450">
    <w:abstractNumId w:val="29450"/>
  </w:num>
  <w:num w:numId="29451">
    <w:abstractNumId w:val="29451"/>
  </w:num>
  <w:num w:numId="29452">
    <w:abstractNumId w:val="29452"/>
  </w:num>
  <w:num w:numId="29453">
    <w:abstractNumId w:val="29453"/>
  </w:num>
  <w:num w:numId="29454">
    <w:abstractNumId w:val="29454"/>
  </w:num>
  <w:num w:numId="29455">
    <w:abstractNumId w:val="29455"/>
  </w:num>
  <w:num w:numId="29456">
    <w:abstractNumId w:val="29456"/>
  </w:num>
  <w:num w:numId="29457">
    <w:abstractNumId w:val="29457"/>
  </w:num>
  <w:num w:numId="29458">
    <w:abstractNumId w:val="29458"/>
  </w:num>
  <w:num w:numId="29459">
    <w:abstractNumId w:val="29459"/>
  </w:num>
  <w:num w:numId="29460">
    <w:abstractNumId w:val="29460"/>
  </w:num>
  <w:num w:numId="29461">
    <w:abstractNumId w:val="29461"/>
  </w:num>
  <w:num w:numId="29462">
    <w:abstractNumId w:val="29462"/>
  </w:num>
  <w:num w:numId="29463">
    <w:abstractNumId w:val="29463"/>
  </w:num>
  <w:num w:numId="29464">
    <w:abstractNumId w:val="29464"/>
  </w:num>
  <w:num w:numId="29465">
    <w:abstractNumId w:val="29465"/>
  </w:num>
  <w:num w:numId="29466">
    <w:abstractNumId w:val="29466"/>
  </w:num>
  <w:num w:numId="29467">
    <w:abstractNumId w:val="29467"/>
  </w:num>
  <w:num w:numId="29468">
    <w:abstractNumId w:val="29468"/>
  </w:num>
  <w:num w:numId="29469">
    <w:abstractNumId w:val="29469"/>
  </w:num>
  <w:num w:numId="29470">
    <w:abstractNumId w:val="29470"/>
  </w:num>
  <w:num w:numId="29471">
    <w:abstractNumId w:val="29471"/>
  </w:num>
  <w:num w:numId="29472">
    <w:abstractNumId w:val="29472"/>
  </w:num>
  <w:num w:numId="29473">
    <w:abstractNumId w:val="29473"/>
  </w:num>
  <w:num w:numId="29474">
    <w:abstractNumId w:val="29474"/>
  </w:num>
  <w:num w:numId="29475">
    <w:abstractNumId w:val="29475"/>
  </w:num>
  <w:num w:numId="29476">
    <w:abstractNumId w:val="29476"/>
  </w:num>
  <w:num w:numId="29477">
    <w:abstractNumId w:val="29477"/>
  </w:num>
  <w:num w:numId="29478">
    <w:abstractNumId w:val="29478"/>
  </w:num>
  <w:num w:numId="29479">
    <w:abstractNumId w:val="29479"/>
  </w:num>
  <w:num w:numId="29480">
    <w:abstractNumId w:val="29480"/>
  </w:num>
  <w:num w:numId="29481">
    <w:abstractNumId w:val="29481"/>
  </w:num>
  <w:num w:numId="29482">
    <w:abstractNumId w:val="29482"/>
  </w:num>
  <w:num w:numId="29483">
    <w:abstractNumId w:val="29483"/>
  </w:num>
  <w:num w:numId="29484">
    <w:abstractNumId w:val="29484"/>
  </w:num>
  <w:num w:numId="29485">
    <w:abstractNumId w:val="29485"/>
  </w:num>
  <w:num w:numId="29486">
    <w:abstractNumId w:val="29486"/>
  </w:num>
  <w:num w:numId="29487">
    <w:abstractNumId w:val="29487"/>
  </w:num>
  <w:num w:numId="29488">
    <w:abstractNumId w:val="29488"/>
  </w:num>
  <w:num w:numId="29489">
    <w:abstractNumId w:val="29489"/>
  </w:num>
  <w:num w:numId="29490">
    <w:abstractNumId w:val="29490"/>
  </w:num>
  <w:num w:numId="29491">
    <w:abstractNumId w:val="29491"/>
  </w:num>
  <w:num w:numId="29492">
    <w:abstractNumId w:val="29492"/>
  </w:num>
  <w:num w:numId="29493">
    <w:abstractNumId w:val="29493"/>
  </w:num>
  <w:num w:numId="29494">
    <w:abstractNumId w:val="29494"/>
  </w:num>
  <w:num w:numId="29495">
    <w:abstractNumId w:val="29495"/>
  </w:num>
  <w:num w:numId="29496">
    <w:abstractNumId w:val="29496"/>
  </w:num>
  <w:num w:numId="29497">
    <w:abstractNumId w:val="29497"/>
  </w:num>
  <w:num w:numId="29498">
    <w:abstractNumId w:val="29498"/>
  </w:num>
  <w:num w:numId="29499">
    <w:abstractNumId w:val="29499"/>
  </w:num>
  <w:num w:numId="29500">
    <w:abstractNumId w:val="29500"/>
  </w:num>
  <w:num w:numId="29501">
    <w:abstractNumId w:val="29501"/>
  </w:num>
  <w:num w:numId="29502">
    <w:abstractNumId w:val="29502"/>
  </w:num>
  <w:num w:numId="29503">
    <w:abstractNumId w:val="29503"/>
  </w:num>
  <w:num w:numId="29504">
    <w:abstractNumId w:val="29504"/>
  </w:num>
  <w:num w:numId="29505">
    <w:abstractNumId w:val="29505"/>
  </w:num>
  <w:num w:numId="29506">
    <w:abstractNumId w:val="29506"/>
  </w:num>
  <w:num w:numId="29507">
    <w:abstractNumId w:val="29507"/>
  </w:num>
  <w:num w:numId="29508">
    <w:abstractNumId w:val="29508"/>
  </w:num>
  <w:num w:numId="29509">
    <w:abstractNumId w:val="29509"/>
  </w:num>
  <w:num w:numId="29510">
    <w:abstractNumId w:val="29510"/>
  </w:num>
  <w:num w:numId="29511">
    <w:abstractNumId w:val="29511"/>
  </w:num>
  <w:num w:numId="29512">
    <w:abstractNumId w:val="29512"/>
  </w:num>
  <w:num w:numId="29513">
    <w:abstractNumId w:val="29513"/>
  </w:num>
  <w:num w:numId="29514">
    <w:abstractNumId w:val="295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5219377" Type="http://schemas.openxmlformats.org/officeDocument/2006/relationships/comments" Target="comments.xml"/><Relationship Id="rId914435656" Type="http://schemas.microsoft.com/office/2011/relationships/commentsExtended" Target="commentsExtended.xml"/><Relationship Id="rId10349418" Type="http://schemas.openxmlformats.org/officeDocument/2006/relationships/image" Target="media/imgrId10349418.jpg"/><Relationship Id="rId139769f2041a51a8a" Type="http://schemas.openxmlformats.org/officeDocument/2006/relationships/hyperlink" Target="https://iservice.lombardini.it/jsp/Template2/manuale.jsp?id=198&amp;parent=1000" TargetMode="External"/><Relationship Id="rId185969f2041a51cff" Type="http://schemas.openxmlformats.org/officeDocument/2006/relationships/hyperlink" Target="https://iservice.lombardini.it/jsp/Template2/manuale.jsp?id=103&amp;parent=1000&amp;txts=2.9.8" TargetMode="External"/><Relationship Id="rId866869f2041a51e81" Type="http://schemas.openxmlformats.org/officeDocument/2006/relationships/hyperlink" Target="https://iservice.lombardini.it/jsp/Template2/manuale.jsp?id=112&amp;parent=1000&amp;txts=2.9.8" TargetMode="External"/><Relationship Id="rId464969f2041a522c6" Type="http://schemas.openxmlformats.org/officeDocument/2006/relationships/hyperlink" Target="https://iservice.lombardini.it/jsp/Template2/manuale.jsp?id=822&amp;parent=1000" TargetMode="External"/><Relationship Id="rId240669f2041a689de" Type="http://schemas.openxmlformats.org/officeDocument/2006/relationships/hyperlink" Target="https://iservice.lombardini.it/jsp/Template2/manuale.jsp?id=103&amp;parent=1088" TargetMode="External"/><Relationship Id="rId830969f2041a73c0e" Type="http://schemas.openxmlformats.org/officeDocument/2006/relationships/hyperlink" Target="https://iservice.lombardini.it/jsp/Template2/manuale.jsp?id=199&amp;parent=1000" TargetMode="External"/><Relationship Id="rId807769f2041a7769b" Type="http://schemas.openxmlformats.org/officeDocument/2006/relationships/hyperlink" Target="https://iservice.lombardini.it/jsp/Template2/manuale.jsp?id=103&amp;parent=1000&amp;txts=2.9.8" TargetMode="External"/><Relationship Id="rId658269f2041a8403a" Type="http://schemas.openxmlformats.org/officeDocument/2006/relationships/hyperlink" Target="https://iservice.lombardini.it/jsp/Template2/manuale.jsp?id=103&amp;parent=1000" TargetMode="External"/><Relationship Id="rId770769f2041a9258c" Type="http://schemas.openxmlformats.org/officeDocument/2006/relationships/hyperlink" Target="https://www.youtube.com/embed/QQZtx2i75AY?rel=0" TargetMode="External"/><Relationship Id="rId779969f2041aca354" Type="http://schemas.openxmlformats.org/officeDocument/2006/relationships/hyperlink" Target="https://www.youtube.com/embed/ArOgFV739EU?rel=0" TargetMode="External"/><Relationship Id="rId826869f2041ad085d" Type="http://schemas.openxmlformats.org/officeDocument/2006/relationships/hyperlink" Target="https://iservice.lombardini.it/jsp/Template2/manuale.jsp?id=199&amp;parent=1000" TargetMode="External"/><Relationship Id="rId852469f2041ad3318" Type="http://schemas.openxmlformats.org/officeDocument/2006/relationships/hyperlink" Target="https://iservice.lombardini.it/jsp/Template2/manuale.jsp?id=198&amp;parent=1000" TargetMode="External"/><Relationship Id="rId274669f2041ad36f6" Type="http://schemas.openxmlformats.org/officeDocument/2006/relationships/hyperlink" Target="https://iservice.lombardini.it/jsp/Template2/manuale.jsp?id=822&amp;parent=1000" TargetMode="External"/><Relationship Id="rId559569f2041ad3876" Type="http://schemas.openxmlformats.org/officeDocument/2006/relationships/hyperlink" Target="https://iservice.lombardini.it/jsp/Template2/manuale.jsp?id=103&amp;parent=1000&amp;txts=2.9.8" TargetMode="External"/><Relationship Id="rId567569f2041ad39a5" Type="http://schemas.openxmlformats.org/officeDocument/2006/relationships/hyperlink" Target="https://iservice.lombardini.it/jsp/Template2/manuale.jsp?id=112&amp;parent=1000&amp;txts=2.9.8" TargetMode="External"/><Relationship Id="rId410669f2041af2a65" Type="http://schemas.openxmlformats.org/officeDocument/2006/relationships/hyperlink" Target="https://iservice.lombardini.it/jsp/Template2/manuale.jsp?id=136&amp;parent=1000" TargetMode="External"/><Relationship Id="rId569669f2041af2b6e" Type="http://schemas.openxmlformats.org/officeDocument/2006/relationships/hyperlink" Target="https://iservice.lombardini.it/jsp/Template2/manuale.jsp?id=822&amp;parent=1000" TargetMode="External"/><Relationship Id="rId142769f2041af2c97" Type="http://schemas.openxmlformats.org/officeDocument/2006/relationships/hyperlink" Target="https://iservice.lombardini.it/jsp/Template2/manuale.jsp?id=140&amp;parent=1000" TargetMode="External"/><Relationship Id="rId344069f2041af2ec4" Type="http://schemas.openxmlformats.org/officeDocument/2006/relationships/hyperlink" Target="https://iservice.lombardini.it/jsp/Template2/manuale.jsp?id=822&amp;parent=1000" TargetMode="External"/><Relationship Id="rId274569f2041b09d13" Type="http://schemas.openxmlformats.org/officeDocument/2006/relationships/hyperlink" Target="https://iservice.lombardini.it/jsp/Template2/manuale.jsp?id=822&amp;parent=1000" TargetMode="External"/><Relationship Id="rId455569f2041b153cb" Type="http://schemas.openxmlformats.org/officeDocument/2006/relationships/hyperlink" Target="https://iservice.lombardini.it/jsp/Template2/manuale.jsp?id=112&amp;parent=1000" TargetMode="External"/><Relationship Id="rId912069f2041b15554" Type="http://schemas.openxmlformats.org/officeDocument/2006/relationships/hyperlink" Target="https://iservice.lombardini.it/jsp/Template2/manuale.jsp?id=103&amp;parent=1000&amp;txts=2.9.8" TargetMode="External"/><Relationship Id="rId732769f2041b15e99" Type="http://schemas.openxmlformats.org/officeDocument/2006/relationships/hyperlink" Target="https://iservice.lombardini.it/jsp/Template2/manuale.jsp?id=822&amp;parent=1000" TargetMode="External"/><Relationship Id="rId886669f2041b163f0" Type="http://schemas.openxmlformats.org/officeDocument/2006/relationships/hyperlink" Target="https://iservice.lombardini.it/jsp/Template2/manuale.jsp?id=822&amp;parent=1000" TargetMode="External"/><Relationship Id="rId727269f2041b25a0d" Type="http://schemas.openxmlformats.org/officeDocument/2006/relationships/hyperlink" Target="https://www.youtube.com/embed/UaZgKyWrP48?rel=0" TargetMode="External"/><Relationship Id="rId575369f2041b298db" Type="http://schemas.openxmlformats.org/officeDocument/2006/relationships/hyperlink" Target="https://iservice.lombardini.it/jsp/Template2/manuale.jsp?id=112&amp;parent=1000" TargetMode="External"/><Relationship Id="rId576369f2041b29c2f" Type="http://schemas.openxmlformats.org/officeDocument/2006/relationships/hyperlink" Target="https://iservice.lombardini.it/jsp/Template2/manuale.jsp?id=822&amp;parent=1000" TargetMode="External"/><Relationship Id="rId531169f2041b7d122" Type="http://schemas.openxmlformats.org/officeDocument/2006/relationships/hyperlink" Target="https://iservice.lombardini.it/jsp/Template2/manuale.jsp?id=822&amp;parent=1000" TargetMode="External"/><Relationship Id="rId767169f2041b8af8f" Type="http://schemas.openxmlformats.org/officeDocument/2006/relationships/hyperlink" Target="https://iservice.lombardini.it/jsp/Template2/manuale.jsp?id=822&amp;parent=1000" TargetMode="External"/><Relationship Id="rId804069f2041b8b326" Type="http://schemas.openxmlformats.org/officeDocument/2006/relationships/hyperlink" Target="https://iservice.lombardini.it/jsp/Template2/manuale.jsp?id=822&amp;parent=1000" TargetMode="External"/><Relationship Id="rId768369f2041b93bcc" Type="http://schemas.openxmlformats.org/officeDocument/2006/relationships/hyperlink" Target="https://www.youtube.com/embed/o3h6Say9sc4?rel=0" TargetMode="External"/><Relationship Id="rId140769f2041b97732" Type="http://schemas.openxmlformats.org/officeDocument/2006/relationships/hyperlink" Target="https://iservice.lombardini.it/jsp/Template2/manuale.jsp?id=198&amp;parent=1000" TargetMode="External"/><Relationship Id="rId759869f2041b978be" Type="http://schemas.openxmlformats.org/officeDocument/2006/relationships/hyperlink" Target="https://iservice.lombardini.it/jsp/Template2/manuale.jsp?id=112&amp;parent=1088" TargetMode="External"/><Relationship Id="rId907369f2041b97b52" Type="http://schemas.openxmlformats.org/officeDocument/2006/relationships/hyperlink" Target="https://iservice.lombardini.it/jsp/Template2/manuale.jsp?id=120&amp;parent=1000" TargetMode="External"/><Relationship Id="rId149069f2041ba68ab" Type="http://schemas.openxmlformats.org/officeDocument/2006/relationships/hyperlink" Target="https://iservice.lombardini.it/jsp/Template2/manuale.jsp?id=822&amp;parent=1000" TargetMode="External"/><Relationship Id="rId659869f2041bb03a0" Type="http://schemas.openxmlformats.org/officeDocument/2006/relationships/hyperlink" Target="https://www.youtube.com/embed/xGWUnc-V1YY?rel=0" TargetMode="External"/><Relationship Id="rId803369f2041bb0a82" Type="http://schemas.openxmlformats.org/officeDocument/2006/relationships/hyperlink" Target="https://iservice.lombardini.it/jsp/Template2/manuale.jsp?id=822&amp;parent=1000" TargetMode="External"/><Relationship Id="rId519569f2041bc1602" Type="http://schemas.openxmlformats.org/officeDocument/2006/relationships/hyperlink" Target="https://iservice.lombardini.it/jsp/Template2/manuale.jsp?id=822&amp;parent=1000" TargetMode="External"/><Relationship Id="rId546369f2041bc180a" Type="http://schemas.openxmlformats.org/officeDocument/2006/relationships/hyperlink" Target="https://iservice.lombardini.it/jsp/Template2/manuale.jsp?id=175&amp;parent=1000" TargetMode="External"/><Relationship Id="rId780469f2041bc998f" Type="http://schemas.openxmlformats.org/officeDocument/2006/relationships/hyperlink" Target="https://www.youtube.com/embed/XSTfzyJa-9Q?rel=0" TargetMode="External"/><Relationship Id="rId678469f2041bd0500" Type="http://schemas.openxmlformats.org/officeDocument/2006/relationships/hyperlink" Target="https://iservice.lombardini.it/jsp/Template2/manuale.jsp?id=198&amp;parent=1000" TargetMode="External"/><Relationship Id="rId386569f2041bd06e7" Type="http://schemas.openxmlformats.org/officeDocument/2006/relationships/hyperlink" Target="https://iservice.lombardini.it/jsp/Template2/manuale.jsp?id=120&amp;parent=1000" TargetMode="External"/><Relationship Id="rId800769f2041bd836d" Type="http://schemas.openxmlformats.org/officeDocument/2006/relationships/hyperlink" Target="https://www.youtube.com/embed/lZlk78GFzsg?rel=0" TargetMode="External"/><Relationship Id="rId221269f2041bdbe94" Type="http://schemas.openxmlformats.org/officeDocument/2006/relationships/hyperlink" Target="https://iservice.lombardini.it/jsp/Template2/manuale.jsp?id=112&amp;parent=1000&amp;txts=2.9.8" TargetMode="External"/><Relationship Id="rId264069f2041be3317" Type="http://schemas.openxmlformats.org/officeDocument/2006/relationships/hyperlink" Target="https://iservice.lombardini.it/jsp/Template2/manuale.jsp?id=175&amp;parent=1000" TargetMode="External"/><Relationship Id="rId593069f2041beb6ab" Type="http://schemas.openxmlformats.org/officeDocument/2006/relationships/hyperlink" Target="https://www.youtube.com/embed/KGHm0dnsQdc?rel=0" TargetMode="External"/><Relationship Id="rId843769f2041bebd24" Type="http://schemas.openxmlformats.org/officeDocument/2006/relationships/hyperlink" Target="https://iservice.lombardini.it/jsp/Template2/manuale.jsp?id=120&amp;parent=1000" TargetMode="External"/><Relationship Id="rId264169f2041bf0655" Type="http://schemas.openxmlformats.org/officeDocument/2006/relationships/hyperlink" Target="https://iservice.lombardini.it/jsp/Template2/manuale.jsp?id=283&amp;parent=1136" TargetMode="External"/><Relationship Id="rId268169f2041bf07d4" Type="http://schemas.openxmlformats.org/officeDocument/2006/relationships/hyperlink" Target="https://iservice.lombardini.it/jsp/Template2/manuale.jsp?id=178&amp;parent=1000" TargetMode="External"/><Relationship Id="rId656169f2041c19467" Type="http://schemas.openxmlformats.org/officeDocument/2006/relationships/hyperlink" Target="https://www.youtube.com/embed/_QESHZf50PU?rel=0" TargetMode="External"/><Relationship Id="rId708369f2041c1d486" Type="http://schemas.openxmlformats.org/officeDocument/2006/relationships/hyperlink" Target="https://iservice.lombardini.it/jsp/Template2/manuale.jsp?id=178&amp;parent=1000" TargetMode="External"/><Relationship Id="rId672869f2041c1d60f" Type="http://schemas.openxmlformats.org/officeDocument/2006/relationships/hyperlink" Target="https://iservice.lombardini.it/jsp/Template2/manuale.jsp?id=112&amp;parent=1088" TargetMode="External"/><Relationship Id="rId553569f2041c41cbb" Type="http://schemas.openxmlformats.org/officeDocument/2006/relationships/hyperlink" Target="https://www.youtube.com/embed/GbvNS15R9SQ?rel=0" TargetMode="External"/><Relationship Id="rId575369f2041c47079" Type="http://schemas.openxmlformats.org/officeDocument/2006/relationships/hyperlink" Target="https://iservice.lombardini.it/jsp/Template2/manuale.jsp?id=198&amp;parent=1000" TargetMode="External"/><Relationship Id="rId777569f2041c473bd" Type="http://schemas.openxmlformats.org/officeDocument/2006/relationships/hyperlink" Target="https://iservice.lombardini.it/jsp/Template2/manuale.jsp?id=127&amp;parent=1000" TargetMode="External"/><Relationship Id="rId547969f2041c50172" Type="http://schemas.openxmlformats.org/officeDocument/2006/relationships/hyperlink" Target="https://iservice.lombardini.it/jsp/Template2/manuale.jsp?id=822&amp;parent=1000" TargetMode="External"/><Relationship Id="rId199669f2041c751fb" Type="http://schemas.openxmlformats.org/officeDocument/2006/relationships/hyperlink" Target="https://iservice.lombardini.it/jsp/Template2/manuale.jsp?id=129&amp;parent=1000" TargetMode="External"/><Relationship Id="rId127569f2041c75350" Type="http://schemas.openxmlformats.org/officeDocument/2006/relationships/hyperlink" Target="https://iservice.lombardini.it/jsp/Template2/manuale.jsp?id=127&amp;parent=1000" TargetMode="External"/><Relationship Id="rId241469f2041c7f3cf" Type="http://schemas.openxmlformats.org/officeDocument/2006/relationships/hyperlink" Target="https://iservice.lombardini.it/jsp/Template2/manuale.jsp?id=198&amp;parent=1000" TargetMode="External"/><Relationship Id="rId784969f2041c7f7ee" Type="http://schemas.openxmlformats.org/officeDocument/2006/relationships/hyperlink" Target="https://iservice.lombardini.it/jsp/Template2/manuale.jsp?id=127&amp;parent=1000" TargetMode="External"/><Relationship Id="rId107969f2041c7fb61" Type="http://schemas.openxmlformats.org/officeDocument/2006/relationships/hyperlink" Target="https://iservice.lombardini.it/jsp/Template2/manuale.jsp?id=128&amp;parent=1000" TargetMode="External"/><Relationship Id="rId234069f2041c8bd60" Type="http://schemas.openxmlformats.org/officeDocument/2006/relationships/hyperlink" Target="https://iservice.lombardini.it/jsp/Template2/manuale.jsp?id=121&amp;parent=1000" TargetMode="External"/><Relationship Id="rId994669f2041c8c0bf" Type="http://schemas.openxmlformats.org/officeDocument/2006/relationships/hyperlink" Target="https://iservice.lombardini.it/jsp/Template2/manuale.jsp?id=822&amp;parent=1000" TargetMode="External"/><Relationship Id="rId804069f2041c93af9" Type="http://schemas.openxmlformats.org/officeDocument/2006/relationships/hyperlink" Target="https://iservice.lombardini.it/jsp/Template2/manuale.jsp?id=822&amp;parent=1000" TargetMode="External"/><Relationship Id="rId884969f2041ca5e93" Type="http://schemas.openxmlformats.org/officeDocument/2006/relationships/hyperlink" Target="https://iservice.lombardini.it/jsp/Template2/manuale.jsp?id=157&amp;parent=1000" TargetMode="External"/><Relationship Id="rId215469f2041ca66f4" Type="http://schemas.openxmlformats.org/officeDocument/2006/relationships/hyperlink" Target="https://iservice.lombardini.it/jsp/Template2/manuale.jsp?id=104&amp;parent=1000" TargetMode="External"/><Relationship Id="rId598469f2041ca6df2" Type="http://schemas.openxmlformats.org/officeDocument/2006/relationships/hyperlink" Target="https://iservice.lombardini.it/jsp/Template2/manuale.jsp?id=822&amp;parent=1000" TargetMode="External"/><Relationship Id="rId982569f2041cc5b77" Type="http://schemas.openxmlformats.org/officeDocument/2006/relationships/hyperlink" Target="https://iservice.lombardini.it/jsp/Template2/manuale.jsp?id=822&amp;parent=1000" TargetMode="External"/><Relationship Id="rId662369f2041cd9513" Type="http://schemas.openxmlformats.org/officeDocument/2006/relationships/hyperlink" Target="https://iservice.lombardini.it/jsp/Template2/manuale.jsp?id=822&amp;parent=1000" TargetMode="External"/><Relationship Id="rId206669f2041cdf9d9" Type="http://schemas.openxmlformats.org/officeDocument/2006/relationships/hyperlink" Target="https://iservice.lombardini.it/jsp/Template2/manuale.jsp?id=822&amp;parent=1000" TargetMode="External"/><Relationship Id="rId190969f2041cdfb81" Type="http://schemas.openxmlformats.org/officeDocument/2006/relationships/hyperlink" Target="https://iservice.lombardini.it/jsp/Template2/manuale.jsp?id=128&amp;parent=1000" TargetMode="External"/><Relationship Id="rId782569f2041ce06cf" Type="http://schemas.openxmlformats.org/officeDocument/2006/relationships/hyperlink" Target="https://iservice.lombardini.it/jsp/Template2/manuale.jsp?id=822&amp;parent=1000" TargetMode="External"/><Relationship Id="rId936169f2041ce07e8" Type="http://schemas.openxmlformats.org/officeDocument/2006/relationships/hyperlink" Target="https://iservice.lombardini.it/jsp/Template2/manuale.jsp?id=128&amp;parent=1000" TargetMode="External"/><Relationship Id="rId295369f2041ce7fdf" Type="http://schemas.openxmlformats.org/officeDocument/2006/relationships/hyperlink" Target="https://iservice.lombardini.it/jsp/Template2/manuale.jsp?id=168&amp;parent=1000" TargetMode="External"/><Relationship Id="rId360569f2041ce87ca" Type="http://schemas.openxmlformats.org/officeDocument/2006/relationships/hyperlink" Target="https://iservice.lombardini.it/jsp/Template2/manuale.jsp?id=127&amp;parent=1088" TargetMode="External"/><Relationship Id="rId939869f2041cf37db" Type="http://schemas.openxmlformats.org/officeDocument/2006/relationships/hyperlink" Target="https://iservice.lombardini.it/jsp/Template2/manuale.jsp?id=198&amp;parent=1000" TargetMode="External"/><Relationship Id="rId609369f2041d12331" Type="http://schemas.openxmlformats.org/officeDocument/2006/relationships/hyperlink" Target="https://iservice.lombardini.it/jsp/Template2/manuale.jsp?id=198&amp;parent=1000" TargetMode="External"/><Relationship Id="rId867369f2041d3fc32" Type="http://schemas.openxmlformats.org/officeDocument/2006/relationships/hyperlink" Target="https://iservice.lombardini.it/jsp/Template2/manuale.jsp?id=198&amp;parent=1000" TargetMode="External"/><Relationship Id="rId722169f2041d3fdbe" Type="http://schemas.openxmlformats.org/officeDocument/2006/relationships/hyperlink" Target="https://iservice.lombardini.it/jsp/Template2/manuale.jsp?id=120&amp;parent=1000" TargetMode="External"/><Relationship Id="rId316969f2041d3fe5d" Type="http://schemas.openxmlformats.org/officeDocument/2006/relationships/hyperlink" Target="https://iservice.lombardini.it/jsp/Template2/manuale.jsp?id=121&amp;parent=1000" TargetMode="External"/><Relationship Id="rId671169f2041d84b11" Type="http://schemas.openxmlformats.org/officeDocument/2006/relationships/hyperlink" Target="https://iservice.lombardini.it/jsp/Template2/manuale.jsp?id=198&amp;parent=1000" TargetMode="External"/><Relationship Id="rId325569f2041a5169d" Type="http://schemas.openxmlformats.org/officeDocument/2006/relationships/image" Target="media/imgrId325569f2041a5169d.jpg"/><Relationship Id="rId113369f2041a5ba55" Type="http://schemas.openxmlformats.org/officeDocument/2006/relationships/image" Target="media/imgrId113369f2041a5ba55.jpg"/><Relationship Id="rId435569f2041a644c3" Type="http://schemas.openxmlformats.org/officeDocument/2006/relationships/image" Target="media/imgrId435569f2041a644c3.jpg"/><Relationship Id="rId851369f2041a68509" Type="http://schemas.openxmlformats.org/officeDocument/2006/relationships/image" Target="media/imgrId851369f2041a68509.jpg"/><Relationship Id="rId412569f2041a6f49c" Type="http://schemas.openxmlformats.org/officeDocument/2006/relationships/image" Target="media/imgrId412569f2041a6f49c.jpg"/><Relationship Id="rId720369f2041a738ff" Type="http://schemas.openxmlformats.org/officeDocument/2006/relationships/image" Target="media/imgrId720369f2041a738ff.jpg"/><Relationship Id="rId341269f2041a77272" Type="http://schemas.openxmlformats.org/officeDocument/2006/relationships/image" Target="media/imgrId341269f2041a77272.jpg"/><Relationship Id="rId645569f2041a7f0f7" Type="http://schemas.openxmlformats.org/officeDocument/2006/relationships/image" Target="media/imgrId645569f2041a7f0f7.jpg"/><Relationship Id="rId980369f2041a837fd" Type="http://schemas.openxmlformats.org/officeDocument/2006/relationships/image" Target="media/imgrId980369f2041a837fd.jpg"/><Relationship Id="rId670669f2041a8c386" Type="http://schemas.openxmlformats.org/officeDocument/2006/relationships/image" Target="media/imgrId670669f2041a8c386.jpg"/><Relationship Id="rId586669f2041a92255" Type="http://schemas.openxmlformats.org/officeDocument/2006/relationships/image" Target="media/imgrId586669f2041a92255.jpg"/><Relationship Id="rId252769f2041a9673e" Type="http://schemas.openxmlformats.org/officeDocument/2006/relationships/image" Target="media/imgrId252769f2041a9673e.jpg"/><Relationship Id="rId874069f2041a9ec5c" Type="http://schemas.openxmlformats.org/officeDocument/2006/relationships/image" Target="media/imgrId874069f2041a9ec5c.jpg"/><Relationship Id="rId571369f2041aa192b" Type="http://schemas.openxmlformats.org/officeDocument/2006/relationships/image" Target="media/imgrId571369f2041aa192b.jpg"/><Relationship Id="rId721269f2041aa9c63" Type="http://schemas.openxmlformats.org/officeDocument/2006/relationships/image" Target="media/imgrId721269f2041aa9c63.jpg"/><Relationship Id="rId417269f2041aac819" Type="http://schemas.openxmlformats.org/officeDocument/2006/relationships/image" Target="media/imgrId417269f2041aac819.jpg"/><Relationship Id="rId932069f2041ab553c" Type="http://schemas.openxmlformats.org/officeDocument/2006/relationships/image" Target="media/imgrId932069f2041ab553c.jpg"/><Relationship Id="rId684969f2041abad2f" Type="http://schemas.openxmlformats.org/officeDocument/2006/relationships/image" Target="media/imgrId684969f2041abad2f.jpg"/><Relationship Id="rId869769f2041ac0c5e" Type="http://schemas.openxmlformats.org/officeDocument/2006/relationships/image" Target="media/imgrId869769f2041ac0c5e.jpg"/><Relationship Id="rId931069f2041aca0eb" Type="http://schemas.openxmlformats.org/officeDocument/2006/relationships/image" Target="media/imgrId931069f2041aca0eb.png"/><Relationship Id="rId340269f2041ad04f9" Type="http://schemas.openxmlformats.org/officeDocument/2006/relationships/image" Target="media/imgrId340269f2041ad04f9.jpg"/><Relationship Id="rId635569f2041ad2fc7" Type="http://schemas.openxmlformats.org/officeDocument/2006/relationships/image" Target="media/imgrId635569f2041ad2fc7.jpg"/><Relationship Id="rId499169f2041ad98ea" Type="http://schemas.openxmlformats.org/officeDocument/2006/relationships/image" Target="media/imgrId499169f2041ad98ea.jpg"/><Relationship Id="rId405869f2041ae3357" Type="http://schemas.openxmlformats.org/officeDocument/2006/relationships/image" Target="media/imgrId405869f2041ae3357.jpg"/><Relationship Id="rId843669f2041aeab31" Type="http://schemas.openxmlformats.org/officeDocument/2006/relationships/image" Target="media/imgrId843669f2041aeab31.jpg"/><Relationship Id="rId103369f2041af2679" Type="http://schemas.openxmlformats.org/officeDocument/2006/relationships/image" Target="media/imgrId103369f2041af2679.jpg"/><Relationship Id="rId285469f2041b059b7" Type="http://schemas.openxmlformats.org/officeDocument/2006/relationships/image" Target="media/imgrId285469f2041b059b7.jpg"/><Relationship Id="rId250469f2041b09801" Type="http://schemas.openxmlformats.org/officeDocument/2006/relationships/image" Target="media/imgrId250469f2041b09801.jpg"/><Relationship Id="rId166569f2041b1119a" Type="http://schemas.openxmlformats.org/officeDocument/2006/relationships/image" Target="media/imgrId166569f2041b1119a.jpg"/><Relationship Id="rId435369f2041b14e84" Type="http://schemas.openxmlformats.org/officeDocument/2006/relationships/image" Target="media/imgrId435369f2041b14e84.jpg"/><Relationship Id="rId748869f2041b1c78d" Type="http://schemas.openxmlformats.org/officeDocument/2006/relationships/image" Target="media/imgrId748869f2041b1c78d.jpg"/><Relationship Id="rId420869f2041b2579e" Type="http://schemas.openxmlformats.org/officeDocument/2006/relationships/image" Target="media/imgrId420869f2041b2579e.jpg"/><Relationship Id="rId951269f2041b295a2" Type="http://schemas.openxmlformats.org/officeDocument/2006/relationships/image" Target="media/imgrId951269f2041b295a2.jpg"/><Relationship Id="rId720769f2041b33a98" Type="http://schemas.openxmlformats.org/officeDocument/2006/relationships/image" Target="media/imgrId720769f2041b33a98.jpg"/><Relationship Id="rId959169f2041b41170" Type="http://schemas.openxmlformats.org/officeDocument/2006/relationships/image" Target="media/imgrId959169f2041b41170.jpg"/><Relationship Id="rId908469f2041b44186" Type="http://schemas.openxmlformats.org/officeDocument/2006/relationships/image" Target="media/imgrId908469f2041b44186.jpg"/><Relationship Id="rId137069f2041b4eac1" Type="http://schemas.openxmlformats.org/officeDocument/2006/relationships/image" Target="media/imgrId137069f2041b4eac1.jpg"/><Relationship Id="rId959569f2041b51ef5" Type="http://schemas.openxmlformats.org/officeDocument/2006/relationships/image" Target="media/imgrId959569f2041b51ef5.jpg"/><Relationship Id="rId521769f2041b5a657" Type="http://schemas.openxmlformats.org/officeDocument/2006/relationships/image" Target="media/imgrId521769f2041b5a657.jpg"/><Relationship Id="rId817269f2041b65878" Type="http://schemas.openxmlformats.org/officeDocument/2006/relationships/image" Target="media/imgrId817269f2041b65878.jpg"/><Relationship Id="rId656669f2041b6cd63" Type="http://schemas.openxmlformats.org/officeDocument/2006/relationships/image" Target="media/imgrId656669f2041b6cd63.jpg"/><Relationship Id="rId851469f2041b7ca8e" Type="http://schemas.openxmlformats.org/officeDocument/2006/relationships/image" Target="media/imgrId851469f2041b7ca8e.jpg"/><Relationship Id="rId847369f2041b8a746" Type="http://schemas.openxmlformats.org/officeDocument/2006/relationships/image" Target="media/imgrId847369f2041b8a746.jpg"/><Relationship Id="rId367269f2041b93931" Type="http://schemas.openxmlformats.org/officeDocument/2006/relationships/image" Target="media/imgrId367269f2041b93931.jpg"/><Relationship Id="rId226269f2041b9731e" Type="http://schemas.openxmlformats.org/officeDocument/2006/relationships/image" Target="media/imgrId226269f2041b9731e.jpg"/><Relationship Id="rId814969f2041b9e742" Type="http://schemas.openxmlformats.org/officeDocument/2006/relationships/image" Target="media/imgrId814969f2041b9e742.jpg"/><Relationship Id="rId550869f2041ba6461" Type="http://schemas.openxmlformats.org/officeDocument/2006/relationships/image" Target="media/imgrId550869f2041ba6461.jpg"/><Relationship Id="rId919069f2041bb00e6" Type="http://schemas.openxmlformats.org/officeDocument/2006/relationships/image" Target="media/imgrId919069f2041bb00e6.jpg"/><Relationship Id="rId251969f2041bb99f3" Type="http://schemas.openxmlformats.org/officeDocument/2006/relationships/image" Target="media/imgrId251969f2041bb99f3.jpg"/><Relationship Id="rId538869f2041bc0c79" Type="http://schemas.openxmlformats.org/officeDocument/2006/relationships/image" Target="media/imgrId538869f2041bc0c79.jpg"/><Relationship Id="rId231369f2041bc96bd" Type="http://schemas.openxmlformats.org/officeDocument/2006/relationships/image" Target="media/imgrId231369f2041bc96bd.jpg"/><Relationship Id="rId427869f2041bd014e" Type="http://schemas.openxmlformats.org/officeDocument/2006/relationships/image" Target="media/imgrId427869f2041bd014e.jpg"/><Relationship Id="rId260769f2041bd807f" Type="http://schemas.openxmlformats.org/officeDocument/2006/relationships/image" Target="media/imgrId260769f2041bd807f.jpg"/><Relationship Id="rId426169f2041bdb8e0" Type="http://schemas.openxmlformats.org/officeDocument/2006/relationships/image" Target="media/imgrId426169f2041bdb8e0.jpg"/><Relationship Id="rId896769f2041be2d37" Type="http://schemas.openxmlformats.org/officeDocument/2006/relationships/image" Target="media/imgrId896769f2041be2d37.jpg"/><Relationship Id="rId498269f2041beb361" Type="http://schemas.openxmlformats.org/officeDocument/2006/relationships/image" Target="media/imgrId498269f2041beb361.jpg"/><Relationship Id="rId264669f2041bf02c3" Type="http://schemas.openxmlformats.org/officeDocument/2006/relationships/image" Target="media/imgrId264669f2041bf02c3.jpg"/><Relationship Id="rId819369f2041c06097" Type="http://schemas.openxmlformats.org/officeDocument/2006/relationships/image" Target="media/imgrId819369f2041c06097.jpg"/><Relationship Id="rId248869f2041c0e97a" Type="http://schemas.openxmlformats.org/officeDocument/2006/relationships/image" Target="media/imgrId248869f2041c0e97a.jpg"/><Relationship Id="rId788569f2041c19128" Type="http://schemas.openxmlformats.org/officeDocument/2006/relationships/image" Target="media/imgrId788569f2041c19128.jpg"/><Relationship Id="rId404769f2041c1ce0f" Type="http://schemas.openxmlformats.org/officeDocument/2006/relationships/image" Target="media/imgrId404769f2041c1ce0f.jpg"/><Relationship Id="rId390669f2041c265a3" Type="http://schemas.openxmlformats.org/officeDocument/2006/relationships/image" Target="media/imgrId390669f2041c265a3.jpg"/><Relationship Id="rId562869f2041c305c0" Type="http://schemas.openxmlformats.org/officeDocument/2006/relationships/image" Target="media/imgrId562869f2041c305c0.jpg"/><Relationship Id="rId288369f2041c41917" Type="http://schemas.openxmlformats.org/officeDocument/2006/relationships/image" Target="media/imgrId288369f2041c41917.jpg"/><Relationship Id="rId570169f2041c46cb9" Type="http://schemas.openxmlformats.org/officeDocument/2006/relationships/image" Target="media/imgrId570169f2041c46cb9.jpg"/><Relationship Id="rId537569f2041c4fde4" Type="http://schemas.openxmlformats.org/officeDocument/2006/relationships/image" Target="media/imgrId537569f2041c4fde4.jpg"/><Relationship Id="rId798669f2041c5a4ed" Type="http://schemas.openxmlformats.org/officeDocument/2006/relationships/image" Target="media/imgrId798669f2041c5a4ed.jpg"/><Relationship Id="rId234369f2041c656f3" Type="http://schemas.openxmlformats.org/officeDocument/2006/relationships/image" Target="media/imgrId234369f2041c656f3.jpg"/><Relationship Id="rId183169f2041c6d1e4" Type="http://schemas.openxmlformats.org/officeDocument/2006/relationships/image" Target="media/imgrId183169f2041c6d1e4.jpg"/><Relationship Id="rId444569f2041c744ed" Type="http://schemas.openxmlformats.org/officeDocument/2006/relationships/image" Target="media/imgrId444569f2041c744ed.jpg"/><Relationship Id="rId479769f2041c7bfd7" Type="http://schemas.openxmlformats.org/officeDocument/2006/relationships/image" Target="media/imgrId479769f2041c7bfd7.jpg"/><Relationship Id="rId886469f2041c7f058" Type="http://schemas.openxmlformats.org/officeDocument/2006/relationships/image" Target="media/imgrId886469f2041c7f058.jpg"/><Relationship Id="rId215669f2041c88e70" Type="http://schemas.openxmlformats.org/officeDocument/2006/relationships/image" Target="media/imgrId215669f2041c88e70.jpg"/><Relationship Id="rId329269f2041c8b8fe" Type="http://schemas.openxmlformats.org/officeDocument/2006/relationships/image" Target="media/imgrId329269f2041c8b8fe.jpg"/><Relationship Id="rId698769f2041c93669" Type="http://schemas.openxmlformats.org/officeDocument/2006/relationships/image" Target="media/imgrId698769f2041c93669.jpg"/><Relationship Id="rId402669f2041c9cbbe" Type="http://schemas.openxmlformats.org/officeDocument/2006/relationships/image" Target="media/imgrId402669f2041c9cbbe.jpg"/><Relationship Id="rId457669f2041ca5a40" Type="http://schemas.openxmlformats.org/officeDocument/2006/relationships/image" Target="media/imgrId457669f2041ca5a40.jpg"/><Relationship Id="rId104669f2041cad347" Type="http://schemas.openxmlformats.org/officeDocument/2006/relationships/image" Target="media/imgrId104669f2041cad347.jpg"/><Relationship Id="rId730369f2041cb5368" Type="http://schemas.openxmlformats.org/officeDocument/2006/relationships/image" Target="media/imgrId730369f2041cb5368.jpg"/><Relationship Id="rId478369f2041cba46d" Type="http://schemas.openxmlformats.org/officeDocument/2006/relationships/image" Target="media/imgrId478369f2041cba46d.jpg"/><Relationship Id="rId268769f2041cc56b6" Type="http://schemas.openxmlformats.org/officeDocument/2006/relationships/image" Target="media/imgrId268769f2041cc56b6.jpg"/><Relationship Id="rId616869f2041cd1efe" Type="http://schemas.openxmlformats.org/officeDocument/2006/relationships/image" Target="media/imgrId616869f2041cd1efe.jpg"/><Relationship Id="rId804469f2041cd8fd3" Type="http://schemas.openxmlformats.org/officeDocument/2006/relationships/image" Target="media/imgrId804469f2041cd8fd3.jpg"/><Relationship Id="rId185969f2041cdf5db" Type="http://schemas.openxmlformats.org/officeDocument/2006/relationships/image" Target="media/imgrId185969f2041cdf5db.jpg"/><Relationship Id="rId269269f2041ce7aaf" Type="http://schemas.openxmlformats.org/officeDocument/2006/relationships/image" Target="media/imgrId269269f2041ce7aaf.jpg"/><Relationship Id="rId661069f2041cee44f" Type="http://schemas.openxmlformats.org/officeDocument/2006/relationships/image" Target="media/imgrId661069f2041cee44f.jpg"/><Relationship Id="rId522969f2041cf3427" Type="http://schemas.openxmlformats.org/officeDocument/2006/relationships/image" Target="media/imgrId522969f2041cf3427.jpg"/><Relationship Id="rId263569f2041d05bb1" Type="http://schemas.openxmlformats.org/officeDocument/2006/relationships/image" Target="media/imgrId263569f2041d05bb1.jpg"/><Relationship Id="rId560269f2041d0d893" Type="http://schemas.openxmlformats.org/officeDocument/2006/relationships/image" Target="media/imgrId560269f2041d0d893.jpg"/><Relationship Id="rId989469f2041d11f53" Type="http://schemas.openxmlformats.org/officeDocument/2006/relationships/image" Target="media/imgrId989469f2041d11f53.jpg"/><Relationship Id="rId324869f2041d18ee4" Type="http://schemas.openxmlformats.org/officeDocument/2006/relationships/image" Target="media/imgrId324869f2041d18ee4.jpg"/><Relationship Id="rId852669f2041d20773" Type="http://schemas.openxmlformats.org/officeDocument/2006/relationships/image" Target="media/imgrId852669f2041d20773.jpg"/><Relationship Id="rId677169f2041d2529c" Type="http://schemas.openxmlformats.org/officeDocument/2006/relationships/image" Target="media/imgrId677169f2041d2529c.jpg"/><Relationship Id="rId515869f2041d2ffb0" Type="http://schemas.openxmlformats.org/officeDocument/2006/relationships/image" Target="media/imgrId515869f2041d2ffb0.jpg"/><Relationship Id="rId474269f2041d3acd1" Type="http://schemas.openxmlformats.org/officeDocument/2006/relationships/image" Target="media/imgrId474269f2041d3acd1.jpg"/><Relationship Id="rId196569f2041d3f8bc" Type="http://schemas.openxmlformats.org/officeDocument/2006/relationships/image" Target="media/imgrId196569f2041d3f8bc.jpg"/><Relationship Id="rId525469f2041d47649" Type="http://schemas.openxmlformats.org/officeDocument/2006/relationships/image" Target="media/imgrId525469f2041d47649.jpg"/><Relationship Id="rId447369f2041d4b5a8" Type="http://schemas.openxmlformats.org/officeDocument/2006/relationships/image" Target="media/imgrId447369f2041d4b5a8.jpg"/><Relationship Id="rId642769f2041d528cf" Type="http://schemas.openxmlformats.org/officeDocument/2006/relationships/image" Target="media/imgrId642769f2041d528cf.jpg"/><Relationship Id="rId724269f2041d590aa" Type="http://schemas.openxmlformats.org/officeDocument/2006/relationships/image" Target="media/imgrId724269f2041d590aa.jpg"/><Relationship Id="rId796969f2041d6057d" Type="http://schemas.openxmlformats.org/officeDocument/2006/relationships/image" Target="media/imgrId796969f2041d6057d.jpg"/><Relationship Id="rId909869f2041d67694" Type="http://schemas.openxmlformats.org/officeDocument/2006/relationships/image" Target="media/imgrId909869f2041d67694.jpg"/><Relationship Id="rId207369f2041d6d503" Type="http://schemas.openxmlformats.org/officeDocument/2006/relationships/image" Target="media/imgrId207369f2041d6d503.jpg"/><Relationship Id="rId125769f2041d76d02" Type="http://schemas.openxmlformats.org/officeDocument/2006/relationships/image" Target="media/imgrId125769f2041d76d02.jpg"/><Relationship Id="rId482869f2041d7e6ef" Type="http://schemas.openxmlformats.org/officeDocument/2006/relationships/image" Target="media/imgrId482869f2041d7e6ef.jpg"/><Relationship Id="rId342369f2041d84697" Type="http://schemas.openxmlformats.org/officeDocument/2006/relationships/image" Target="media/imgrId342369f2041d84697.jpg"/><Relationship Id="rId188169f2041d88296" Type="http://schemas.openxmlformats.org/officeDocument/2006/relationships/image" Target="media/imgrId188169f2041d88296.jpg"/><Relationship Id="rId782769f2041d8f3d3" Type="http://schemas.openxmlformats.org/officeDocument/2006/relationships/image" Target="media/imgrId782769f2041d8f3d3.jpg"/><Relationship Id="rId140969f2041d97025" Type="http://schemas.openxmlformats.org/officeDocument/2006/relationships/image" Target="media/imgrId140969f2041d97025.jpg"/><Relationship Id="rId356869f2041d9baa1" Type="http://schemas.openxmlformats.org/officeDocument/2006/relationships/image" Target="media/imgrId356869f2041d9baa1.jpg"/><Relationship Id="rId996169f2041da501e" Type="http://schemas.openxmlformats.org/officeDocument/2006/relationships/image" Target="media/imgrId996169f2041da501e.png"/><Relationship Id="rId880769f2041daeae9" Type="http://schemas.openxmlformats.org/officeDocument/2006/relationships/image" Target="media/imgrId880769f2041daeae9.png"/><Relationship Id="rId367769f2041db894c" Type="http://schemas.openxmlformats.org/officeDocument/2006/relationships/image" Target="media/imgrId367769f2041db894c.jpg"/><Relationship Id="rId365569f2041dc3c68" Type="http://schemas.openxmlformats.org/officeDocument/2006/relationships/image" Target="media/imgrId365569f2041dc3c68.jpg"/><Relationship Id="rId728569f2041dca984" Type="http://schemas.openxmlformats.org/officeDocument/2006/relationships/image" Target="media/imgrId728569f2041dca984.jpg"/><Relationship Id="rId689369f2041dd31b2" Type="http://schemas.openxmlformats.org/officeDocument/2006/relationships/image" Target="media/imgrId689369f2041dd31b2.jpg"/><Relationship Id="rId793369f2041ddad72" Type="http://schemas.openxmlformats.org/officeDocument/2006/relationships/image" Target="media/imgrId793369f2041ddad72.jpg"/><Relationship Id="rId651569f2041de682d" Type="http://schemas.openxmlformats.org/officeDocument/2006/relationships/image" Target="media/imgrId651569f2041de682d.jpg"/><Relationship Id="rId340569f2041ded1ec" Type="http://schemas.openxmlformats.org/officeDocument/2006/relationships/image" Target="media/imgrId340569f2041ded1ec.jpg"/><Relationship Id="rId726169f2041df3d5c" Type="http://schemas.openxmlformats.org/officeDocument/2006/relationships/image" Target="media/imgrId726169f2041df3d5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349418" Type="http://schemas.openxmlformats.org/officeDocument/2006/relationships/image" Target="media/imgrId1034941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349418" Type="http://schemas.openxmlformats.org/officeDocument/2006/relationships/image" Target="media/imgrId1034941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349418" Type="http://schemas.openxmlformats.org/officeDocument/2006/relationships/image" Target="media/imgrId1034941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349418" Type="http://schemas.openxmlformats.org/officeDocument/2006/relationships/image" Target="media/imgrId1034941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349418" Type="http://schemas.openxmlformats.org/officeDocument/2006/relationships/image" Target="media/imgrId1034941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349418" Type="http://schemas.openxmlformats.org/officeDocument/2006/relationships/image" Target="media/imgrId1034941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