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sullo scarico dei liquidi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2504TCR / KDI 2504TCRE5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5963559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07716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11493380" w:name="ctxt"/>
    <w:bookmarkEnd w:id="11493380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sullo scarico dei liquidi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Liquido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339475" name="name248461543e81370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6461543e81370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722461543e81378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 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rappresentazione del radiatore è puramente indicativa.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256510" name="name808761543e8145b7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39861543e8145b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Presenza di vapore e liquido refrigerante in pressione. Pericolo di ustioni.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cautela (circuito in pressione).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307934" name="name390861543e81574a0" descr="5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.png"/>
                          <pic:cNvPicPr/>
                        </pic:nvPicPr>
                        <pic:blipFill>
                          <a:blip r:embed="rId416061543e81574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tubo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scaricando il liquido in un contenitore appropriato e consultare il ( </w:t>
            </w:r>
            <w:hyperlink r:id="rId108261543e8157d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5490238" name="name598261543e816e653" descr="5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2.png"/>
                          <pic:cNvPicPr/>
                        </pic:nvPicPr>
                        <pic:blipFill>
                          <a:blip r:embed="rId923861543e816e6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5.2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0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consentire di scaricare tutto il liquido dell'impianto contenuto all'interno dei condotti nel basamento motore in un contenitore appropriato e consultare il ( </w:t>
            </w:r>
            <w:hyperlink r:id="rId234061543e816ef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0787736" name="name958761543e8185869" descr="5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3.png"/>
                          <pic:cNvPicPr/>
                        </pic:nvPicPr>
                        <pic:blipFill>
                          <a:blip r:embed="rId118461543e81858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5.3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6282091" name="name840361543e81a0a17" descr="5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4.png"/>
                          <pic:cNvPicPr/>
                        </pic:nvPicPr>
                        <pic:blipFill>
                          <a:blip r:embed="rId852861543e81a0a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5.4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179761543e81a12c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https://www.youtube.com/embed/_s_qNZuOqQU?rel=0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Olio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314536" name="name845361543e81b291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16061543e81b29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0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993161543e81b31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L'operazione di scarico dell'olio, dovendo essere effettuata a motore caldo, richiede particolare cura per evitare ustioni. Evitare il contatto dell'olio con la pelle per i pericoli che ne possono derivare alla salute, si consiglia l'uso di una pompa aspirazione olio tramite il foro dell'asta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E’ vietato l’uso di avvitatori.</w:t>
            </w:r>
          </w:p>
          <w:p/>
          <w:p/>
          <w:p>
            <w:pPr>
              <w:numPr>
                <w:ilvl w:val="0"/>
                <w:numId w:val="30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effettuando tre giri completi e attendere 1 minuto.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questa operazione consentirà all’olio contenuto nel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defluire verso la coppa olio nel modo corretto.</w:t>
            </w:r>
          </w:p>
          <w:p/>
          <w:p/>
          <w:p>
            <w:pPr>
              <w:numPr>
                <w:ilvl w:val="0"/>
                <w:numId w:val="30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l'olio contenuto nel supporto filtro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defluito verso la coppa olio (vedi NOTA del </w:t>
            </w:r>
            <w:hyperlink r:id="rId721761543e81b39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(Fig. 5.5)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tappo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tappo scarico olio è presente su entrambi i lati della coppa olio).</w:t>
            </w:r>
          </w:p>
          <w:p>
            <w:pPr>
              <w:numPr>
                <w:ilvl w:val="0"/>
                <w:numId w:val="30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Scaricare l'olio in un contenitore appropriato.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(Per lo smaltimento dell'olio esausto fare riferimento al </w:t>
            </w:r>
            <w:hyperlink r:id="rId413661543e81b40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0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0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333661543e81b44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l'operazione 5 del </w:t>
            </w:r>
            <w:hyperlink r:id="rId486961543e81b44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6.10.3.</w:t>
              </w:r>
            </w:hyperlink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88800" cy="1461600"/>
                  <wp:effectExtent b="0" l="0" r="0" t="0"/>
                  <wp:docPr id="76427999" name="name142661543e81c7541" descr="5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4.jpg"/>
                          <pic:cNvPicPr/>
                        </pic:nvPicPr>
                        <pic:blipFill>
                          <a:blip r:embed="rId507461543e81c75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5.5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050594" name="name694261543e81dc772" descr="5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6.png"/>
                          <pic:cNvPicPr/>
                        </pic:nvPicPr>
                        <pic:blipFill>
                          <a:blip r:embed="rId960661543e81dc7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5.6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378161543e81dd0a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https://www.youtube.com/embed/7T2NNBQqPpU?rel=0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30294">
    <w:multiLevelType w:val="hybridMultilevel"/>
    <w:lvl w:ilvl="0" w:tplc="18184958">
      <w:start w:val="1"/>
      <w:numFmt w:val="decimal"/>
      <w:lvlText w:val="%1."/>
      <w:lvlJc w:val="left"/>
      <w:pPr>
        <w:ind w:left="720" w:hanging="360"/>
      </w:pPr>
    </w:lvl>
    <w:lvl w:ilvl="1" w:tplc="18184958" w:tentative="1">
      <w:start w:val="1"/>
      <w:numFmt w:val="lowerLetter"/>
      <w:lvlText w:val="%2."/>
      <w:lvlJc w:val="left"/>
      <w:pPr>
        <w:ind w:left="1440" w:hanging="360"/>
      </w:pPr>
    </w:lvl>
    <w:lvl w:ilvl="2" w:tplc="18184958" w:tentative="1">
      <w:start w:val="1"/>
      <w:numFmt w:val="lowerRoman"/>
      <w:lvlText w:val="%3."/>
      <w:lvlJc w:val="right"/>
      <w:pPr>
        <w:ind w:left="2160" w:hanging="180"/>
      </w:pPr>
    </w:lvl>
    <w:lvl w:ilvl="3" w:tplc="18184958" w:tentative="1">
      <w:start w:val="1"/>
      <w:numFmt w:val="decimal"/>
      <w:lvlText w:val="%4."/>
      <w:lvlJc w:val="left"/>
      <w:pPr>
        <w:ind w:left="2880" w:hanging="360"/>
      </w:pPr>
    </w:lvl>
    <w:lvl w:ilvl="4" w:tplc="18184958" w:tentative="1">
      <w:start w:val="1"/>
      <w:numFmt w:val="lowerLetter"/>
      <w:lvlText w:val="%5."/>
      <w:lvlJc w:val="left"/>
      <w:pPr>
        <w:ind w:left="3600" w:hanging="360"/>
      </w:pPr>
    </w:lvl>
    <w:lvl w:ilvl="5" w:tplc="18184958" w:tentative="1">
      <w:start w:val="1"/>
      <w:numFmt w:val="lowerRoman"/>
      <w:lvlText w:val="%6."/>
      <w:lvlJc w:val="right"/>
      <w:pPr>
        <w:ind w:left="4320" w:hanging="180"/>
      </w:pPr>
    </w:lvl>
    <w:lvl w:ilvl="6" w:tplc="18184958" w:tentative="1">
      <w:start w:val="1"/>
      <w:numFmt w:val="decimal"/>
      <w:lvlText w:val="%7."/>
      <w:lvlJc w:val="left"/>
      <w:pPr>
        <w:ind w:left="5040" w:hanging="360"/>
      </w:pPr>
    </w:lvl>
    <w:lvl w:ilvl="7" w:tplc="18184958" w:tentative="1">
      <w:start w:val="1"/>
      <w:numFmt w:val="lowerLetter"/>
      <w:lvlText w:val="%8."/>
      <w:lvlJc w:val="left"/>
      <w:pPr>
        <w:ind w:left="5760" w:hanging="360"/>
      </w:pPr>
    </w:lvl>
    <w:lvl w:ilvl="8" w:tplc="18184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293">
    <w:multiLevelType w:val="hybridMultilevel"/>
    <w:lvl w:ilvl="0" w:tplc="71872306">
      <w:start w:val="1"/>
      <w:numFmt w:val="decimal"/>
      <w:lvlText w:val="%1."/>
      <w:lvlJc w:val="left"/>
      <w:pPr>
        <w:ind w:left="720" w:hanging="360"/>
      </w:pPr>
    </w:lvl>
    <w:lvl w:ilvl="1" w:tplc="71872306" w:tentative="1">
      <w:start w:val="1"/>
      <w:numFmt w:val="lowerLetter"/>
      <w:lvlText w:val="%2."/>
      <w:lvlJc w:val="left"/>
      <w:pPr>
        <w:ind w:left="1440" w:hanging="360"/>
      </w:pPr>
    </w:lvl>
    <w:lvl w:ilvl="2" w:tplc="71872306" w:tentative="1">
      <w:start w:val="1"/>
      <w:numFmt w:val="lowerRoman"/>
      <w:lvlText w:val="%3."/>
      <w:lvlJc w:val="right"/>
      <w:pPr>
        <w:ind w:left="2160" w:hanging="180"/>
      </w:pPr>
    </w:lvl>
    <w:lvl w:ilvl="3" w:tplc="71872306" w:tentative="1">
      <w:start w:val="1"/>
      <w:numFmt w:val="decimal"/>
      <w:lvlText w:val="%4."/>
      <w:lvlJc w:val="left"/>
      <w:pPr>
        <w:ind w:left="2880" w:hanging="360"/>
      </w:pPr>
    </w:lvl>
    <w:lvl w:ilvl="4" w:tplc="71872306" w:tentative="1">
      <w:start w:val="1"/>
      <w:numFmt w:val="lowerLetter"/>
      <w:lvlText w:val="%5."/>
      <w:lvlJc w:val="left"/>
      <w:pPr>
        <w:ind w:left="3600" w:hanging="360"/>
      </w:pPr>
    </w:lvl>
    <w:lvl w:ilvl="5" w:tplc="71872306" w:tentative="1">
      <w:start w:val="1"/>
      <w:numFmt w:val="lowerRoman"/>
      <w:lvlText w:val="%6."/>
      <w:lvlJc w:val="right"/>
      <w:pPr>
        <w:ind w:left="4320" w:hanging="180"/>
      </w:pPr>
    </w:lvl>
    <w:lvl w:ilvl="6" w:tplc="71872306" w:tentative="1">
      <w:start w:val="1"/>
      <w:numFmt w:val="decimal"/>
      <w:lvlText w:val="%7."/>
      <w:lvlJc w:val="left"/>
      <w:pPr>
        <w:ind w:left="5040" w:hanging="360"/>
      </w:pPr>
    </w:lvl>
    <w:lvl w:ilvl="7" w:tplc="71872306" w:tentative="1">
      <w:start w:val="1"/>
      <w:numFmt w:val="lowerLetter"/>
      <w:lvlText w:val="%8."/>
      <w:lvlJc w:val="left"/>
      <w:pPr>
        <w:ind w:left="5760" w:hanging="360"/>
      </w:pPr>
    </w:lvl>
    <w:lvl w:ilvl="8" w:tplc="71872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292">
    <w:multiLevelType w:val="hybridMultilevel"/>
    <w:lvl w:ilvl="0" w:tplc="79681206">
      <w:start w:val="1"/>
      <w:numFmt w:val="decimal"/>
      <w:lvlText w:val="%1."/>
      <w:lvlJc w:val="left"/>
      <w:pPr>
        <w:ind w:left="720" w:hanging="360"/>
      </w:pPr>
    </w:lvl>
    <w:lvl w:ilvl="1" w:tplc="79681206" w:tentative="1">
      <w:start w:val="1"/>
      <w:numFmt w:val="lowerLetter"/>
      <w:lvlText w:val="%2."/>
      <w:lvlJc w:val="left"/>
      <w:pPr>
        <w:ind w:left="1440" w:hanging="360"/>
      </w:pPr>
    </w:lvl>
    <w:lvl w:ilvl="2" w:tplc="79681206" w:tentative="1">
      <w:start w:val="1"/>
      <w:numFmt w:val="lowerRoman"/>
      <w:lvlText w:val="%3."/>
      <w:lvlJc w:val="right"/>
      <w:pPr>
        <w:ind w:left="2160" w:hanging="180"/>
      </w:pPr>
    </w:lvl>
    <w:lvl w:ilvl="3" w:tplc="79681206" w:tentative="1">
      <w:start w:val="1"/>
      <w:numFmt w:val="decimal"/>
      <w:lvlText w:val="%4."/>
      <w:lvlJc w:val="left"/>
      <w:pPr>
        <w:ind w:left="2880" w:hanging="360"/>
      </w:pPr>
    </w:lvl>
    <w:lvl w:ilvl="4" w:tplc="79681206" w:tentative="1">
      <w:start w:val="1"/>
      <w:numFmt w:val="lowerLetter"/>
      <w:lvlText w:val="%5."/>
      <w:lvlJc w:val="left"/>
      <w:pPr>
        <w:ind w:left="3600" w:hanging="360"/>
      </w:pPr>
    </w:lvl>
    <w:lvl w:ilvl="5" w:tplc="79681206" w:tentative="1">
      <w:start w:val="1"/>
      <w:numFmt w:val="lowerRoman"/>
      <w:lvlText w:val="%6."/>
      <w:lvlJc w:val="right"/>
      <w:pPr>
        <w:ind w:left="4320" w:hanging="180"/>
      </w:pPr>
    </w:lvl>
    <w:lvl w:ilvl="6" w:tplc="79681206" w:tentative="1">
      <w:start w:val="1"/>
      <w:numFmt w:val="decimal"/>
      <w:lvlText w:val="%7."/>
      <w:lvlJc w:val="left"/>
      <w:pPr>
        <w:ind w:left="5040" w:hanging="360"/>
      </w:pPr>
    </w:lvl>
    <w:lvl w:ilvl="7" w:tplc="79681206" w:tentative="1">
      <w:start w:val="1"/>
      <w:numFmt w:val="lowerLetter"/>
      <w:lvlText w:val="%8."/>
      <w:lvlJc w:val="left"/>
      <w:pPr>
        <w:ind w:left="5760" w:hanging="360"/>
      </w:pPr>
    </w:lvl>
    <w:lvl w:ilvl="8" w:tplc="79681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291">
    <w:multiLevelType w:val="hybridMultilevel"/>
    <w:lvl w:ilvl="0" w:tplc="59835186">
      <w:start w:val="1"/>
      <w:numFmt w:val="decimal"/>
      <w:lvlText w:val="%1."/>
      <w:lvlJc w:val="left"/>
      <w:pPr>
        <w:ind w:left="720" w:hanging="360"/>
      </w:pPr>
    </w:lvl>
    <w:lvl w:ilvl="1" w:tplc="59835186" w:tentative="1">
      <w:start w:val="1"/>
      <w:numFmt w:val="lowerLetter"/>
      <w:lvlText w:val="%2."/>
      <w:lvlJc w:val="left"/>
      <w:pPr>
        <w:ind w:left="1440" w:hanging="360"/>
      </w:pPr>
    </w:lvl>
    <w:lvl w:ilvl="2" w:tplc="59835186" w:tentative="1">
      <w:start w:val="1"/>
      <w:numFmt w:val="lowerRoman"/>
      <w:lvlText w:val="%3."/>
      <w:lvlJc w:val="right"/>
      <w:pPr>
        <w:ind w:left="2160" w:hanging="180"/>
      </w:pPr>
    </w:lvl>
    <w:lvl w:ilvl="3" w:tplc="59835186" w:tentative="1">
      <w:start w:val="1"/>
      <w:numFmt w:val="decimal"/>
      <w:lvlText w:val="%4."/>
      <w:lvlJc w:val="left"/>
      <w:pPr>
        <w:ind w:left="2880" w:hanging="360"/>
      </w:pPr>
    </w:lvl>
    <w:lvl w:ilvl="4" w:tplc="59835186" w:tentative="1">
      <w:start w:val="1"/>
      <w:numFmt w:val="lowerLetter"/>
      <w:lvlText w:val="%5."/>
      <w:lvlJc w:val="left"/>
      <w:pPr>
        <w:ind w:left="3600" w:hanging="360"/>
      </w:pPr>
    </w:lvl>
    <w:lvl w:ilvl="5" w:tplc="59835186" w:tentative="1">
      <w:start w:val="1"/>
      <w:numFmt w:val="lowerRoman"/>
      <w:lvlText w:val="%6."/>
      <w:lvlJc w:val="right"/>
      <w:pPr>
        <w:ind w:left="4320" w:hanging="180"/>
      </w:pPr>
    </w:lvl>
    <w:lvl w:ilvl="6" w:tplc="59835186" w:tentative="1">
      <w:start w:val="1"/>
      <w:numFmt w:val="decimal"/>
      <w:lvlText w:val="%7."/>
      <w:lvlJc w:val="left"/>
      <w:pPr>
        <w:ind w:left="5040" w:hanging="360"/>
      </w:pPr>
    </w:lvl>
    <w:lvl w:ilvl="7" w:tplc="59835186" w:tentative="1">
      <w:start w:val="1"/>
      <w:numFmt w:val="lowerLetter"/>
      <w:lvlText w:val="%8."/>
      <w:lvlJc w:val="left"/>
      <w:pPr>
        <w:ind w:left="5760" w:hanging="360"/>
      </w:pPr>
    </w:lvl>
    <w:lvl w:ilvl="8" w:tplc="598351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290">
    <w:multiLevelType w:val="hybridMultilevel"/>
    <w:lvl w:ilvl="0" w:tplc="74286009">
      <w:start w:val="1"/>
      <w:numFmt w:val="decimal"/>
      <w:lvlText w:val="%1."/>
      <w:lvlJc w:val="left"/>
      <w:pPr>
        <w:ind w:left="720" w:hanging="360"/>
      </w:pPr>
    </w:lvl>
    <w:lvl w:ilvl="1" w:tplc="74286009" w:tentative="1">
      <w:start w:val="1"/>
      <w:numFmt w:val="lowerLetter"/>
      <w:lvlText w:val="%2."/>
      <w:lvlJc w:val="left"/>
      <w:pPr>
        <w:ind w:left="1440" w:hanging="360"/>
      </w:pPr>
    </w:lvl>
    <w:lvl w:ilvl="2" w:tplc="74286009" w:tentative="1">
      <w:start w:val="1"/>
      <w:numFmt w:val="lowerRoman"/>
      <w:lvlText w:val="%3."/>
      <w:lvlJc w:val="right"/>
      <w:pPr>
        <w:ind w:left="2160" w:hanging="180"/>
      </w:pPr>
    </w:lvl>
    <w:lvl w:ilvl="3" w:tplc="74286009" w:tentative="1">
      <w:start w:val="1"/>
      <w:numFmt w:val="decimal"/>
      <w:lvlText w:val="%4."/>
      <w:lvlJc w:val="left"/>
      <w:pPr>
        <w:ind w:left="2880" w:hanging="360"/>
      </w:pPr>
    </w:lvl>
    <w:lvl w:ilvl="4" w:tplc="74286009" w:tentative="1">
      <w:start w:val="1"/>
      <w:numFmt w:val="lowerLetter"/>
      <w:lvlText w:val="%5."/>
      <w:lvlJc w:val="left"/>
      <w:pPr>
        <w:ind w:left="3600" w:hanging="360"/>
      </w:pPr>
    </w:lvl>
    <w:lvl w:ilvl="5" w:tplc="74286009" w:tentative="1">
      <w:start w:val="1"/>
      <w:numFmt w:val="lowerRoman"/>
      <w:lvlText w:val="%6."/>
      <w:lvlJc w:val="right"/>
      <w:pPr>
        <w:ind w:left="4320" w:hanging="180"/>
      </w:pPr>
    </w:lvl>
    <w:lvl w:ilvl="6" w:tplc="74286009" w:tentative="1">
      <w:start w:val="1"/>
      <w:numFmt w:val="decimal"/>
      <w:lvlText w:val="%7."/>
      <w:lvlJc w:val="left"/>
      <w:pPr>
        <w:ind w:left="5040" w:hanging="360"/>
      </w:pPr>
    </w:lvl>
    <w:lvl w:ilvl="7" w:tplc="74286009" w:tentative="1">
      <w:start w:val="1"/>
      <w:numFmt w:val="lowerLetter"/>
      <w:lvlText w:val="%8."/>
      <w:lvlJc w:val="left"/>
      <w:pPr>
        <w:ind w:left="5760" w:hanging="360"/>
      </w:pPr>
    </w:lvl>
    <w:lvl w:ilvl="8" w:tplc="74286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289">
    <w:multiLevelType w:val="hybridMultilevel"/>
    <w:lvl w:ilvl="0" w:tplc="18315657">
      <w:start w:val="1"/>
      <w:numFmt w:val="decimal"/>
      <w:lvlText w:val="%1."/>
      <w:lvlJc w:val="left"/>
      <w:pPr>
        <w:ind w:left="720" w:hanging="360"/>
      </w:pPr>
    </w:lvl>
    <w:lvl w:ilvl="1" w:tplc="18315657" w:tentative="1">
      <w:start w:val="1"/>
      <w:numFmt w:val="lowerLetter"/>
      <w:lvlText w:val="%2."/>
      <w:lvlJc w:val="left"/>
      <w:pPr>
        <w:ind w:left="1440" w:hanging="360"/>
      </w:pPr>
    </w:lvl>
    <w:lvl w:ilvl="2" w:tplc="18315657" w:tentative="1">
      <w:start w:val="1"/>
      <w:numFmt w:val="lowerRoman"/>
      <w:lvlText w:val="%3."/>
      <w:lvlJc w:val="right"/>
      <w:pPr>
        <w:ind w:left="2160" w:hanging="180"/>
      </w:pPr>
    </w:lvl>
    <w:lvl w:ilvl="3" w:tplc="18315657" w:tentative="1">
      <w:start w:val="1"/>
      <w:numFmt w:val="decimal"/>
      <w:lvlText w:val="%4."/>
      <w:lvlJc w:val="left"/>
      <w:pPr>
        <w:ind w:left="2880" w:hanging="360"/>
      </w:pPr>
    </w:lvl>
    <w:lvl w:ilvl="4" w:tplc="18315657" w:tentative="1">
      <w:start w:val="1"/>
      <w:numFmt w:val="lowerLetter"/>
      <w:lvlText w:val="%5."/>
      <w:lvlJc w:val="left"/>
      <w:pPr>
        <w:ind w:left="3600" w:hanging="360"/>
      </w:pPr>
    </w:lvl>
    <w:lvl w:ilvl="5" w:tplc="18315657" w:tentative="1">
      <w:start w:val="1"/>
      <w:numFmt w:val="lowerRoman"/>
      <w:lvlText w:val="%6."/>
      <w:lvlJc w:val="right"/>
      <w:pPr>
        <w:ind w:left="4320" w:hanging="180"/>
      </w:pPr>
    </w:lvl>
    <w:lvl w:ilvl="6" w:tplc="18315657" w:tentative="1">
      <w:start w:val="1"/>
      <w:numFmt w:val="decimal"/>
      <w:lvlText w:val="%7."/>
      <w:lvlJc w:val="left"/>
      <w:pPr>
        <w:ind w:left="5040" w:hanging="360"/>
      </w:pPr>
    </w:lvl>
    <w:lvl w:ilvl="7" w:tplc="18315657" w:tentative="1">
      <w:start w:val="1"/>
      <w:numFmt w:val="lowerLetter"/>
      <w:lvlText w:val="%8."/>
      <w:lvlJc w:val="left"/>
      <w:pPr>
        <w:ind w:left="5760" w:hanging="360"/>
      </w:pPr>
    </w:lvl>
    <w:lvl w:ilvl="8" w:tplc="18315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288">
    <w:multiLevelType w:val="hybridMultilevel"/>
    <w:lvl w:ilvl="0" w:tplc="538635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0288">
    <w:abstractNumId w:val="30288"/>
  </w:num>
  <w:num w:numId="30289">
    <w:abstractNumId w:val="30289"/>
  </w:num>
  <w:num w:numId="30290">
    <w:abstractNumId w:val="30290"/>
  </w:num>
  <w:num w:numId="30291">
    <w:abstractNumId w:val="30291"/>
  </w:num>
  <w:num w:numId="30292">
    <w:abstractNumId w:val="30292"/>
  </w:num>
  <w:num w:numId="30293">
    <w:abstractNumId w:val="30293"/>
  </w:num>
  <w:num w:numId="30294">
    <w:abstractNumId w:val="3029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50350301" Type="http://schemas.openxmlformats.org/officeDocument/2006/relationships/comments" Target="comments.xml"/><Relationship Id="rId836215718" Type="http://schemas.microsoft.com/office/2011/relationships/commentsExtended" Target="commentsExtended.xml"/><Relationship Id="rId90771680" Type="http://schemas.openxmlformats.org/officeDocument/2006/relationships/image" Target="media/imgrId90771680.jpg"/><Relationship Id="rId722461543e81378d9" Type="http://schemas.openxmlformats.org/officeDocument/2006/relationships/hyperlink" Target="https://iservice.lombardini.it/jsp/Template2/manuale.jsp?id=198&amp;parent=1000" TargetMode="External"/><Relationship Id="rId108261543e8157d78" Type="http://schemas.openxmlformats.org/officeDocument/2006/relationships/hyperlink" Target="https://iservice.lombardini.it/jsp/Template2/manuale.jsp?id=203&amp;parent=1000" TargetMode="External"/><Relationship Id="rId234061543e816ef8a" Type="http://schemas.openxmlformats.org/officeDocument/2006/relationships/hyperlink" Target="https://iservice.lombardini.it/jsp/Template2/manuale.jsp?id=203&amp;parent=1000" TargetMode="External"/><Relationship Id="rId179761543e81a12c9" Type="http://schemas.openxmlformats.org/officeDocument/2006/relationships/hyperlink" Target="https://www.youtube.com/embed/_s_qNZuOqQU?rel=0" TargetMode="External"/><Relationship Id="rId993161543e81b3119" Type="http://schemas.openxmlformats.org/officeDocument/2006/relationships/hyperlink" Target="https://iservice.lombardini.it/jsp/Template2/manuale.jsp?id=198&amp;parent=1000" TargetMode="External"/><Relationship Id="rId721761543e81b39b4" Type="http://schemas.openxmlformats.org/officeDocument/2006/relationships/hyperlink" Target="https://iservice.lombardini.it/jsp/Template2/manuale.jsp?id=104&amp;parent=1000" TargetMode="External"/><Relationship Id="rId413661543e81b4002" Type="http://schemas.openxmlformats.org/officeDocument/2006/relationships/hyperlink" Target="https://iservice.lombardini.it/jsp/Template2/manuale.jsp?id=203&amp;parent=1000" TargetMode="External"/><Relationship Id="rId333661543e81b442e" Type="http://schemas.openxmlformats.org/officeDocument/2006/relationships/hyperlink" Target="https://iservice.lombardini.it/jsp/Template2/manuale.jsp?id=132&amp;parent=1000" TargetMode="External"/><Relationship Id="rId486961543e81b44be" Type="http://schemas.openxmlformats.org/officeDocument/2006/relationships/hyperlink" Target="https://iservice.lombardini.it/jsp/Template2/manuale.jsp?id=132&amp;parent=1000" TargetMode="External"/><Relationship Id="rId378161543e81dd0a2" Type="http://schemas.openxmlformats.org/officeDocument/2006/relationships/hyperlink" Target="https://www.youtube.com/embed/7T2NNBQqPpU?rel=0" TargetMode="External"/><Relationship Id="rId296461543e8137090" Type="http://schemas.openxmlformats.org/officeDocument/2006/relationships/image" Target="media/imgrId296461543e8137090.jpg"/><Relationship Id="rId639861543e8145b6e" Type="http://schemas.openxmlformats.org/officeDocument/2006/relationships/image" Target="media/imgrId639861543e8145b6e.jpg"/><Relationship Id="rId416061543e8157499" Type="http://schemas.openxmlformats.org/officeDocument/2006/relationships/image" Target="media/imgrId416061543e8157499.png"/><Relationship Id="rId923861543e816e64e" Type="http://schemas.openxmlformats.org/officeDocument/2006/relationships/image" Target="media/imgrId923861543e816e64e.png"/><Relationship Id="rId118461543e8185862" Type="http://schemas.openxmlformats.org/officeDocument/2006/relationships/image" Target="media/imgrId118461543e8185862.png"/><Relationship Id="rId852861543e81a0a10" Type="http://schemas.openxmlformats.org/officeDocument/2006/relationships/image" Target="media/imgrId852861543e81a0a10.png"/><Relationship Id="rId916061543e81b2911" Type="http://schemas.openxmlformats.org/officeDocument/2006/relationships/image" Target="media/imgrId916061543e81b2911.jpg"/><Relationship Id="rId507461543e81c753b" Type="http://schemas.openxmlformats.org/officeDocument/2006/relationships/image" Target="media/imgrId507461543e81c753b.jpg"/><Relationship Id="rId960661543e81dc76c" Type="http://schemas.openxmlformats.org/officeDocument/2006/relationships/image" Target="media/imgrId960661543e81dc76c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771680" Type="http://schemas.openxmlformats.org/officeDocument/2006/relationships/image" Target="media/imgrId9077168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771680" Type="http://schemas.openxmlformats.org/officeDocument/2006/relationships/image" Target="media/imgrId9077168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771680" Type="http://schemas.openxmlformats.org/officeDocument/2006/relationships/image" Target="media/imgrId9077168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771680" Type="http://schemas.openxmlformats.org/officeDocument/2006/relationships/image" Target="media/imgrId9077168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771680" Type="http://schemas.openxmlformats.org/officeDocument/2006/relationships/image" Target="media/imgrId9077168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771680" Type="http://schemas.openxmlformats.org/officeDocument/2006/relationships/image" Target="media/imgrId9077168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