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03.3)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5847008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00519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729049" w:name="ctxt"/>
    <w:bookmarkEnd w:id="257290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47828782" name="name782669f25976de97b"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66569f25976de978"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5628606" name="name496169f259770d71b"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177569f259770d718"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49452824" name="name760669f259772a6e7"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794469f259772a6e3"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20822484" name="name863169f25977510b4"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621769f25977510b1"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60595319" name="name363969f2597761b98"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172569f2597761b95"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39692534" name="name730669f2597771b8a"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890869f2597771b88"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93909" name="name864169f259777ac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169f259777ac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69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69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69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69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69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01667" name="name496969f25977834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069f25977834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69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69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69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69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69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5W-40</w:t>
      </w:r>
      <w:r>
        <w:rPr>
          <w:color w:val="000000"/>
          <w:sz w:val="20"/>
          <w:szCs w:val="20"/>
          <w:u w:val="none"/>
        </w:rPr>
        <w:t xml:space="preserve"> oil is preferred</w:t>
      </w:r>
      <w:r>
        <w:rPr>
          <w:color w:val="00274C"/>
          <w:sz w:val="20"/>
          <w:szCs w:val="20"/>
          <w:u w:val="none"/>
        </w:rPr>
        <w:t xml:space="preserve"> </w:t>
      </w:r>
      <w:r>
        <w:rPr>
          <w:color w:val="00274C"/>
          <w:sz w:val="20"/>
          <w:szCs w:val="20"/>
          <w:u w:val="none"/>
        </w:rPr>
        <w:t xml:space="preserv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2844000" cy="4456800"/>
            <wp:effectExtent b="0" l="0" r="0" t="0"/>
            <wp:docPr id="61550040" name="name879769f259778790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60469f2597787906" cstate="print"/>
                    <a:stretch>
                      <a:fillRect/>
                    </a:stretch>
                  </pic:blipFill>
                  <pic:spPr>
                    <a:xfrm>
                      <a:off x="0" y="0"/>
                      <a:ext cx="2844000" cy="445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469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04982" name="name452769f259778e8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6769f259778e8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9727390" name="name305969f2597798dc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4069f2597798d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69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69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69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Military NATO fuel F-54 S &lt; 10ppm</w:t>
            </w:r>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(1)</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(1)</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w:t>
            </w:r>
            <w:r>
              <w:rPr>
                <w:b/>
                <w:bCs/>
                <w:color w:val="00274C"/>
                <w:position w:val="-2"/>
                <w:sz w:val="20"/>
                <w:szCs w:val="20"/>
                <w:u w:val="none"/>
              </w:rPr>
              <w:t xml:space="preserve">(1)</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(1)</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(1)</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0478169" name="name849169f25977a423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99669f25977a422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position w:val="-732"/>
                    </w:rPr>
                    <w:drawing>
                      <wp:inline distT="0" distB="0" distL="0" distR="0">
                        <wp:extent cx="1864800" cy="4622400"/>
                        <wp:effectExtent b="0" l="0" r="0" t="0"/>
                        <wp:docPr id="38690841" name="name366369f25977ac68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63269f25977ac68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w:t>
            </w:r>
            <w:r>
              <w:rPr>
                <w:color w:val="00274C"/>
                <w:position w:val="-2"/>
                <w:sz w:val="20"/>
                <w:szCs w:val="20"/>
                <w:u w:val="none"/>
              </w:rPr>
              <w:t xml:space="preserve"> </w:t>
            </w:r>
            <w:r>
              <w:rPr>
                <w:b/>
                <w:bCs/>
                <w:color w:val="00274C"/>
                <w:position w:val="-2"/>
                <w:sz w:val="20"/>
                <w:szCs w:val="20"/>
                <w:u w:val="none"/>
              </w:rPr>
              <w:t xml:space="preserve">Xtended™</w:t>
            </w:r>
            <w:r>
              <w:rPr>
                <w:color w:val="00274C"/>
                <w:position w:val="-2"/>
                <w:sz w:val="20"/>
                <w:szCs w:val="20"/>
                <w:u w:val="none"/>
              </w:rPr>
              <w:t xml:space="preserve"> </w:t>
            </w:r>
            <w:r>
              <w:rPr>
                <w:b/>
                <w:bCs/>
                <w:color w:val="00274C"/>
                <w:position w:val="-2"/>
                <w:sz w:val="20"/>
                <w:szCs w:val="20"/>
                <w:u w:val="none"/>
              </w:rPr>
              <w:t xml:space="preserve">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6725061" name="name618369f25977b225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05969f25977b225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639275" name="name418069f25977b6d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5569f25977b6d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69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699">
    <w:multiLevelType w:val="hybridMultilevel"/>
    <w:lvl w:ilvl="0" w:tplc="51963894">
      <w:start w:val="1"/>
      <w:numFmt w:val="decimal"/>
      <w:lvlText w:val="%1."/>
      <w:lvlJc w:val="left"/>
      <w:pPr>
        <w:ind w:left="720" w:hanging="360"/>
      </w:pPr>
    </w:lvl>
    <w:lvl w:ilvl="1" w:tplc="51963894" w:tentative="1">
      <w:start w:val="1"/>
      <w:numFmt w:val="lowerLetter"/>
      <w:lvlText w:val="%2."/>
      <w:lvlJc w:val="left"/>
      <w:pPr>
        <w:ind w:left="1440" w:hanging="360"/>
      </w:pPr>
    </w:lvl>
    <w:lvl w:ilvl="2" w:tplc="51963894" w:tentative="1">
      <w:start w:val="1"/>
      <w:numFmt w:val="lowerRoman"/>
      <w:lvlText w:val="%3."/>
      <w:lvlJc w:val="right"/>
      <w:pPr>
        <w:ind w:left="2160" w:hanging="180"/>
      </w:pPr>
    </w:lvl>
    <w:lvl w:ilvl="3" w:tplc="51963894" w:tentative="1">
      <w:start w:val="1"/>
      <w:numFmt w:val="decimal"/>
      <w:lvlText w:val="%4."/>
      <w:lvlJc w:val="left"/>
      <w:pPr>
        <w:ind w:left="2880" w:hanging="360"/>
      </w:pPr>
    </w:lvl>
    <w:lvl w:ilvl="4" w:tplc="51963894" w:tentative="1">
      <w:start w:val="1"/>
      <w:numFmt w:val="lowerLetter"/>
      <w:lvlText w:val="%5."/>
      <w:lvlJc w:val="left"/>
      <w:pPr>
        <w:ind w:left="3600" w:hanging="360"/>
      </w:pPr>
    </w:lvl>
    <w:lvl w:ilvl="5" w:tplc="51963894" w:tentative="1">
      <w:start w:val="1"/>
      <w:numFmt w:val="lowerRoman"/>
      <w:lvlText w:val="%6."/>
      <w:lvlJc w:val="right"/>
      <w:pPr>
        <w:ind w:left="4320" w:hanging="180"/>
      </w:pPr>
    </w:lvl>
    <w:lvl w:ilvl="6" w:tplc="51963894" w:tentative="1">
      <w:start w:val="1"/>
      <w:numFmt w:val="decimal"/>
      <w:lvlText w:val="%7."/>
      <w:lvlJc w:val="left"/>
      <w:pPr>
        <w:ind w:left="5040" w:hanging="360"/>
      </w:pPr>
    </w:lvl>
    <w:lvl w:ilvl="7" w:tplc="51963894" w:tentative="1">
      <w:start w:val="1"/>
      <w:numFmt w:val="lowerLetter"/>
      <w:lvlText w:val="%8."/>
      <w:lvlJc w:val="left"/>
      <w:pPr>
        <w:ind w:left="5760" w:hanging="360"/>
      </w:pPr>
    </w:lvl>
    <w:lvl w:ilvl="8" w:tplc="51963894" w:tentative="1">
      <w:start w:val="1"/>
      <w:numFmt w:val="lowerRoman"/>
      <w:lvlText w:val="%9."/>
      <w:lvlJc w:val="right"/>
      <w:pPr>
        <w:ind w:left="6480" w:hanging="180"/>
      </w:pPr>
    </w:lvl>
  </w:abstractNum>
  <w:abstractNum w:abstractNumId="4698">
    <w:multiLevelType w:val="hybridMultilevel"/>
    <w:lvl w:ilvl="0" w:tplc="869137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698">
    <w:abstractNumId w:val="4698"/>
  </w:num>
  <w:num w:numId="4699">
    <w:abstractNumId w:val="46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9329504" Type="http://schemas.openxmlformats.org/officeDocument/2006/relationships/comments" Target="comments.xml"/><Relationship Id="rId997207006" Type="http://schemas.microsoft.com/office/2011/relationships/commentsExtended" Target="commentsExtended.xml"/><Relationship Id="rId10005193" Type="http://schemas.openxmlformats.org/officeDocument/2006/relationships/image" Target="media/imgrId10005193.jpg"/><Relationship Id="rId366569f25976de978" Type="http://schemas.openxmlformats.org/officeDocument/2006/relationships/image" Target="media/imgrId366569f25976de978.png"/><Relationship Id="rId177569f259770d718" Type="http://schemas.openxmlformats.org/officeDocument/2006/relationships/image" Target="media/imgrId177569f259770d718.png"/><Relationship Id="rId794469f259772a6e3" Type="http://schemas.openxmlformats.org/officeDocument/2006/relationships/image" Target="media/imgrId794469f259772a6e3.png"/><Relationship Id="rId621769f25977510b1" Type="http://schemas.openxmlformats.org/officeDocument/2006/relationships/image" Target="media/imgrId621769f25977510b1.png"/><Relationship Id="rId172569f2597761b95" Type="http://schemas.openxmlformats.org/officeDocument/2006/relationships/image" Target="media/imgrId172569f2597761b95.png"/><Relationship Id="rId890869f2597771b88" Type="http://schemas.openxmlformats.org/officeDocument/2006/relationships/image" Target="media/imgrId890869f2597771b88.png"/><Relationship Id="rId555169f259777acd8" Type="http://schemas.openxmlformats.org/officeDocument/2006/relationships/image" Target="media/imgrId555169f259777acd8.jpg"/><Relationship Id="rId951069f25977834e2" Type="http://schemas.openxmlformats.org/officeDocument/2006/relationships/image" Target="media/imgrId951069f25977834e2.jpg"/><Relationship Id="rId760469f2597787906" Type="http://schemas.openxmlformats.org/officeDocument/2006/relationships/image" Target="media/imgrId760469f2597787906.jpg"/><Relationship Id="rId796769f259778e86b" Type="http://schemas.openxmlformats.org/officeDocument/2006/relationships/image" Target="media/imgrId796769f259778e86b.png"/><Relationship Id="rId604069f2597798dc4" Type="http://schemas.openxmlformats.org/officeDocument/2006/relationships/image" Target="media/imgrId604069f2597798dc4.png"/><Relationship Id="rId299669f25977a422f" Type="http://schemas.openxmlformats.org/officeDocument/2006/relationships/image" Target="media/imgrId299669f25977a422f.jpg"/><Relationship Id="rId563269f25977ac683" Type="http://schemas.openxmlformats.org/officeDocument/2006/relationships/image" Target="media/imgrId563269f25977ac683.jpg"/><Relationship Id="rId105969f25977b2250" Type="http://schemas.openxmlformats.org/officeDocument/2006/relationships/image" Target="media/imgrId105969f25977b2250.jpg"/><Relationship Id="rId875569f25977b6da7" Type="http://schemas.openxmlformats.org/officeDocument/2006/relationships/image" Target="media/imgrId875569f25977b6da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0005193" Type="http://schemas.openxmlformats.org/officeDocument/2006/relationships/image" Target="media/imgrId1000519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0005193" Type="http://schemas.openxmlformats.org/officeDocument/2006/relationships/image" Target="media/imgrId1000519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0005193" Type="http://schemas.openxmlformats.org/officeDocument/2006/relationships/image" Target="media/imgrId1000519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0005193" Type="http://schemas.openxmlformats.org/officeDocument/2006/relationships/image" Target="media/imgrId1000519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0005193" Type="http://schemas.openxmlformats.org/officeDocument/2006/relationships/image" Target="media/imgrId1000519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0005193" Type="http://schemas.openxmlformats.org/officeDocument/2006/relationships/image" Target="media/imgrId100051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