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2248355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67697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9764383" w:name="ctxt"/>
    <w:bookmarkEnd w:id="89764383"/>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6971658" w:name="result_box"/>
          <w:bookmarkEnd w:id="86971658"/>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563769f31a91c7373"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724969f31a91c87fd"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2386328" name="name741769f31a91d843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74569f31a91d843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86260898" name="name553269f31a91e3586"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30769f31a91e3583"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54588" name="name532569f31a91ea18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2769f31a91ea1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74067" name="name304069f31a91f01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569f31a91f015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837"/>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6837"/>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6837"/>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6837"/>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6837"/>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1337" name="name352869f31a920451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2269f31a920451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837"/>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6837"/>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6837"/>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SAE-Klassifizierung der Öle</w:t>
      </w:r>
    </w:p>
    <w:p>
      <w:pPr>
        <w:numPr>
          <w:ilvl w:val="0"/>
          <w:numId w:val="26837"/>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6837"/>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Verwenden Sie die Ölviskosität basierend auf dem Lufttemperaturbereich, der im Zeitraum zwischen den Ölwechseln auftritt, wie in der folgenden Tabelle angegeben.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X-treme 10W-40; X-treme 5W-40 Öle werden bevorzugt: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1045880" name="name550269f31a920df0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65269f31a920df0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1894112" name="name879469f31a9214fdb"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70569f31a9214fd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2841672" name="name287569f31a922123e"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431969f31a922123c"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Öle, die die folgenden Spezifikationen erfüllen, werden ebenfalls empfohlen.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6837"/>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6837"/>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6837"/>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9949141" name="name819169f31a922c72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6969f31a922c7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8133965" name="name158969f31a923365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55869f31a923365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26837"/>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26837"/>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26837"/>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Hochregulierte Motoren (EU, USA, Kanada, Japan, China, Indien)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Nordamerika ASTM D975 Nr. 2-D S15; Nr. 1-D S15</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Japan JIS K 2204 Nr. 1; Nr. 2</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Indien BS-V ULSD; BS-VI ULSD</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HVO EN 15940 oder ASTM D975</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Militärischer NATO-Kraftstoff F-54 S &lt; 10 ppm</w:t>
            </w:r>
          </w:p>
          <w:p/>
          <w:p/>
          <w:p>
            <w:pPr>
              <w:widowControl w:val="on"/>
              <w:pBdr/>
              <w:spacing w:before="0" w:after="0" w:line="262" w:lineRule="auto"/>
              <w:ind w:left="0" w:right="0"/>
              <w:jc w:val="left"/>
              <w:textAlignment w:val="center"/>
            </w:pPr>
            <w:r>
              <w:rPr>
                <w:b/>
                <w:bCs/>
                <w:color w:val="00274C"/>
                <w:position w:val="-2"/>
                <w:sz w:val="20"/>
                <w:szCs w:val="20"/>
                <w:u w:val="none"/>
              </w:rPr>
              <w:t xml:space="preserve">Nicht regulierte Triebwerke (übrige Welt und militärische Anwendungen)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Entspricht allen oben genannten Spezifikationen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Entspricht allen oben genannten Spezifikationen, jedoch mit einem Schwefelgehalt &lt; 500 ppm</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Entspricht allen oben genannten Spezifikationen, jedoch mit einem Schwefelgehalt &lt; 2000 ppm</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F-34/F-35 (Kerosin, NATO-Bezeichnung)  </w:t>
            </w:r>
            <w:r>
              <w:rPr>
                <w:b/>
                <w:bCs/>
                <w:color w:val="00274C"/>
                <w:position w:val="-2"/>
                <w:sz w:val="20"/>
                <w:szCs w:val="20"/>
                <w:u w:val="none"/>
              </w:rPr>
              <w:t xml:space="preserve">(1)</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F-44 (Kerosin, NATO-Bezeichnung)  </w:t>
            </w:r>
            <w:r>
              <w:rPr>
                <w:b/>
                <w:bCs/>
                <w:color w:val="00274C"/>
                <w:position w:val="-2"/>
                <w:sz w:val="20"/>
                <w:szCs w:val="20"/>
                <w:u w:val="none"/>
              </w:rPr>
              <w:t xml:space="preserve">(1)</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F-63 (Kerosin, NATO-Bezeichnung, entspricht F-34/F-35 mit Additiven)  </w:t>
            </w:r>
            <w:r>
              <w:rPr>
                <w:b/>
                <w:bCs/>
                <w:color w:val="00274C"/>
                <w:position w:val="-2"/>
                <w:sz w:val="20"/>
                <w:szCs w:val="20"/>
                <w:u w:val="none"/>
              </w:rPr>
              <w:t xml:space="preserve">(1)</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JP-8 (Kerosin, US-Militärbezeichnung)  </w:t>
            </w:r>
            <w:r>
              <w:rPr>
                <w:b/>
                <w:bCs/>
                <w:color w:val="00274C"/>
                <w:position w:val="-2"/>
                <w:sz w:val="20"/>
                <w:szCs w:val="20"/>
                <w:u w:val="none"/>
              </w:rPr>
              <w:t xml:space="preserve">(1)</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JP-5 (Kerosin, US-Militärbezeichnung)  </w:t>
            </w:r>
            <w:r>
              <w:rPr>
                <w:b/>
                <w:bCs/>
                <w:color w:val="00274C"/>
                <w:position w:val="-2"/>
                <w:sz w:val="20"/>
                <w:szCs w:val="20"/>
                <w:u w:val="none"/>
              </w:rPr>
              <w:t xml:space="preserve">(1)</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Jet A / A1 (Flugzeugkraftstoff)  </w:t>
            </w:r>
            <w:r>
              <w:rPr>
                <w:b/>
                <w:bCs/>
                <w:color w:val="00274C"/>
                <w:position w:val="-2"/>
                <w:sz w:val="20"/>
                <w:szCs w:val="20"/>
                <w:u w:val="none"/>
              </w:rPr>
              <w:t xml:space="preserve">(1)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Betrieb mit Flugkraftstoffen: Flugkraftstoffe dürfen nur mit einem zusätzlichen Kraftstofffilter mit Schmierstoffdosiereinrichtung verwendet werden. Aufgrund der geringeren Dichte und des erhöhten Volumenverlusts des Kraftstoffs aufgrund seiner niedrigeren Viskosität ist ein Leistungsverlust von bis zu 10 % möglich, abhängig von Motordrehzahl und Drehmoment. Die aufgeführten Flugkraftstoffe weisen einige problematische Eigenschaften auf (Viskosität, Schmierfähigkeit und niedriger Siedepunkt). Es ist mit einem leicht erhöhten Verschleiß im Einspritzsystem zu rechnen, was statistisch zu einer kürzeren Lebensdauer dieser Komponenten führen kann. Der Schwefelgehalt muss unter 2000 ppm liegen.</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Kraftstoffadditive</w:t>
            </w:r>
          </w:p>
          <w:p>
            <w:pPr>
              <w:widowControl w:val="on"/>
              <w:pBdr/>
              <w:spacing w:before="0" w:after="0" w:line="262" w:lineRule="auto"/>
              <w:ind w:left="0" w:right="0"/>
              <w:jc w:val="left"/>
              <w:textAlignment w:val="center"/>
            </w:pPr>
            <w:r>
              <w:rPr>
                <w:color w:val="00274C"/>
                <w:position w:val="-2"/>
                <w:sz w:val="20"/>
                <w:szCs w:val="20"/>
                <w:u w:val="none"/>
              </w:rPr>
              <w:t xml:space="preserve">Um die Leistungsfähigkeit des Einspritzkreislaufs aufrechtzuerhalten, hat Rehlko eine Reihe von Additivprodukten für den nordamerikanischen Markt entwickelt..</w:t>
            </w:r>
          </w:p>
          <w:p/>
          <w:p/>
          <w:p>
            <w:pPr>
              <w:widowControl w:val="on"/>
              <w:pBdr/>
              <w:spacing w:before="0" w:after="0" w:line="262" w:lineRule="auto"/>
              <w:ind w:left="0" w:right="0"/>
              <w:jc w:val="left"/>
              <w:textAlignment w:val="center"/>
            </w:pPr>
            <w:r>
              <w:rPr>
                <w:b/>
                <w:bCs/>
                <w:color w:val="00274C"/>
                <w:position w:val="-2"/>
                <w:sz w:val="20"/>
                <w:szCs w:val="20"/>
                <w:u w:val="none"/>
              </w:rPr>
              <w:t xml:space="preserve">Arctic Formula Extra Performance</w:t>
            </w:r>
            <w:r>
              <w:rPr>
                <w:color w:val="00274C"/>
                <w:position w:val="-2"/>
                <w:sz w:val="20"/>
                <w:szCs w:val="20"/>
                <w:u w:val="none"/>
              </w:rPr>
              <w:t xml:space="preserve">  Kraftstoffadditiv für den Winter, Das Kraftstoffadditiv  </w:t>
            </w:r>
            <w:r>
              <w:rPr>
                <w:b/>
                <w:bCs/>
                <w:color w:val="00274C"/>
                <w:position w:val="-2"/>
                <w:sz w:val="20"/>
                <w:szCs w:val="20"/>
                <w:u w:val="none"/>
              </w:rPr>
              <w:t xml:space="preserve">Extra Performance</w:t>
            </w:r>
            <w:r>
              <w:rPr>
                <w:color w:val="00274C"/>
                <w:position w:val="-2"/>
                <w:sz w:val="20"/>
                <w:szCs w:val="20"/>
                <w:u w:val="none"/>
              </w:rPr>
              <w:t xml:space="preserve">  reinigt Einspritzdüsen und verhindert deren Bildung. Informationen zur Verfügbarkeit erhalten Sie bei Ihrem Rehlko-Händler.</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(Nur Nordamerika)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86616884" name="name835569f31a923e001"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59269f31a923dfff"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Verwenden Sie den Dieselkraftstoffzusatz Rehlko Injector Cleaner einmal jährlich oder alle 500 Betriebsstunden vor dem Tanken mit Sommer- oder Winterkraftstoff. Er wurde speziell entwickelt, um Ablagerungen an den Einspritzdüsen zu entfernen und die Hochdruckpumpe sowie die Einspritzdüsen zu schmieren, um Verschleiß zu reduzieren und die Kraftstoffqualität zu verbessern. Kompatibel mit allen Abgasreinigungssystemen, einschließlich Dieselpartikelfiltern (DPF). Beachten Sie alle Anwendungshinweise auf dem Produktetikett.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(Nur Nordamerika)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732"/>
                    </w:rPr>
                    <w:drawing>
                      <wp:inline distT="0" distB="0" distL="0" distR="0">
                        <wp:extent cx="1864800" cy="4622400"/>
                        <wp:effectExtent b="0" l="0" r="0" t="0"/>
                        <wp:docPr id="87517046" name="name118769f31a924605a"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59869f31a9246058"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den Kraftstoffzusatz Rehlko Extra Performance Arctic Formula, der ein Frostschutzmittel enthält, um Kraftstoffe, die nicht für den Winter geeignet sind (in Nordamerika z. B. Nr. 2-D), bei Kälte zu behandeln. Dadurch wird der Betrieb bis ca. 10 °C unterhalb des Wachskristallisationspunktes ermöglicht. Für noch kältere Temperaturen verwenden Sie Winterkraftstoff. Behandeln Sie den Kraftstoff, sobald die Außentemperatur unter 0 °C fällt. Für optimale Ergebnisse verwenden Sie unbehandelten Kraftstoff und befolgen Sie alle Anweisungen auf dem Produktetikett.</w:t>
                  </w:r>
                </w:p>
                <w:p/>
                <w:p/>
                <w:p>
                  <w:pPr>
                    <w:widowControl w:val="on"/>
                    <w:pBdr/>
                    <w:spacing w:before="0" w:after="0" w:line="262" w:lineRule="auto"/>
                    <w:ind w:left="0" w:right="0"/>
                    <w:jc w:val="left"/>
                    <w:textAlignment w:val="center"/>
                  </w:pPr>
                  <w:r>
                    <w:rPr>
                      <w:color w:val="00274C"/>
                      <w:position w:val="-2"/>
                      <w:sz w:val="20"/>
                      <w:szCs w:val="20"/>
                      <w:u w:val="none"/>
                    </w:rPr>
                    <w:t xml:space="preserve">Der Wachskristallisationspunkt ist die Temperatur, bei der sich Wachs im Kraftstoff absetzt und Filter verstopfen kann.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bioziden/algiziden Eigenschaften sind nur für Kraftstoffe zulässig, die über einen längeren Zeitraum (ein Jahr oder länger) in Tanks gelagert werden.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Für Produktempfehlungen wenden Sie sich bitte an die Mitarbeiter von Rehlko.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HINWEIS:</w:t>
                  </w:r>
                  <w:r>
                    <w:rPr>
                      <w:color w:val="00274C"/>
                      <w:position w:val="-2"/>
                      <w:sz w:val="20"/>
                      <w:szCs w:val="20"/>
                      <w:u w:val="none"/>
                    </w:rPr>
                    <w:t xml:space="preserve">  Diese Zusatzstoffe müssen beim Befüllen des Tanks gemäß der Produktvorschrift prozentual verdünnt werden.</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Es wird empfohlen, das vorgemischte Kühlmittel Rehlko Xtended™ mit 50 % Ethylenglykol-OAT zu verwenden. </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795698" name="name894169f31a924e404"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28169f31a924e402"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Es wird außerdem empfohlen, Kältemittel zu verwenden, die den folgenden Spezifikationen entsprechen. </w:t>
            </w:r>
          </w:p>
          <w:p/>
          <w:p/>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KSD-Motorfamilie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873986" name="name333769f31a926008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5769f31a926007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5 Jahre oder 4000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w:t>
      </w:r>
      <w:r>
        <w:rPr>
          <w:color w:val="00274C"/>
          <w:sz w:val="20"/>
          <w:szCs w:val="20"/>
          <w:u w:val="none"/>
        </w:rPr>
        <w:t xml:space="preserve"> </w:t>
      </w:r>
      <w:r>
        <w:rPr>
          <w:b/>
          <w:bCs/>
          <w:color w:val="000000"/>
          <w:sz w:val="20"/>
          <w:szCs w:val="20"/>
          <w:u w:val="none"/>
        </w:rPr>
        <w:t xml:space="preserve">REHLKO </w:t>
      </w:r>
      <w:r>
        <w:rPr>
          <w:color w:val="00274C"/>
          <w:sz w:val="20"/>
          <w:szCs w:val="20"/>
          <w:u w:val="none"/>
        </w:rPr>
        <w:t xml:space="preserve"> </w:t>
      </w:r>
      <w:r>
        <w:rPr>
          <w:b/>
          <w:bCs/>
          <w:color w:val="00274C"/>
          <w:sz w:val="20"/>
          <w:szCs w:val="20"/>
          <w:u w:val="none"/>
        </w:rPr>
        <w:t xml:space="preserve">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Gummikomponenten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 ( </w:t>
            </w:r>
            <w:r>
              <w:rPr>
                <w:b/>
                <w:bCs/>
                <w:color w:val="00274C"/>
                <w:position w:val="-2"/>
                <w:sz w:val="20"/>
                <w:szCs w:val="20"/>
                <w:u w:val="none"/>
                <w:shd w:val="clear" w:color="auto" w:fill="E1E2E0"/>
              </w:rPr>
              <w:t xml:space="preserve">Siehe Technisches Rundschreiben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00985" name="name977769f31a92737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8669f31a92736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4550728" name="name857469f31a9280b6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05069f31a9280b68"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2123931" name="name341169f31a928c11f"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27469f31a928c11d"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68505" name="name410069f31a92930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7569f31a92930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593669f31a92934d7" w:history="1">
              <w:r>
                <w:rPr>
                  <w:rStyle w:val="DefaultParagraphFontPHPDOCX"/>
                  <w:b/>
                  <w:bCs/>
                  <w:color w:val="0000FF"/>
                  <w:position w:val="-2"/>
                  <w:sz w:val="20"/>
                  <w:szCs w:val="20"/>
                  <w:u w:val="none"/>
                </w:rPr>
                <w:t xml:space="preserve">Abs. 2.17.1</w:t>
              </w:r>
            </w:hyperlink>
          </w:p>
          <w:p>
            <w:pPr>
              <w:numPr>
                <w:ilvl w:val="0"/>
                <w:numId w:val="26837"/>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26837"/>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26837"/>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017563" name="name666569f31a929f45a"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64469f31a929f4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68151819" name="name338569f31a92a582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14769f31a92a58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66331" name="name983369f31a92ab0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569f31a92ab0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786369f31a92ab713"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26837"/>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8352570" name="name414269f31a92b2187"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29369f31a92b2185"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17849" name="name520969f31a92bc5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169f31a92bc5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1062303" name="name850469f31a92c6405"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47169f31a92c6402"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0029420" name="name845969f31a92cfd0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75769f31a92cfd01"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26839"/>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26839"/>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26839"/>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26839"/>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26839"/>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114463" name="name905269f31a92d6a60"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99969f31a92d6a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165669f31a92d711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961869f31a92d754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26554" name="name383769f31a92dd1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369f31a92dd1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714360" name="name710469f31a92e274e"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47669f31a92e274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32210334" name="name858769f31a92ea411"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64369f31a92ea4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55127328" name="name173269f31a92f1441"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06169f31a92f143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2696673" name="name262969f31a93071f3"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36569f31a93071f1"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42767157" name="name869069f31a930e54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25669f31a930e54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97769f31a930e8f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41539129" name="name149069f31a931eab6"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32769f31a931eab3"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70797050" name="name874869f31a932c012"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92769f31a932c010"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9678543" name="name601469f31a933a9d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84769f31a933a9d3"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8279800" name="name630769f31a934453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13469f31a9344534"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5454486" name="name282869f31a935083f"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91269f31a935083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548588" name="name397969f31a935946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41569f31a935946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3752649" name="name141269f31a936412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55269f31a936412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9570542" name="name150369f31a936c60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00669f31a936c5f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5275485" name="name904769f31a9374110"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99469f31a93741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08989" name="name124369f31a93792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369f31a93792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Konsultieren </w:t>
            </w:r>
            <w:hyperlink r:id="rId289669f31a9379610"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8312790" name="name488869f31a938a8d1"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287569f31a938a8cf"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77872" name="name623469f31a9390f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169f31a9390f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87408644" name="name393069f31a93a1df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70169f31a93a1df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65778322" name="name365969f31a93ab70c"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30169f31a93ab70a"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68915387" name="name755769f31a93b2918"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83969f31a93b291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4344" name="name204769f31a93b65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2169f31a93b65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26837"/>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765676" name="name929769f31a93ce85d"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46069f31a93ce85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0266739" name="name532769f31a93da81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79669f31a93da81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5306785" name="name325669f31a93de85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53769f31a93de85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68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9027407" name="name166469f31a93e643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51069f31a93e643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65067" name="name730869f31a93ec32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1969f31a93ec3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0811014" name="name759769f31a9404ec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24969f31a9404ecc"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06944" name="name626169f31a940c8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2169f31a940c8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8660066" name="name417169f31a9416fa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04969f31a9416fa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19450" name="name853369f31a94221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769f31a94221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26837"/>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26837"/>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68090668" name="name694569f31a942b56f"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12669f31a942b56d"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26837"/>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26837"/>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6524717" name="name526069f31a943a113"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40669f31a943a11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1651335" name="name855369f31a944053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25569f31a944053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241445" name="name502169f31a944a0f2"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80969f31a944a0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61663743" name="name202369f31a944efea"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01569f31a944ef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53769f31a944f4e1"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0905932" name="name498969f31a94568ce"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56969f31a94568cc"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6383365" name="name687369f31a945dd9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12669f31a945dd9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137177" name="name817869f31a9464d9a"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61369f31a9464d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8210582" name="name942969f31a946ca39"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99869f31a946ca3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701222" name="name188369f31a9474f82"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08969f31a9474f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1535972" name="name476569f31a947becb"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41769f31a947bec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876319" name="name991469f31a948372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99669f31a94837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0213783" name="name406669f31a948c7c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58869f31a948c7c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709137" name="name187269f31a9492cbd"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10669f31a9492c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2336335" name="name434569f31a949aad0"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66069f31a949aac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2204930" name="name565769f31a94a23a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82069f31a94a239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7320251" name="name343669f31a94a9ff0"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34569f31a94a9fe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3291084" name="name199569f31a94b2220"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81369f31a94b221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1607264" name="name930769f31a94b94e6"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15369f31a94b94e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350269f31a94ba251"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932088" name="name788569f31a94bee64"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77069f31a94bee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207269f31a94bf849"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600294" name="name592569f31a94c456d"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94769f31a94c45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140179" name="name500069f31a94ceaf6"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02769f31a94ceaf3"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6641742" name="name149369f31a94d569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85169f31a94d569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17979" name="name742669f31a94e0ae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28069f31a94e0ae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400133" name="name238469f31a94ecd86"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29569f31a94ecd8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74881" name="name618469f31a94f01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0869f31a94f01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718835" name="name698769f31a95035e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48969f31a95035e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299678" name="name819069f31a950b8e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88169f31a950b8e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91239" name="name756069f31a9510a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369f31a9510a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Vor dem Ausbau </w:t>
            </w:r>
            <w:hyperlink r:id="rId963069f31a9510ef1"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5576916" name="name575469f31a951bdf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29169f31a951bdf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824500" name="name674969f31a952244c"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05269f31a95224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65414" name="name245269f31a95278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969f31a95278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Vor dem Ausbau </w:t>
            </w:r>
            <w:hyperlink r:id="rId126669f31a9527bdf"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203425" name="name979869f31a952cf9d"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25069f31a952cf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627607" name="name976969f31a95353b8"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44769f31a95353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6774377" name="name465069f31a953e0d5"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41169f31a953e0d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3383074" name="name783569f31a954645b"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07569f31a954645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9984484" name="name231569f31a955175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66769f31a955175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9668876" name="name940269f31a955dfab"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50869f31a955dfa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798667" name="name857969f31a9567661"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74569f31a95676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649787" name="name109769f31a956ed8e"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04569f31a956ed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6139929" name="name843869f31a957512f"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44369f31a95751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247102" name="name127069f31a9582f24"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05169f31a9582f2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240044" name="name360069f31a958af20"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45169f31a958af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251472" name="name640569f31a959134a"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98969f31a95913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18295" name="name122069f31a95969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869f31a95969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585569f31a9596e7e"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832937" name="name994569f31a959bc9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43869f31a959bc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577958" name="name379369f31a95a8e0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82369f31a95a8e0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4496021" name="name177769f31a95afbdb"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14969f31a95afbd9"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4936942" name="name690369f31a95b88c8"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18569f31a95b88c5"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8497454" name="name481469f31a95bee7f"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21169f31a95bee7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5309814" name="name442869f31a95c8be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15769f31a95c8bea"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808847" name="name360269f31a95cfc29"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66169f31a95cfc2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84091796" name="name950669f31a95d5a2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61869f31a95d5a2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0689693" name="name232769f31a95e1b3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51769f31a95e1b3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14508663" name="name416369f31a95e89d7"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38969f31a95e89d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30385195" name="name118769f31a95f00d5"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49369f31a95f00d3"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691625" name="name744269f31a9603b3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50369f31a9603b3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2799625" name="name271069f31a960f3c4"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66669f31a960f3c2"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26840"/>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281369f31a961018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6840"/>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041386" name="name648969f31a96172c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62369f31a96172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451403" name="name142069f31a961de6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95269f31a961de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033942" name="name510269f31a9622d9c"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62369f31a9622d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6671" name="name432669f31a9625a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7269f31a9625a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Vor dem Ausbau </w:t>
            </w:r>
            <w:hyperlink r:id="rId862769f31a9625e2d"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6214536" name="name423269f31a962d98c"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52669f31a962d98a"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948227" name="name916069f31a9634d8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26769f31a9634d8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138854" name="name166969f31a963d840"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99369f31a963d83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250629" name="name818069f31a9642a4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05369f31a9642a3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Schmieröl mit den in </w:t>
            </w:r>
            <w:hyperlink r:id="rId643769f31a9643e6f"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450369f31a964422e"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26837"/>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26837"/>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26837"/>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26837"/>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26837"/>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26837"/>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26841"/>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26841"/>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26841"/>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26841"/>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26841"/>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540422" name="name527269f31a964beaa"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92369f31a964be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38514488" name="name111769f31a965117d"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29069f31a96511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24033" name="name408469f31a96565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2269f31a96565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478669f31a9656b7d"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616327" name="name330369f31a965b2f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44569f31a965b2f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26842"/>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26842"/>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1526534" name="name437769f31a9662c4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95769f31a9662c4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26843"/>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26843"/>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26843"/>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371189" name="name761969f31a966b21c"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68269f31a966b2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26844"/>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3848693" name="name991369f31a96724b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16369f31a96724b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26845"/>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565794" name="name732469f31a967740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43369f31a967740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45485" name="name880269f31a967cd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3569f31a967cd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26837"/>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3489478" name="name167269f31a9687fb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83969f31a9687fbb"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6845">
    <w:multiLevelType w:val="hybridMultilevel"/>
    <w:lvl w:ilvl="0" w:tplc="69194226">
      <w:start w:val="1"/>
      <w:numFmt w:val="decimal"/>
      <w:lvlText w:val="%1."/>
      <w:lvlJc w:val="left"/>
      <w:pPr>
        <w:ind w:left="720" w:hanging="360"/>
      </w:pPr>
    </w:lvl>
    <w:lvl w:ilvl="1" w:tplc="69194226" w:tentative="1">
      <w:start w:val="1"/>
      <w:numFmt w:val="lowerLetter"/>
      <w:lvlText w:val="%2."/>
      <w:lvlJc w:val="left"/>
      <w:pPr>
        <w:ind w:left="1440" w:hanging="360"/>
      </w:pPr>
    </w:lvl>
    <w:lvl w:ilvl="2" w:tplc="69194226" w:tentative="1">
      <w:start w:val="1"/>
      <w:numFmt w:val="lowerRoman"/>
      <w:lvlText w:val="%3."/>
      <w:lvlJc w:val="right"/>
      <w:pPr>
        <w:ind w:left="2160" w:hanging="180"/>
      </w:pPr>
    </w:lvl>
    <w:lvl w:ilvl="3" w:tplc="69194226" w:tentative="1">
      <w:start w:val="1"/>
      <w:numFmt w:val="decimal"/>
      <w:lvlText w:val="%4."/>
      <w:lvlJc w:val="left"/>
      <w:pPr>
        <w:ind w:left="2880" w:hanging="360"/>
      </w:pPr>
    </w:lvl>
    <w:lvl w:ilvl="4" w:tplc="69194226" w:tentative="1">
      <w:start w:val="1"/>
      <w:numFmt w:val="lowerLetter"/>
      <w:lvlText w:val="%5."/>
      <w:lvlJc w:val="left"/>
      <w:pPr>
        <w:ind w:left="3600" w:hanging="360"/>
      </w:pPr>
    </w:lvl>
    <w:lvl w:ilvl="5" w:tplc="69194226" w:tentative="1">
      <w:start w:val="1"/>
      <w:numFmt w:val="lowerRoman"/>
      <w:lvlText w:val="%6."/>
      <w:lvlJc w:val="right"/>
      <w:pPr>
        <w:ind w:left="4320" w:hanging="180"/>
      </w:pPr>
    </w:lvl>
    <w:lvl w:ilvl="6" w:tplc="69194226" w:tentative="1">
      <w:start w:val="1"/>
      <w:numFmt w:val="decimal"/>
      <w:lvlText w:val="%7."/>
      <w:lvlJc w:val="left"/>
      <w:pPr>
        <w:ind w:left="5040" w:hanging="360"/>
      </w:pPr>
    </w:lvl>
    <w:lvl w:ilvl="7" w:tplc="69194226" w:tentative="1">
      <w:start w:val="1"/>
      <w:numFmt w:val="lowerLetter"/>
      <w:lvlText w:val="%8."/>
      <w:lvlJc w:val="left"/>
      <w:pPr>
        <w:ind w:left="5760" w:hanging="360"/>
      </w:pPr>
    </w:lvl>
    <w:lvl w:ilvl="8" w:tplc="69194226" w:tentative="1">
      <w:start w:val="1"/>
      <w:numFmt w:val="lowerRoman"/>
      <w:lvlText w:val="%9."/>
      <w:lvlJc w:val="right"/>
      <w:pPr>
        <w:ind w:left="6480" w:hanging="180"/>
      </w:pPr>
    </w:lvl>
  </w:abstractNum>
  <w:abstractNum w:abstractNumId="26844">
    <w:multiLevelType w:val="hybridMultilevel"/>
    <w:lvl w:ilvl="0" w:tplc="82217922">
      <w:start w:val="1"/>
      <w:numFmt w:val="decimal"/>
      <w:lvlText w:val="%1."/>
      <w:lvlJc w:val="left"/>
      <w:pPr>
        <w:ind w:left="720" w:hanging="360"/>
      </w:pPr>
    </w:lvl>
    <w:lvl w:ilvl="1" w:tplc="82217922" w:tentative="1">
      <w:start w:val="1"/>
      <w:numFmt w:val="lowerLetter"/>
      <w:lvlText w:val="%2."/>
      <w:lvlJc w:val="left"/>
      <w:pPr>
        <w:ind w:left="1440" w:hanging="360"/>
      </w:pPr>
    </w:lvl>
    <w:lvl w:ilvl="2" w:tplc="82217922" w:tentative="1">
      <w:start w:val="1"/>
      <w:numFmt w:val="lowerRoman"/>
      <w:lvlText w:val="%3."/>
      <w:lvlJc w:val="right"/>
      <w:pPr>
        <w:ind w:left="2160" w:hanging="180"/>
      </w:pPr>
    </w:lvl>
    <w:lvl w:ilvl="3" w:tplc="82217922" w:tentative="1">
      <w:start w:val="1"/>
      <w:numFmt w:val="decimal"/>
      <w:lvlText w:val="%4."/>
      <w:lvlJc w:val="left"/>
      <w:pPr>
        <w:ind w:left="2880" w:hanging="360"/>
      </w:pPr>
    </w:lvl>
    <w:lvl w:ilvl="4" w:tplc="82217922" w:tentative="1">
      <w:start w:val="1"/>
      <w:numFmt w:val="lowerLetter"/>
      <w:lvlText w:val="%5."/>
      <w:lvlJc w:val="left"/>
      <w:pPr>
        <w:ind w:left="3600" w:hanging="360"/>
      </w:pPr>
    </w:lvl>
    <w:lvl w:ilvl="5" w:tplc="82217922" w:tentative="1">
      <w:start w:val="1"/>
      <w:numFmt w:val="lowerRoman"/>
      <w:lvlText w:val="%6."/>
      <w:lvlJc w:val="right"/>
      <w:pPr>
        <w:ind w:left="4320" w:hanging="180"/>
      </w:pPr>
    </w:lvl>
    <w:lvl w:ilvl="6" w:tplc="82217922" w:tentative="1">
      <w:start w:val="1"/>
      <w:numFmt w:val="decimal"/>
      <w:lvlText w:val="%7."/>
      <w:lvlJc w:val="left"/>
      <w:pPr>
        <w:ind w:left="5040" w:hanging="360"/>
      </w:pPr>
    </w:lvl>
    <w:lvl w:ilvl="7" w:tplc="82217922" w:tentative="1">
      <w:start w:val="1"/>
      <w:numFmt w:val="lowerLetter"/>
      <w:lvlText w:val="%8."/>
      <w:lvlJc w:val="left"/>
      <w:pPr>
        <w:ind w:left="5760" w:hanging="360"/>
      </w:pPr>
    </w:lvl>
    <w:lvl w:ilvl="8" w:tplc="82217922" w:tentative="1">
      <w:start w:val="1"/>
      <w:numFmt w:val="lowerRoman"/>
      <w:lvlText w:val="%9."/>
      <w:lvlJc w:val="right"/>
      <w:pPr>
        <w:ind w:left="6480" w:hanging="180"/>
      </w:pPr>
    </w:lvl>
  </w:abstractNum>
  <w:abstractNum w:abstractNumId="26843">
    <w:multiLevelType w:val="hybridMultilevel"/>
    <w:lvl w:ilvl="0" w:tplc="51849176">
      <w:start w:val="1"/>
      <w:numFmt w:val="decimal"/>
      <w:lvlText w:val="%1."/>
      <w:lvlJc w:val="left"/>
      <w:pPr>
        <w:ind w:left="720" w:hanging="360"/>
      </w:pPr>
    </w:lvl>
    <w:lvl w:ilvl="1" w:tplc="51849176" w:tentative="1">
      <w:start w:val="1"/>
      <w:numFmt w:val="lowerLetter"/>
      <w:lvlText w:val="%2."/>
      <w:lvlJc w:val="left"/>
      <w:pPr>
        <w:ind w:left="1440" w:hanging="360"/>
      </w:pPr>
    </w:lvl>
    <w:lvl w:ilvl="2" w:tplc="51849176" w:tentative="1">
      <w:start w:val="1"/>
      <w:numFmt w:val="lowerRoman"/>
      <w:lvlText w:val="%3."/>
      <w:lvlJc w:val="right"/>
      <w:pPr>
        <w:ind w:left="2160" w:hanging="180"/>
      </w:pPr>
    </w:lvl>
    <w:lvl w:ilvl="3" w:tplc="51849176" w:tentative="1">
      <w:start w:val="1"/>
      <w:numFmt w:val="decimal"/>
      <w:lvlText w:val="%4."/>
      <w:lvlJc w:val="left"/>
      <w:pPr>
        <w:ind w:left="2880" w:hanging="360"/>
      </w:pPr>
    </w:lvl>
    <w:lvl w:ilvl="4" w:tplc="51849176" w:tentative="1">
      <w:start w:val="1"/>
      <w:numFmt w:val="lowerLetter"/>
      <w:lvlText w:val="%5."/>
      <w:lvlJc w:val="left"/>
      <w:pPr>
        <w:ind w:left="3600" w:hanging="360"/>
      </w:pPr>
    </w:lvl>
    <w:lvl w:ilvl="5" w:tplc="51849176" w:tentative="1">
      <w:start w:val="1"/>
      <w:numFmt w:val="lowerRoman"/>
      <w:lvlText w:val="%6."/>
      <w:lvlJc w:val="right"/>
      <w:pPr>
        <w:ind w:left="4320" w:hanging="180"/>
      </w:pPr>
    </w:lvl>
    <w:lvl w:ilvl="6" w:tplc="51849176" w:tentative="1">
      <w:start w:val="1"/>
      <w:numFmt w:val="decimal"/>
      <w:lvlText w:val="%7."/>
      <w:lvlJc w:val="left"/>
      <w:pPr>
        <w:ind w:left="5040" w:hanging="360"/>
      </w:pPr>
    </w:lvl>
    <w:lvl w:ilvl="7" w:tplc="51849176" w:tentative="1">
      <w:start w:val="1"/>
      <w:numFmt w:val="lowerLetter"/>
      <w:lvlText w:val="%8."/>
      <w:lvlJc w:val="left"/>
      <w:pPr>
        <w:ind w:left="5760" w:hanging="360"/>
      </w:pPr>
    </w:lvl>
    <w:lvl w:ilvl="8" w:tplc="51849176" w:tentative="1">
      <w:start w:val="1"/>
      <w:numFmt w:val="lowerRoman"/>
      <w:lvlText w:val="%9."/>
      <w:lvlJc w:val="right"/>
      <w:pPr>
        <w:ind w:left="6480" w:hanging="180"/>
      </w:pPr>
    </w:lvl>
  </w:abstractNum>
  <w:abstractNum w:abstractNumId="26842">
    <w:multiLevelType w:val="hybridMultilevel"/>
    <w:lvl w:ilvl="0" w:tplc="68207858">
      <w:start w:val="1"/>
      <w:numFmt w:val="decimal"/>
      <w:lvlText w:val="%1."/>
      <w:lvlJc w:val="left"/>
      <w:pPr>
        <w:ind w:left="720" w:hanging="360"/>
      </w:pPr>
    </w:lvl>
    <w:lvl w:ilvl="1" w:tplc="68207858" w:tentative="1">
      <w:start w:val="1"/>
      <w:numFmt w:val="lowerLetter"/>
      <w:lvlText w:val="%2."/>
      <w:lvlJc w:val="left"/>
      <w:pPr>
        <w:ind w:left="1440" w:hanging="360"/>
      </w:pPr>
    </w:lvl>
    <w:lvl w:ilvl="2" w:tplc="68207858" w:tentative="1">
      <w:start w:val="1"/>
      <w:numFmt w:val="lowerRoman"/>
      <w:lvlText w:val="%3."/>
      <w:lvlJc w:val="right"/>
      <w:pPr>
        <w:ind w:left="2160" w:hanging="180"/>
      </w:pPr>
    </w:lvl>
    <w:lvl w:ilvl="3" w:tplc="68207858" w:tentative="1">
      <w:start w:val="1"/>
      <w:numFmt w:val="decimal"/>
      <w:lvlText w:val="%4."/>
      <w:lvlJc w:val="left"/>
      <w:pPr>
        <w:ind w:left="2880" w:hanging="360"/>
      </w:pPr>
    </w:lvl>
    <w:lvl w:ilvl="4" w:tplc="68207858" w:tentative="1">
      <w:start w:val="1"/>
      <w:numFmt w:val="lowerLetter"/>
      <w:lvlText w:val="%5."/>
      <w:lvlJc w:val="left"/>
      <w:pPr>
        <w:ind w:left="3600" w:hanging="360"/>
      </w:pPr>
    </w:lvl>
    <w:lvl w:ilvl="5" w:tplc="68207858" w:tentative="1">
      <w:start w:val="1"/>
      <w:numFmt w:val="lowerRoman"/>
      <w:lvlText w:val="%6."/>
      <w:lvlJc w:val="right"/>
      <w:pPr>
        <w:ind w:left="4320" w:hanging="180"/>
      </w:pPr>
    </w:lvl>
    <w:lvl w:ilvl="6" w:tplc="68207858" w:tentative="1">
      <w:start w:val="1"/>
      <w:numFmt w:val="decimal"/>
      <w:lvlText w:val="%7."/>
      <w:lvlJc w:val="left"/>
      <w:pPr>
        <w:ind w:left="5040" w:hanging="360"/>
      </w:pPr>
    </w:lvl>
    <w:lvl w:ilvl="7" w:tplc="68207858" w:tentative="1">
      <w:start w:val="1"/>
      <w:numFmt w:val="lowerLetter"/>
      <w:lvlText w:val="%8."/>
      <w:lvlJc w:val="left"/>
      <w:pPr>
        <w:ind w:left="5760" w:hanging="360"/>
      </w:pPr>
    </w:lvl>
    <w:lvl w:ilvl="8" w:tplc="68207858" w:tentative="1">
      <w:start w:val="1"/>
      <w:numFmt w:val="lowerRoman"/>
      <w:lvlText w:val="%9."/>
      <w:lvlJc w:val="right"/>
      <w:pPr>
        <w:ind w:left="6480" w:hanging="180"/>
      </w:pPr>
    </w:lvl>
  </w:abstractNum>
  <w:abstractNum w:abstractNumId="26841">
    <w:multiLevelType w:val="hybridMultilevel"/>
    <w:lvl w:ilvl="0" w:tplc="98034181">
      <w:start w:val="1"/>
      <w:numFmt w:val="decimal"/>
      <w:lvlText w:val="%1."/>
      <w:lvlJc w:val="left"/>
      <w:pPr>
        <w:ind w:left="720" w:hanging="360"/>
      </w:pPr>
    </w:lvl>
    <w:lvl w:ilvl="1" w:tplc="98034181" w:tentative="1">
      <w:start w:val="1"/>
      <w:numFmt w:val="lowerLetter"/>
      <w:lvlText w:val="%2."/>
      <w:lvlJc w:val="left"/>
      <w:pPr>
        <w:ind w:left="1440" w:hanging="360"/>
      </w:pPr>
    </w:lvl>
    <w:lvl w:ilvl="2" w:tplc="98034181" w:tentative="1">
      <w:start w:val="1"/>
      <w:numFmt w:val="lowerRoman"/>
      <w:lvlText w:val="%3."/>
      <w:lvlJc w:val="right"/>
      <w:pPr>
        <w:ind w:left="2160" w:hanging="180"/>
      </w:pPr>
    </w:lvl>
    <w:lvl w:ilvl="3" w:tplc="98034181" w:tentative="1">
      <w:start w:val="1"/>
      <w:numFmt w:val="decimal"/>
      <w:lvlText w:val="%4."/>
      <w:lvlJc w:val="left"/>
      <w:pPr>
        <w:ind w:left="2880" w:hanging="360"/>
      </w:pPr>
    </w:lvl>
    <w:lvl w:ilvl="4" w:tplc="98034181" w:tentative="1">
      <w:start w:val="1"/>
      <w:numFmt w:val="lowerLetter"/>
      <w:lvlText w:val="%5."/>
      <w:lvlJc w:val="left"/>
      <w:pPr>
        <w:ind w:left="3600" w:hanging="360"/>
      </w:pPr>
    </w:lvl>
    <w:lvl w:ilvl="5" w:tplc="98034181" w:tentative="1">
      <w:start w:val="1"/>
      <w:numFmt w:val="lowerRoman"/>
      <w:lvlText w:val="%6."/>
      <w:lvlJc w:val="right"/>
      <w:pPr>
        <w:ind w:left="4320" w:hanging="180"/>
      </w:pPr>
    </w:lvl>
    <w:lvl w:ilvl="6" w:tplc="98034181" w:tentative="1">
      <w:start w:val="1"/>
      <w:numFmt w:val="decimal"/>
      <w:lvlText w:val="%7."/>
      <w:lvlJc w:val="left"/>
      <w:pPr>
        <w:ind w:left="5040" w:hanging="360"/>
      </w:pPr>
    </w:lvl>
    <w:lvl w:ilvl="7" w:tplc="98034181" w:tentative="1">
      <w:start w:val="1"/>
      <w:numFmt w:val="lowerLetter"/>
      <w:lvlText w:val="%8."/>
      <w:lvlJc w:val="left"/>
      <w:pPr>
        <w:ind w:left="5760" w:hanging="360"/>
      </w:pPr>
    </w:lvl>
    <w:lvl w:ilvl="8" w:tplc="98034181" w:tentative="1">
      <w:start w:val="1"/>
      <w:numFmt w:val="lowerRoman"/>
      <w:lvlText w:val="%9."/>
      <w:lvlJc w:val="right"/>
      <w:pPr>
        <w:ind w:left="6480" w:hanging="180"/>
      </w:pPr>
    </w:lvl>
  </w:abstractNum>
  <w:abstractNum w:abstractNumId="26840">
    <w:multiLevelType w:val="hybridMultilevel"/>
    <w:lvl w:ilvl="0" w:tplc="11636591">
      <w:start w:val="1"/>
      <w:numFmt w:val="decimal"/>
      <w:lvlText w:val="%1."/>
      <w:lvlJc w:val="left"/>
      <w:pPr>
        <w:ind w:left="720" w:hanging="360"/>
      </w:pPr>
    </w:lvl>
    <w:lvl w:ilvl="1" w:tplc="11636591" w:tentative="1">
      <w:start w:val="1"/>
      <w:numFmt w:val="lowerLetter"/>
      <w:lvlText w:val="%2."/>
      <w:lvlJc w:val="left"/>
      <w:pPr>
        <w:ind w:left="1440" w:hanging="360"/>
      </w:pPr>
    </w:lvl>
    <w:lvl w:ilvl="2" w:tplc="11636591" w:tentative="1">
      <w:start w:val="1"/>
      <w:numFmt w:val="lowerRoman"/>
      <w:lvlText w:val="%3."/>
      <w:lvlJc w:val="right"/>
      <w:pPr>
        <w:ind w:left="2160" w:hanging="180"/>
      </w:pPr>
    </w:lvl>
    <w:lvl w:ilvl="3" w:tplc="11636591" w:tentative="1">
      <w:start w:val="1"/>
      <w:numFmt w:val="decimal"/>
      <w:lvlText w:val="%4."/>
      <w:lvlJc w:val="left"/>
      <w:pPr>
        <w:ind w:left="2880" w:hanging="360"/>
      </w:pPr>
    </w:lvl>
    <w:lvl w:ilvl="4" w:tplc="11636591" w:tentative="1">
      <w:start w:val="1"/>
      <w:numFmt w:val="lowerLetter"/>
      <w:lvlText w:val="%5."/>
      <w:lvlJc w:val="left"/>
      <w:pPr>
        <w:ind w:left="3600" w:hanging="360"/>
      </w:pPr>
    </w:lvl>
    <w:lvl w:ilvl="5" w:tplc="11636591" w:tentative="1">
      <w:start w:val="1"/>
      <w:numFmt w:val="lowerRoman"/>
      <w:lvlText w:val="%6."/>
      <w:lvlJc w:val="right"/>
      <w:pPr>
        <w:ind w:left="4320" w:hanging="180"/>
      </w:pPr>
    </w:lvl>
    <w:lvl w:ilvl="6" w:tplc="11636591" w:tentative="1">
      <w:start w:val="1"/>
      <w:numFmt w:val="decimal"/>
      <w:lvlText w:val="%7."/>
      <w:lvlJc w:val="left"/>
      <w:pPr>
        <w:ind w:left="5040" w:hanging="360"/>
      </w:pPr>
    </w:lvl>
    <w:lvl w:ilvl="7" w:tplc="11636591" w:tentative="1">
      <w:start w:val="1"/>
      <w:numFmt w:val="lowerLetter"/>
      <w:lvlText w:val="%8."/>
      <w:lvlJc w:val="left"/>
      <w:pPr>
        <w:ind w:left="5760" w:hanging="360"/>
      </w:pPr>
    </w:lvl>
    <w:lvl w:ilvl="8" w:tplc="11636591" w:tentative="1">
      <w:start w:val="1"/>
      <w:numFmt w:val="lowerRoman"/>
      <w:lvlText w:val="%9."/>
      <w:lvlJc w:val="right"/>
      <w:pPr>
        <w:ind w:left="6480" w:hanging="180"/>
      </w:pPr>
    </w:lvl>
  </w:abstractNum>
  <w:abstractNum w:abstractNumId="26839">
    <w:multiLevelType w:val="hybridMultilevel"/>
    <w:lvl w:ilvl="0" w:tplc="79125581">
      <w:start w:val="1"/>
      <w:numFmt w:val="decimal"/>
      <w:lvlText w:val="%1."/>
      <w:lvlJc w:val="left"/>
      <w:pPr>
        <w:ind w:left="720" w:hanging="360"/>
      </w:pPr>
    </w:lvl>
    <w:lvl w:ilvl="1" w:tplc="79125581" w:tentative="1">
      <w:start w:val="1"/>
      <w:numFmt w:val="lowerLetter"/>
      <w:lvlText w:val="%2."/>
      <w:lvlJc w:val="left"/>
      <w:pPr>
        <w:ind w:left="1440" w:hanging="360"/>
      </w:pPr>
    </w:lvl>
    <w:lvl w:ilvl="2" w:tplc="79125581" w:tentative="1">
      <w:start w:val="1"/>
      <w:numFmt w:val="lowerRoman"/>
      <w:lvlText w:val="%3."/>
      <w:lvlJc w:val="right"/>
      <w:pPr>
        <w:ind w:left="2160" w:hanging="180"/>
      </w:pPr>
    </w:lvl>
    <w:lvl w:ilvl="3" w:tplc="79125581" w:tentative="1">
      <w:start w:val="1"/>
      <w:numFmt w:val="decimal"/>
      <w:lvlText w:val="%4."/>
      <w:lvlJc w:val="left"/>
      <w:pPr>
        <w:ind w:left="2880" w:hanging="360"/>
      </w:pPr>
    </w:lvl>
    <w:lvl w:ilvl="4" w:tplc="79125581" w:tentative="1">
      <w:start w:val="1"/>
      <w:numFmt w:val="lowerLetter"/>
      <w:lvlText w:val="%5."/>
      <w:lvlJc w:val="left"/>
      <w:pPr>
        <w:ind w:left="3600" w:hanging="360"/>
      </w:pPr>
    </w:lvl>
    <w:lvl w:ilvl="5" w:tplc="79125581" w:tentative="1">
      <w:start w:val="1"/>
      <w:numFmt w:val="lowerRoman"/>
      <w:lvlText w:val="%6."/>
      <w:lvlJc w:val="right"/>
      <w:pPr>
        <w:ind w:left="4320" w:hanging="180"/>
      </w:pPr>
    </w:lvl>
    <w:lvl w:ilvl="6" w:tplc="79125581" w:tentative="1">
      <w:start w:val="1"/>
      <w:numFmt w:val="decimal"/>
      <w:lvlText w:val="%7."/>
      <w:lvlJc w:val="left"/>
      <w:pPr>
        <w:ind w:left="5040" w:hanging="360"/>
      </w:pPr>
    </w:lvl>
    <w:lvl w:ilvl="7" w:tplc="79125581" w:tentative="1">
      <w:start w:val="1"/>
      <w:numFmt w:val="lowerLetter"/>
      <w:lvlText w:val="%8."/>
      <w:lvlJc w:val="left"/>
      <w:pPr>
        <w:ind w:left="5760" w:hanging="360"/>
      </w:pPr>
    </w:lvl>
    <w:lvl w:ilvl="8" w:tplc="79125581" w:tentative="1">
      <w:start w:val="1"/>
      <w:numFmt w:val="lowerRoman"/>
      <w:lvlText w:val="%9."/>
      <w:lvlJc w:val="right"/>
      <w:pPr>
        <w:ind w:left="6480" w:hanging="180"/>
      </w:pPr>
    </w:lvl>
  </w:abstractNum>
  <w:abstractNum w:abstractNumId="26838">
    <w:multiLevelType w:val="hybridMultilevel"/>
    <w:lvl w:ilvl="0" w:tplc="65307283">
      <w:start w:val="1"/>
      <w:numFmt w:val="decimal"/>
      <w:lvlText w:val="%1."/>
      <w:lvlJc w:val="left"/>
      <w:pPr>
        <w:ind w:left="720" w:hanging="360"/>
      </w:pPr>
    </w:lvl>
    <w:lvl w:ilvl="1" w:tplc="65307283" w:tentative="1">
      <w:start w:val="1"/>
      <w:numFmt w:val="lowerLetter"/>
      <w:lvlText w:val="%2."/>
      <w:lvlJc w:val="left"/>
      <w:pPr>
        <w:ind w:left="1440" w:hanging="360"/>
      </w:pPr>
    </w:lvl>
    <w:lvl w:ilvl="2" w:tplc="65307283" w:tentative="1">
      <w:start w:val="1"/>
      <w:numFmt w:val="lowerRoman"/>
      <w:lvlText w:val="%3."/>
      <w:lvlJc w:val="right"/>
      <w:pPr>
        <w:ind w:left="2160" w:hanging="180"/>
      </w:pPr>
    </w:lvl>
    <w:lvl w:ilvl="3" w:tplc="65307283" w:tentative="1">
      <w:start w:val="1"/>
      <w:numFmt w:val="decimal"/>
      <w:lvlText w:val="%4."/>
      <w:lvlJc w:val="left"/>
      <w:pPr>
        <w:ind w:left="2880" w:hanging="360"/>
      </w:pPr>
    </w:lvl>
    <w:lvl w:ilvl="4" w:tplc="65307283" w:tentative="1">
      <w:start w:val="1"/>
      <w:numFmt w:val="lowerLetter"/>
      <w:lvlText w:val="%5."/>
      <w:lvlJc w:val="left"/>
      <w:pPr>
        <w:ind w:left="3600" w:hanging="360"/>
      </w:pPr>
    </w:lvl>
    <w:lvl w:ilvl="5" w:tplc="65307283" w:tentative="1">
      <w:start w:val="1"/>
      <w:numFmt w:val="lowerRoman"/>
      <w:lvlText w:val="%6."/>
      <w:lvlJc w:val="right"/>
      <w:pPr>
        <w:ind w:left="4320" w:hanging="180"/>
      </w:pPr>
    </w:lvl>
    <w:lvl w:ilvl="6" w:tplc="65307283" w:tentative="1">
      <w:start w:val="1"/>
      <w:numFmt w:val="decimal"/>
      <w:lvlText w:val="%7."/>
      <w:lvlJc w:val="left"/>
      <w:pPr>
        <w:ind w:left="5040" w:hanging="360"/>
      </w:pPr>
    </w:lvl>
    <w:lvl w:ilvl="7" w:tplc="65307283" w:tentative="1">
      <w:start w:val="1"/>
      <w:numFmt w:val="lowerLetter"/>
      <w:lvlText w:val="%8."/>
      <w:lvlJc w:val="left"/>
      <w:pPr>
        <w:ind w:left="5760" w:hanging="360"/>
      </w:pPr>
    </w:lvl>
    <w:lvl w:ilvl="8" w:tplc="65307283" w:tentative="1">
      <w:start w:val="1"/>
      <w:numFmt w:val="lowerRoman"/>
      <w:lvlText w:val="%9."/>
      <w:lvlJc w:val="right"/>
      <w:pPr>
        <w:ind w:left="6480" w:hanging="180"/>
      </w:pPr>
    </w:lvl>
  </w:abstractNum>
  <w:abstractNum w:abstractNumId="26837">
    <w:multiLevelType w:val="hybridMultilevel"/>
    <w:lvl w:ilvl="0" w:tplc="622084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837">
    <w:abstractNumId w:val="26837"/>
  </w:num>
  <w:num w:numId="26838">
    <w:abstractNumId w:val="26838"/>
  </w:num>
  <w:num w:numId="26839">
    <w:abstractNumId w:val="26839"/>
  </w:num>
  <w:num w:numId="26840">
    <w:abstractNumId w:val="26840"/>
  </w:num>
  <w:num w:numId="26841">
    <w:abstractNumId w:val="26841"/>
  </w:num>
  <w:num w:numId="26842">
    <w:abstractNumId w:val="26842"/>
  </w:num>
  <w:num w:numId="26843">
    <w:abstractNumId w:val="26843"/>
  </w:num>
  <w:num w:numId="26844">
    <w:abstractNumId w:val="26844"/>
  </w:num>
  <w:num w:numId="26845">
    <w:abstractNumId w:val="268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6382899" Type="http://schemas.openxmlformats.org/officeDocument/2006/relationships/comments" Target="comments.xml"/><Relationship Id="rId769216127" Type="http://schemas.microsoft.com/office/2011/relationships/commentsExtended" Target="commentsExtended.xml"/><Relationship Id="rId33676971" Type="http://schemas.openxmlformats.org/officeDocument/2006/relationships/image" Target="media/imgrId33676971.jpg"/><Relationship Id="rId563769f31a91c7373" Type="http://schemas.openxmlformats.org/officeDocument/2006/relationships/hyperlink" Target="https://iservice.lombardini.it/jsp/Template2/manuale.jsp?id=55&amp;parent=1000" TargetMode="External"/><Relationship Id="rId724969f31a91c87fd" Type="http://schemas.openxmlformats.org/officeDocument/2006/relationships/hyperlink" Target="https://iservice.lombardini.it/jsp/Template2/manuale.jsp?id=195&amp;parent=1000" TargetMode="External"/><Relationship Id="rId593669f31a92934d7" Type="http://schemas.openxmlformats.org/officeDocument/2006/relationships/hyperlink" Target="https://iservice.lombardini.it/jsp/Template2/manuale.jsp?id=112&amp;parent=1000" TargetMode="External"/><Relationship Id="rId786369f31a92ab713" Type="http://schemas.openxmlformats.org/officeDocument/2006/relationships/hyperlink" Target="https://iservice.lombardini.it/jsp/Template2/manuale.jsp?id=822&amp;parent=1000" TargetMode="External"/><Relationship Id="rId165669f31a92d711b" Type="http://schemas.openxmlformats.org/officeDocument/2006/relationships/hyperlink" Target="https://iservice.lombardini.it/jsp/Template2/manuale.jsp?id=822&amp;parent=1000" TargetMode="External"/><Relationship Id="rId961869f31a92d7547" Type="http://schemas.openxmlformats.org/officeDocument/2006/relationships/hyperlink" Target="https://iservice.lombardini.it/jsp/Template2/manuale.jsp?id=822&amp;parent=1000" TargetMode="External"/><Relationship Id="rId997769f31a930e8fa" Type="http://schemas.openxmlformats.org/officeDocument/2006/relationships/hyperlink" Target="https://www.youtube.com/embed/Ig3XosQ8h0s?rel=0" TargetMode="External"/><Relationship Id="rId289669f31a9379610" Type="http://schemas.openxmlformats.org/officeDocument/2006/relationships/hyperlink" Target="https://iservice.lombardini.it/jsp/Template2/manuale.jsp?id=113&amp;parent=1000" TargetMode="External"/><Relationship Id="rId353769f31a944f4e1" Type="http://schemas.openxmlformats.org/officeDocument/2006/relationships/hyperlink" Target="https://www.youtube.com/embed/6-0TbYG2EkY?rel=0" TargetMode="External"/><Relationship Id="rId350269f31a94ba251" Type="http://schemas.openxmlformats.org/officeDocument/2006/relationships/hyperlink" Target="https://iservice.lombardini.it/jsp/Template2/manuale.jsp?id=171&amp;parent=1000" TargetMode="External"/><Relationship Id="rId207269f31a94bf849" Type="http://schemas.openxmlformats.org/officeDocument/2006/relationships/hyperlink" Target="https://iservice.lombardini.it/jsp/Template2/manuale.jsp?id=171&amp;parent=1000" TargetMode="External"/><Relationship Id="rId963069f31a9510ef1" Type="http://schemas.openxmlformats.org/officeDocument/2006/relationships/hyperlink" Target="https://iservice.lombardini.it/jsp/Template2/manuale.jsp?id=103&amp;parent=1000" TargetMode="External"/><Relationship Id="rId126669f31a9527bdf" Type="http://schemas.openxmlformats.org/officeDocument/2006/relationships/hyperlink" Target="https://iservice.lombardini.it/jsp/Template2/manuale.jsp?id=103&amp;parent=1000" TargetMode="External"/><Relationship Id="rId585569f31a9596e7e" Type="http://schemas.openxmlformats.org/officeDocument/2006/relationships/hyperlink" Target="https://iservice.lombardini.it/jsp/Template2/manuale.jsp?id=103&amp;parent=1000" TargetMode="External"/><Relationship Id="rId281369f31a9610180" Type="http://schemas.openxmlformats.org/officeDocument/2006/relationships/hyperlink" Target="https://iservice.lombardini.it/jsp/Template2/manuale.jsp?id=55&amp;parent=1000" TargetMode="External"/><Relationship Id="rId862769f31a9625e2d" Type="http://schemas.openxmlformats.org/officeDocument/2006/relationships/hyperlink" Target="https://iservice.lombardini.it/jsp/Template2/manuale.jsp?id=113&amp;parent=1000" TargetMode="External"/><Relationship Id="rId643769f31a9643e6f" Type="http://schemas.openxmlformats.org/officeDocument/2006/relationships/hyperlink" Target="https://iservice.lombardini.it/jsp/Template2/manuale.jsp?id=55&amp;parent=1000" TargetMode="External"/><Relationship Id="rId450369f31a964422e" Type="http://schemas.openxmlformats.org/officeDocument/2006/relationships/hyperlink" Target="https://iservice.lombardini.it/jsp/Template2/manuale.jsp?id=102&amp;parent=1000" TargetMode="External"/><Relationship Id="rId478669f31a9656b7d" Type="http://schemas.openxmlformats.org/officeDocument/2006/relationships/hyperlink" Target="https://iservice.lombardini.it/jsp/Template2/manuale.jsp?id=112&amp;parent=1000" TargetMode="External"/><Relationship Id="rId474569f31a91d843c" Type="http://schemas.openxmlformats.org/officeDocument/2006/relationships/image" Target="media/imgrId474569f31a91d843c.jpg"/><Relationship Id="rId530769f31a91e3583" Type="http://schemas.openxmlformats.org/officeDocument/2006/relationships/image" Target="media/imgrId530769f31a91e3583.jpg"/><Relationship Id="rId762769f31a91ea18a" Type="http://schemas.openxmlformats.org/officeDocument/2006/relationships/image" Target="media/imgrId762769f31a91ea18a.jpg"/><Relationship Id="rId679569f31a91f0157" Type="http://schemas.openxmlformats.org/officeDocument/2006/relationships/image" Target="media/imgrId679569f31a91f0157.jpg"/><Relationship Id="rId972269f31a9204510" Type="http://schemas.openxmlformats.org/officeDocument/2006/relationships/image" Target="media/imgrId972269f31a9204510.jpg"/><Relationship Id="rId465269f31a920df04" Type="http://schemas.openxmlformats.org/officeDocument/2006/relationships/image" Target="media/imgrId465269f31a920df04.jpg"/><Relationship Id="rId470569f31a9214fd9" Type="http://schemas.openxmlformats.org/officeDocument/2006/relationships/image" Target="media/imgrId470569f31a9214fd9.jpg"/><Relationship Id="rId431969f31a922123c" Type="http://schemas.openxmlformats.org/officeDocument/2006/relationships/image" Target="media/imgrId431969f31a922123c.jpg"/><Relationship Id="rId646969f31a922c724" Type="http://schemas.openxmlformats.org/officeDocument/2006/relationships/image" Target="media/imgrId646969f31a922c724.png"/><Relationship Id="rId755869f31a9233650" Type="http://schemas.openxmlformats.org/officeDocument/2006/relationships/image" Target="media/imgrId755869f31a9233650.png"/><Relationship Id="rId159269f31a923dfff" Type="http://schemas.openxmlformats.org/officeDocument/2006/relationships/image" Target="media/imgrId159269f31a923dfff.jpg"/><Relationship Id="rId559869f31a9246058" Type="http://schemas.openxmlformats.org/officeDocument/2006/relationships/image" Target="media/imgrId559869f31a9246058.jpg"/><Relationship Id="rId828169f31a924e402" Type="http://schemas.openxmlformats.org/officeDocument/2006/relationships/image" Target="media/imgrId828169f31a924e402.jpg"/><Relationship Id="rId665769f31a926007f" Type="http://schemas.openxmlformats.org/officeDocument/2006/relationships/image" Target="media/imgrId665769f31a926007f.png"/><Relationship Id="rId288669f31a92736fd" Type="http://schemas.openxmlformats.org/officeDocument/2006/relationships/image" Target="media/imgrId288669f31a92736fd.jpg"/><Relationship Id="rId605069f31a9280b68" Type="http://schemas.openxmlformats.org/officeDocument/2006/relationships/image" Target="media/imgrId605069f31a9280b68.jpg"/><Relationship Id="rId627469f31a928c11d" Type="http://schemas.openxmlformats.org/officeDocument/2006/relationships/image" Target="media/imgrId627469f31a928c11d.jpg"/><Relationship Id="rId277569f31a92930a8" Type="http://schemas.openxmlformats.org/officeDocument/2006/relationships/image" Target="media/imgrId277569f31a92930a8.jpg"/><Relationship Id="rId664469f31a929f458" Type="http://schemas.openxmlformats.org/officeDocument/2006/relationships/image" Target="media/imgrId664469f31a929f458.jpg"/><Relationship Id="rId614769f31a92a582c" Type="http://schemas.openxmlformats.org/officeDocument/2006/relationships/image" Target="media/imgrId614769f31a92a582c.jpg"/><Relationship Id="rId580569f31a92ab09e" Type="http://schemas.openxmlformats.org/officeDocument/2006/relationships/image" Target="media/imgrId580569f31a92ab09e.jpg"/><Relationship Id="rId629369f31a92b2185" Type="http://schemas.openxmlformats.org/officeDocument/2006/relationships/image" Target="media/imgrId629369f31a92b2185.jpg"/><Relationship Id="rId500169f31a92bc5b3" Type="http://schemas.openxmlformats.org/officeDocument/2006/relationships/image" Target="media/imgrId500169f31a92bc5b3.jpg"/><Relationship Id="rId647169f31a92c6402" Type="http://schemas.openxmlformats.org/officeDocument/2006/relationships/image" Target="media/imgrId647169f31a92c6402.jpg"/><Relationship Id="rId775769f31a92cfd01" Type="http://schemas.openxmlformats.org/officeDocument/2006/relationships/image" Target="media/imgrId775769f31a92cfd01.jpg"/><Relationship Id="rId999969f31a92d6a5e" Type="http://schemas.openxmlformats.org/officeDocument/2006/relationships/image" Target="media/imgrId999969f31a92d6a5e.jpg"/><Relationship Id="rId114369f31a92dd10b" Type="http://schemas.openxmlformats.org/officeDocument/2006/relationships/image" Target="media/imgrId114369f31a92dd10b.jpg"/><Relationship Id="rId947669f31a92e274c" Type="http://schemas.openxmlformats.org/officeDocument/2006/relationships/image" Target="media/imgrId947669f31a92e274c.jpg"/><Relationship Id="rId164369f31a92ea40f" Type="http://schemas.openxmlformats.org/officeDocument/2006/relationships/image" Target="media/imgrId164369f31a92ea40f.jpg"/><Relationship Id="rId506169f31a92f143f" Type="http://schemas.openxmlformats.org/officeDocument/2006/relationships/image" Target="media/imgrId506169f31a92f143f.jpg"/><Relationship Id="rId136569f31a93071f1" Type="http://schemas.openxmlformats.org/officeDocument/2006/relationships/image" Target="media/imgrId136569f31a93071f1.jpg"/><Relationship Id="rId325669f31a930e54b" Type="http://schemas.openxmlformats.org/officeDocument/2006/relationships/image" Target="media/imgrId325669f31a930e54b.jpg"/><Relationship Id="rId332769f31a931eab3" Type="http://schemas.openxmlformats.org/officeDocument/2006/relationships/image" Target="media/imgrId332769f31a931eab3.jpg"/><Relationship Id="rId692769f31a932c010" Type="http://schemas.openxmlformats.org/officeDocument/2006/relationships/image" Target="media/imgrId692769f31a932c010.jpg"/><Relationship Id="rId284769f31a933a9d3" Type="http://schemas.openxmlformats.org/officeDocument/2006/relationships/image" Target="media/imgrId284769f31a933a9d3.jpg"/><Relationship Id="rId213469f31a9344534" Type="http://schemas.openxmlformats.org/officeDocument/2006/relationships/image" Target="media/imgrId213469f31a9344534.jpg"/><Relationship Id="rId591269f31a935083c" Type="http://schemas.openxmlformats.org/officeDocument/2006/relationships/image" Target="media/imgrId591269f31a935083c.jpg"/><Relationship Id="rId841569f31a9359466" Type="http://schemas.openxmlformats.org/officeDocument/2006/relationships/image" Target="media/imgrId841569f31a9359466.jpg"/><Relationship Id="rId855269f31a9364124" Type="http://schemas.openxmlformats.org/officeDocument/2006/relationships/image" Target="media/imgrId855269f31a9364124.png"/><Relationship Id="rId200669f31a936c5ff" Type="http://schemas.openxmlformats.org/officeDocument/2006/relationships/image" Target="media/imgrId200669f31a936c5ff.jpg"/><Relationship Id="rId699469f31a937410e" Type="http://schemas.openxmlformats.org/officeDocument/2006/relationships/image" Target="media/imgrId699469f31a937410e.jpg"/><Relationship Id="rId755369f31a93792f0" Type="http://schemas.openxmlformats.org/officeDocument/2006/relationships/image" Target="media/imgrId755369f31a93792f0.jpg"/><Relationship Id="rId287569f31a938a8cf" Type="http://schemas.openxmlformats.org/officeDocument/2006/relationships/image" Target="media/imgrId287569f31a938a8cf.png"/><Relationship Id="rId649169f31a9390f46" Type="http://schemas.openxmlformats.org/officeDocument/2006/relationships/image" Target="media/imgrId649169f31a9390f46.jpg"/><Relationship Id="rId870169f31a93a1df4" Type="http://schemas.openxmlformats.org/officeDocument/2006/relationships/image" Target="media/imgrId870169f31a93a1df4.png"/><Relationship Id="rId530169f31a93ab70a" Type="http://schemas.openxmlformats.org/officeDocument/2006/relationships/image" Target="media/imgrId530169f31a93ab70a.jpg"/><Relationship Id="rId683969f31a93b2916" Type="http://schemas.openxmlformats.org/officeDocument/2006/relationships/image" Target="media/imgrId683969f31a93b2916.jpg"/><Relationship Id="rId562169f31a93b653a" Type="http://schemas.openxmlformats.org/officeDocument/2006/relationships/image" Target="media/imgrId562169f31a93b653a.jpg"/><Relationship Id="rId346069f31a93ce85a" Type="http://schemas.openxmlformats.org/officeDocument/2006/relationships/image" Target="media/imgrId346069f31a93ce85a.png"/><Relationship Id="rId679669f31a93da813" Type="http://schemas.openxmlformats.org/officeDocument/2006/relationships/image" Target="media/imgrId679669f31a93da813.png"/><Relationship Id="rId553769f31a93de85a" Type="http://schemas.openxmlformats.org/officeDocument/2006/relationships/image" Target="media/imgrId553769f31a93de85a.png"/><Relationship Id="rId251069f31a93e6434" Type="http://schemas.openxmlformats.org/officeDocument/2006/relationships/image" Target="media/imgrId251069f31a93e6434.png"/><Relationship Id="rId711969f31a93ec326" Type="http://schemas.openxmlformats.org/officeDocument/2006/relationships/image" Target="media/imgrId711969f31a93ec326.jpg"/><Relationship Id="rId624969f31a9404ecc" Type="http://schemas.openxmlformats.org/officeDocument/2006/relationships/image" Target="media/imgrId624969f31a9404ecc.png"/><Relationship Id="rId772169f31a940c825" Type="http://schemas.openxmlformats.org/officeDocument/2006/relationships/image" Target="media/imgrId772169f31a940c825.jpg"/><Relationship Id="rId104969f31a9416fac" Type="http://schemas.openxmlformats.org/officeDocument/2006/relationships/image" Target="media/imgrId104969f31a9416fac.png"/><Relationship Id="rId251769f31a94221cc" Type="http://schemas.openxmlformats.org/officeDocument/2006/relationships/image" Target="media/imgrId251769f31a94221cc.jpg"/><Relationship Id="rId412669f31a942b56d" Type="http://schemas.openxmlformats.org/officeDocument/2006/relationships/image" Target="media/imgrId412669f31a942b56d.jpg"/><Relationship Id="rId640669f31a943a111" Type="http://schemas.openxmlformats.org/officeDocument/2006/relationships/image" Target="media/imgrId640669f31a943a111.png"/><Relationship Id="rId825569f31a944053c" Type="http://schemas.openxmlformats.org/officeDocument/2006/relationships/image" Target="media/imgrId825569f31a944053c.png"/><Relationship Id="rId880969f31a944a0f0" Type="http://schemas.openxmlformats.org/officeDocument/2006/relationships/image" Target="media/imgrId880969f31a944a0f0.jpg"/><Relationship Id="rId701569f31a944efe7" Type="http://schemas.openxmlformats.org/officeDocument/2006/relationships/image" Target="media/imgrId701569f31a944efe7.jpg"/><Relationship Id="rId356969f31a94568cc" Type="http://schemas.openxmlformats.org/officeDocument/2006/relationships/image" Target="media/imgrId356969f31a94568cc.jpg"/><Relationship Id="rId812669f31a945dd9c" Type="http://schemas.openxmlformats.org/officeDocument/2006/relationships/image" Target="media/imgrId812669f31a945dd9c.jpg"/><Relationship Id="rId861369f31a9464d98" Type="http://schemas.openxmlformats.org/officeDocument/2006/relationships/image" Target="media/imgrId861369f31a9464d98.jpg"/><Relationship Id="rId699869f31a946ca37" Type="http://schemas.openxmlformats.org/officeDocument/2006/relationships/image" Target="media/imgrId699869f31a946ca37.jpg"/><Relationship Id="rId408969f31a9474f7f" Type="http://schemas.openxmlformats.org/officeDocument/2006/relationships/image" Target="media/imgrId408969f31a9474f7f.jpg"/><Relationship Id="rId741769f31a947bec9" Type="http://schemas.openxmlformats.org/officeDocument/2006/relationships/image" Target="media/imgrId741769f31a947bec9.jpg"/><Relationship Id="rId899669f31a9483724" Type="http://schemas.openxmlformats.org/officeDocument/2006/relationships/image" Target="media/imgrId899669f31a9483724.jpg"/><Relationship Id="rId258869f31a948c7c4" Type="http://schemas.openxmlformats.org/officeDocument/2006/relationships/image" Target="media/imgrId258869f31a948c7c4.jpg"/><Relationship Id="rId210669f31a9492cbb" Type="http://schemas.openxmlformats.org/officeDocument/2006/relationships/image" Target="media/imgrId210669f31a9492cbb.jpg"/><Relationship Id="rId766069f31a949aacd" Type="http://schemas.openxmlformats.org/officeDocument/2006/relationships/image" Target="media/imgrId766069f31a949aacd.jpg"/><Relationship Id="rId682069f31a94a239e" Type="http://schemas.openxmlformats.org/officeDocument/2006/relationships/image" Target="media/imgrId682069f31a94a239e.jpg"/><Relationship Id="rId634569f31a94a9fee" Type="http://schemas.openxmlformats.org/officeDocument/2006/relationships/image" Target="media/imgrId634569f31a94a9fee.jpg"/><Relationship Id="rId781369f31a94b221e" Type="http://schemas.openxmlformats.org/officeDocument/2006/relationships/image" Target="media/imgrId781369f31a94b221e.jpg"/><Relationship Id="rId615369f31a94b94e4" Type="http://schemas.openxmlformats.org/officeDocument/2006/relationships/image" Target="media/imgrId615369f31a94b94e4.jpg"/><Relationship Id="rId277069f31a94bee62" Type="http://schemas.openxmlformats.org/officeDocument/2006/relationships/image" Target="media/imgrId277069f31a94bee62.jpg"/><Relationship Id="rId294769f31a94c456b" Type="http://schemas.openxmlformats.org/officeDocument/2006/relationships/image" Target="media/imgrId294769f31a94c456b.jpg"/><Relationship Id="rId202769f31a94ceaf3" Type="http://schemas.openxmlformats.org/officeDocument/2006/relationships/image" Target="media/imgrId202769f31a94ceaf3.png"/><Relationship Id="rId785169f31a94d569a" Type="http://schemas.openxmlformats.org/officeDocument/2006/relationships/image" Target="media/imgrId785169f31a94d569a.png"/><Relationship Id="rId628069f31a94e0ae8" Type="http://schemas.openxmlformats.org/officeDocument/2006/relationships/image" Target="media/imgrId628069f31a94e0ae8.png"/><Relationship Id="rId829569f31a94ecd83" Type="http://schemas.openxmlformats.org/officeDocument/2006/relationships/image" Target="media/imgrId829569f31a94ecd83.png"/><Relationship Id="rId490869f31a94f0178" Type="http://schemas.openxmlformats.org/officeDocument/2006/relationships/image" Target="media/imgrId490869f31a94f0178.jpg"/><Relationship Id="rId848969f31a95035e7" Type="http://schemas.openxmlformats.org/officeDocument/2006/relationships/image" Target="media/imgrId848969f31a95035e7.png"/><Relationship Id="rId688169f31a950b8ea" Type="http://schemas.openxmlformats.org/officeDocument/2006/relationships/image" Target="media/imgrId688169f31a950b8ea.png"/><Relationship Id="rId882369f31a9510ab8" Type="http://schemas.openxmlformats.org/officeDocument/2006/relationships/image" Target="media/imgrId882369f31a9510ab8.jpg"/><Relationship Id="rId429169f31a951bdf1" Type="http://schemas.openxmlformats.org/officeDocument/2006/relationships/image" Target="media/imgrId429169f31a951bdf1.jpg"/><Relationship Id="rId905269f31a952244a" Type="http://schemas.openxmlformats.org/officeDocument/2006/relationships/image" Target="media/imgrId905269f31a952244a.jpg"/><Relationship Id="rId587969f31a9527836" Type="http://schemas.openxmlformats.org/officeDocument/2006/relationships/image" Target="media/imgrId587969f31a9527836.jpg"/><Relationship Id="rId625069f31a952cf9b" Type="http://schemas.openxmlformats.org/officeDocument/2006/relationships/image" Target="media/imgrId625069f31a952cf9b.jpg"/><Relationship Id="rId944769f31a95353b6" Type="http://schemas.openxmlformats.org/officeDocument/2006/relationships/image" Target="media/imgrId944769f31a95353b6.jpg"/><Relationship Id="rId741169f31a953e0d2" Type="http://schemas.openxmlformats.org/officeDocument/2006/relationships/image" Target="media/imgrId741169f31a953e0d2.jpg"/><Relationship Id="rId307569f31a9546459" Type="http://schemas.openxmlformats.org/officeDocument/2006/relationships/image" Target="media/imgrId307569f31a9546459.png"/><Relationship Id="rId466769f31a9551758" Type="http://schemas.openxmlformats.org/officeDocument/2006/relationships/image" Target="media/imgrId466769f31a9551758.png"/><Relationship Id="rId550869f31a955dfa8" Type="http://schemas.openxmlformats.org/officeDocument/2006/relationships/image" Target="media/imgrId550869f31a955dfa8.png"/><Relationship Id="rId174569f31a956765f" Type="http://schemas.openxmlformats.org/officeDocument/2006/relationships/image" Target="media/imgrId174569f31a956765f.jpg"/><Relationship Id="rId104569f31a956ed8b" Type="http://schemas.openxmlformats.org/officeDocument/2006/relationships/image" Target="media/imgrId104569f31a956ed8b.jpg"/><Relationship Id="rId544369f31a957512c" Type="http://schemas.openxmlformats.org/officeDocument/2006/relationships/image" Target="media/imgrId544369f31a957512c.jpg"/><Relationship Id="rId405169f31a9582f21" Type="http://schemas.openxmlformats.org/officeDocument/2006/relationships/image" Target="media/imgrId405169f31a9582f21.png"/><Relationship Id="rId645169f31a958af1e" Type="http://schemas.openxmlformats.org/officeDocument/2006/relationships/image" Target="media/imgrId645169f31a958af1e.jpg"/><Relationship Id="rId598969f31a9591348" Type="http://schemas.openxmlformats.org/officeDocument/2006/relationships/image" Target="media/imgrId598969f31a9591348.jpg"/><Relationship Id="rId503869f31a959696d" Type="http://schemas.openxmlformats.org/officeDocument/2006/relationships/image" Target="media/imgrId503869f31a959696d.jpg"/><Relationship Id="rId243869f31a959bc90" Type="http://schemas.openxmlformats.org/officeDocument/2006/relationships/image" Target="media/imgrId243869f31a959bc90.jpg"/><Relationship Id="rId482369f31a95a8e0b" Type="http://schemas.openxmlformats.org/officeDocument/2006/relationships/image" Target="media/imgrId482369f31a95a8e0b.png"/><Relationship Id="rId314969f31a95afbd9" Type="http://schemas.openxmlformats.org/officeDocument/2006/relationships/image" Target="media/imgrId314969f31a95afbd9.png"/><Relationship Id="rId518569f31a95b88c5" Type="http://schemas.openxmlformats.org/officeDocument/2006/relationships/image" Target="media/imgrId518569f31a95b88c5.png"/><Relationship Id="rId521169f31a95bee7d" Type="http://schemas.openxmlformats.org/officeDocument/2006/relationships/image" Target="media/imgrId521169f31a95bee7d.png"/><Relationship Id="rId215769f31a95c8bea" Type="http://schemas.openxmlformats.org/officeDocument/2006/relationships/image" Target="media/imgrId215769f31a95c8bea.png"/><Relationship Id="rId966169f31a95cfc27" Type="http://schemas.openxmlformats.org/officeDocument/2006/relationships/image" Target="media/imgrId966169f31a95cfc27.png"/><Relationship Id="rId561869f31a95d5a24" Type="http://schemas.openxmlformats.org/officeDocument/2006/relationships/image" Target="media/imgrId561869f31a95d5a24.jpg"/><Relationship Id="rId951769f31a95e1b35" Type="http://schemas.openxmlformats.org/officeDocument/2006/relationships/image" Target="media/imgrId951769f31a95e1b35.jpg"/><Relationship Id="rId938969f31a95e89d5" Type="http://schemas.openxmlformats.org/officeDocument/2006/relationships/image" Target="media/imgrId938969f31a95e89d5.jpg"/><Relationship Id="rId849369f31a95f00d3" Type="http://schemas.openxmlformats.org/officeDocument/2006/relationships/image" Target="media/imgrId849369f31a95f00d3.jpg"/><Relationship Id="rId850369f31a9603b3b" Type="http://schemas.openxmlformats.org/officeDocument/2006/relationships/image" Target="media/imgrId850369f31a9603b3b.jpg"/><Relationship Id="rId466669f31a960f3c2" Type="http://schemas.openxmlformats.org/officeDocument/2006/relationships/image" Target="media/imgrId466669f31a960f3c2.jpg"/><Relationship Id="rId462369f31a96172c8" Type="http://schemas.openxmlformats.org/officeDocument/2006/relationships/image" Target="media/imgrId462369f31a96172c8.jpg"/><Relationship Id="rId995269f31a961de68" Type="http://schemas.openxmlformats.org/officeDocument/2006/relationships/image" Target="media/imgrId995269f31a961de68.jpg"/><Relationship Id="rId862369f31a9622d9a" Type="http://schemas.openxmlformats.org/officeDocument/2006/relationships/image" Target="media/imgrId862369f31a9622d9a.jpg"/><Relationship Id="rId887269f31a9625a9a" Type="http://schemas.openxmlformats.org/officeDocument/2006/relationships/image" Target="media/imgrId887269f31a9625a9a.jpg"/><Relationship Id="rId452669f31a962d98a" Type="http://schemas.openxmlformats.org/officeDocument/2006/relationships/image" Target="media/imgrId452669f31a962d98a.jpg"/><Relationship Id="rId726769f31a9634d88" Type="http://schemas.openxmlformats.org/officeDocument/2006/relationships/image" Target="media/imgrId726769f31a9634d88.png"/><Relationship Id="rId799369f31a963d83e" Type="http://schemas.openxmlformats.org/officeDocument/2006/relationships/image" Target="media/imgrId799369f31a963d83e.png"/><Relationship Id="rId205369f31a9642a3e" Type="http://schemas.openxmlformats.org/officeDocument/2006/relationships/image" Target="media/imgrId205369f31a9642a3e.png"/><Relationship Id="rId892369f31a964bea8" Type="http://schemas.openxmlformats.org/officeDocument/2006/relationships/image" Target="media/imgrId892369f31a964bea8.jpg"/><Relationship Id="rId129069f31a965117b" Type="http://schemas.openxmlformats.org/officeDocument/2006/relationships/image" Target="media/imgrId129069f31a965117b.jpg"/><Relationship Id="rId202269f31a9656508" Type="http://schemas.openxmlformats.org/officeDocument/2006/relationships/image" Target="media/imgrId202269f31a9656508.jpg"/><Relationship Id="rId844569f31a965b2f3" Type="http://schemas.openxmlformats.org/officeDocument/2006/relationships/image" Target="media/imgrId844569f31a965b2f3.jpg"/><Relationship Id="rId895769f31a9662c44" Type="http://schemas.openxmlformats.org/officeDocument/2006/relationships/image" Target="media/imgrId895769f31a9662c44.jpg"/><Relationship Id="rId668269f31a966b21a" Type="http://schemas.openxmlformats.org/officeDocument/2006/relationships/image" Target="media/imgrId668269f31a966b21a.jpg"/><Relationship Id="rId816369f31a96724b3" Type="http://schemas.openxmlformats.org/officeDocument/2006/relationships/image" Target="media/imgrId816369f31a96724b3.jpg"/><Relationship Id="rId943369f31a9677404" Type="http://schemas.openxmlformats.org/officeDocument/2006/relationships/image" Target="media/imgrId943369f31a9677404.jpg"/><Relationship Id="rId743569f31a967cd79" Type="http://schemas.openxmlformats.org/officeDocument/2006/relationships/image" Target="media/imgrId743569f31a967cd79.jpg"/><Relationship Id="rId783969f31a9687fbb" Type="http://schemas.openxmlformats.org/officeDocument/2006/relationships/image" Target="media/imgrId783969f31a9687fb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3676971" Type="http://schemas.openxmlformats.org/officeDocument/2006/relationships/image" Target="media/imgrId3367697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3676971" Type="http://schemas.openxmlformats.org/officeDocument/2006/relationships/image" Target="media/imgrId3367697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3676971" Type="http://schemas.openxmlformats.org/officeDocument/2006/relationships/image" Target="media/imgrId3367697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3676971" Type="http://schemas.openxmlformats.org/officeDocument/2006/relationships/image" Target="media/imgrId3367697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3676971" Type="http://schemas.openxmlformats.org/officeDocument/2006/relationships/image" Target="media/imgrId3367697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3676971" Type="http://schemas.openxmlformats.org/officeDocument/2006/relationships/image" Target="media/imgrId336769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