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73331968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57194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051423" w:name="ctxt"/>
    <w:bookmarkEnd w:id="310514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87669f352093877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39369f35209388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228069f352093891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34569f3520938a6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57969f3520938b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09469f3520938da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76169f3520938e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632869f3520938f0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72969f3520938f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956669f35209390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80569f352093920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524869f352093932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544369f35209394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296269f35209395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84669f352093968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89169f35209397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228169f35209397d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39169f352093992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30069f3520939a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29569f3520939c3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07169f3520939e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71469f352093a03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61069f352093a4c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846669f352093a56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689469f352093a6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64069f352093a76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9779006" name="name290469f35209409f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98969f3520940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7612043" name="name882969f3520945f7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5869f3520945f7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00569f35209462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73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20524" name="name314069f35209499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3469f3520949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28469f3520949c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05704" name="name100069f352094d5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169f352094d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320378" name="name146769f3520954405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502869f3520954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28463" name="name155669f352095be8f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47869f352095b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65915" name="name262869f352096347f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373369f3520963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0180325" name="name332669f352096ad5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829969f352096a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7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730639" name="name232569f352097231b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924869f3520972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88014" name="name846269f35209772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569f3520977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16369f35209775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55744" name="name197169f352097d8f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551369f352097d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557077" name="name990469f352098587a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94369f3520985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8133868" name="name283069f352098d72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04169f352098d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35353" name="name388769f35209924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769f3520992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73369f3520993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1454248" name="name421269f35209a1e39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71369f35209a1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12169f35209a2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1155894" name="name766069f35209b1899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43869f35209b1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0569f35209b1b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5972173" name="name476769f35209ba597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16769f35209ba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32169f35209ba8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004508" name="name469969f35209c2e3c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55469f35209c2e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71294" name="name334769f35209c74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669f35209c7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37069f35209c77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859069f35209c7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136255" name="name415569f35209cdca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60569f35209cd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9294370" name="name897669f35209d519e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58369f35209d5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02811" name="name740369f35209da5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769f35209da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46969f35209da9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959589" name="name698569f35209e13ea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149669f35209e1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7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42761" name="name392569f35209e5e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469f35209e5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85197" name="name319169f35209ec7e5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490869f35209ec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05716" name="name249269f35209f3d63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415069f35209f3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45128" name="name355969f3520a07f9c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626769f3520a07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9705" name="name262869f3520a0c5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469f3520a0c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2883459" name="name903769f3520a12dd0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203369f3520a12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66011" name="name554569f3520a17c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069f3520a17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18169f3520a181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20969" name="name992669f3520a1bb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869f3520a1bb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7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0059359" name="name373969f3520a22a19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33269f3520a22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53670" name="name398269f3520a2b1b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413469f3520a2b1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696293" name="name969269f3520a31769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810269f3520a31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99469f3520a31ac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7490" name="name746169f3520a36b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769f3520a36b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07354" name="name542569f3520a3e4e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26269f3520a3e4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12898" name="name313369f3520a44ab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76169f3520a44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11020" name="name550269f3520a49b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8769f3520a49b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478576" name="name385769f3520a4fc6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54569f3520a4f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17367" name="name501269f3520a57f8f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56369f3520a57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23712" name="name979369f3520a5cb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269f3520a5c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0613414" name="name369869f3520a6366c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451969f3520a63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0244390" name="name302269f3520a6a9b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41869f3520a6a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18385" name="name449069f3520a6fa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469f3520a6f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948185" name="name508569f3520a7659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35869f3520a76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83824" name="name632669f3520a7b4a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2169f3520a7b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67090" name="name937369f3520a81c2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72169f3520a81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28452" name="name374869f3520a875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369f3520a87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1898152" name="name524369f3520a8de9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99469f3520a8d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50941" name="name162269f3520a92b1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8069f3520a92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589069f3520a92f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454569f3520a933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137269f3520a934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38369f3520a936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40638" name="name490169f3520a994eb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962669f3520a99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568907" name="name994169f3520a9e6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169f3520a9e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13516" name="name131269f3520aa23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569f3520aa23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542691" name="name863769f3520aa8eac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707669f3520aa8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24382" name="name849869f3520ab095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68469f3520ab0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377345" name="name337769f3520ab7d1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79169f3520ab7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77277" name="name470569f3520abfc61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56669f3520abf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4417" name="name620969f3520ac4b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4969f3520ac4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751469f3520ac63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30942" name="name193569f3520acf3d4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19669f3520acf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583869" name="name247269f3520ad6e75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106469f3520ad6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64460" name="name923469f3520aded87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66169f3520ade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29643" name="name640669f3520ae16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169f3520ae16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32069f3520ae19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24969f3520ae1e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898749" name="name897969f3520aebea0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25669f3520aebe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050806" name="name904169f3520aef50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2069f3520aef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319636" name="name948369f3520b0131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44669f3520b013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63669f3520b01c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77950" name="name212969f3520b0a967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07769f3520b0a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906260" name="name689669f3520b10010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43769f3520b10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01269f3520b104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30569f3520b10a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73369f3520b10e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73369f3520b110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36669f3520b115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29769f3520b117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3998" name="name479069f3520b17e16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41169f3520b17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2111858" name="name701669f3520b1f7cd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25969f3520b1f7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7776052" name="name546069f3520b27772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90669f3520b27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88269f3520b280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3656293" name="name870269f3520b2dea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29769f3520b2dea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9043079" name="name622669f3520b31d2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63869f3520b31d2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7892968" name="name758869f3520b3933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30269f3520b3932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91824" name="name423569f3520b3f6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269f3520b3f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858507" name="name958069f3520b4522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99369f3520b45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53479" name="name148269f3520b4d25c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30869f3520b4d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6750067" name="name664069f3520b55484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154169f3520b55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874031" name="name990069f3520b59f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6069f3520b59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2059131" name="name466369f3520b609c1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71969f3520b609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15156" name="name232869f3520b658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769f3520b65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65868907" name="name626969f3520b6e501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64369f3520b6e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83427182" name="name588869f3520b79e4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84369f3520b79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04955" name="name352769f3520b802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969f3520b80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632112" name="name586469f3520b868cc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21969f3520b868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2702336" name="name949369f3520b8e83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79969f3520b8e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365129" name="name552169f3520b932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069f3520b93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1884584" name="name854269f3520b99d79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77469f3520b99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752098" name="name215769f3520ba18fd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53669f3520ba1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78880" name="name868869f3520ba64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269f3520ba6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4537233" name="name867869f3520bad1c0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55969f3520bad1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068981" name="name622769f3520bb488d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449669f3520bb4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8888172" name="name305869f3520bbbcd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08269f3520bbb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557451" name="name506069f3520bc30b8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58669f3520bc30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872200" name="name378669f3520bc8b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969f3520bc8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38569f3520bc8f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44269f3520bc90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64269f3520bc94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41869f3520bc97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68084" name="name560569f3520bcf5be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268769f3520bcf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6017098" name="name647969f3520bd6a0c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69169f3520bd6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01869" name="name635469f3520bdecc1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370469f3520bde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4216" name="name623669f3520be34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969f3520be3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191969f3520be37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76469f3520be3f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10553" name="name340669f3520bea515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55869f3520bea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594363" name="name155469f3520bf12b8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126869f3520bf1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280325" name="name178369f3520c04d9b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621369f3520c04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87318" name="name638869f3520c0beed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144169f3520c0be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15092" name="name848369f3520c118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669f3520c11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666769f3520c11d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403169f3520c11f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98142" name="name842369f3520c17c97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93869f3520c17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3559" name="name629969f3520c1ce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369f3520c1c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27411" name="name154969f3520c20b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669f3520c20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76381" name="name612769f3520c247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8469f3520c24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92214" name="name775469f3520c285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269f3520c28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3726142" name="name941769f3520c2ed57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368469f3520c2e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303913" name="name690669f3520c3660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256069f3520c36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9601385" name="name169169f3520c3de46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880969f3520c3de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82432" name="name396969f3520c4572e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523869f3520c457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960534" name="name104969f3520c4d1e5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212969f3520c4d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06143" name="name318069f3520c528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369f3520c52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627669f3520c52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8405587" name="name465369f3520c592df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974669f3520c59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27369" name="name637169f3520c5db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869f3520c5d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11669f3520c5e1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87369f3520c5e9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5669f3520c5ed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473433" name="name758869f3520c650be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893169f3520c65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57837" name="name252469f3520c6b77b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41769f3520c6b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605340" name="name454969f3520c70d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669f3520c70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958469f3520c71a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56182" name="name314569f3520c77152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754169f3520c77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55992" name="name812669f3520c7f231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152869f3520c7f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35043" name="name566869f3520c840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269f3520c84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739759" name="name963969f3520c8aef4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175869f3520c8ae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82010" name="name734769f3520c8dc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069f3520c8d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47014" name="name861969f3520c96cf5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37269f3520c96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23335" name="name223869f3520c9dded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587669f3520c9d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62697" name="name397169f3520ca26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3169f3520ca26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28967" name="name676369f3520ca65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669f3520ca6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6316359" name="name469769f3520cad896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307069f3520cad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49569f3520cadc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17712" name="name734969f3520cb1f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369f3520cb1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928213" name="name361069f3520cb8a18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14269f3520cb8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72769f3520cb8f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472969f3520cb98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004450" name="name687169f3520cbf9bb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16969f3520cbf9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414580" name="name174269f3520cc7959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81469f3520cc7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55986" name="name263269f3520ccca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9669f3520ccc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04869f3520ccce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888347" name="name334769f3520cd71af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488769f3520cd7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35710" name="name242669f3520ce094f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45369f3520ce0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160556" name="name679269f3520ce6bb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39269f3520ce6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5844" name="name908069f3520ceb8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769f3520ceb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6269f3520cec1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725309" name="name560069f3520cf1f6d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609469f3520cf1f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48453" name="name726069f3520d02d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169f3520d02d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37320" name="name513569f3520d092e9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899769f3520d09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169769f3520d09c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997269f3520d0a6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13310" name="name849169f3520d10ec6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340669f3520d10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91104" name="name765769f3520d15e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669f3520d15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3065452" name="name633969f3520d1c988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31669f3520d1c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10236" name="name743369f3520d215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669f3520d21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5208230" name="name558069f3520d27a2f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754169f3520d27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33680928" name="name342869f3520d2f996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392069f3520d2f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72569f3520d303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276327" name="name646969f3520d370ee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04669f3520d370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43029" name="name364169f3520d3bf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669f3520d3b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406469f3520d3c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7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54511" name="name443269f3520d3fc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469f3520d3f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7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88240" name="name144669f3520d43a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969f3520d43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69071" name="name944169f3520d47e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969f3520d47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416469f3520d483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636749" name="name998869f3520d51c86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46769f3520d51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67861" name="name842669f3520d5a119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156969f3520d5a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22802" name="name501769f3520d61fb5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69269f3520d61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948279" name="name309169f3520d68fae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665569f3520d68f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2669f3520d69e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35390" name="name428669f3520d70a6f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670269f3520d70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80207" name="name442469f3520d77b83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531669f3520d77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7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719232" name="name928969f3520d7f982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97169f3520d7f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52769f3520d806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476913" name="name562169f3520d872c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561369f3520d87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30053" name="name681069f3520d8f203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96669f3520d8f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03569f3520d901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89769f3520d906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750280" name="name735669f3520d9731d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464469f3520d97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74573" name="name517569f3520d9ec1a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116869f3520d9e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98125" name="name385469f3520da594f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973569f3520da5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331178" name="name542469f3520dadec5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787569f3520dad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57259" name="name769469f3520db28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169f3520db2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7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1540603" name="name620969f3520db8070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519469f3520db8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4549" name="name599069f3520dc0d65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07769f3520dc0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89290" name="name448169f3520dc8fee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333869f3520dc8f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63372" name="name479269f3520dcd3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669f3520dc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465869f3520dcd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7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37948" name="name928769f3520dd3cdd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806269f3520dd3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5169f3520dd46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9452864" name="name105769f3520ddbe22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69869f3520ddb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70952" name="name611369f3520de342b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902069f3520de3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975183" name="name123869f3520deaf45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524469f3520dea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461289" name="name656169f3520df2a08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352369f3520df2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33861" name="name788469f3520e0603e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603669f3520e06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30381" name="name839969f3520e0e5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969f3520e0e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399" name="name228569f3520e154ab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846569f3520e15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10009" name="name559669f3520e1d374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186369f3520e1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2123526" name="name564269f3520e246fc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31569f3520e24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97969f3520e251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398329" name="name197869f3520e2c109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63969f3520e2c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6169f3520e2c7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1322660" name="name816069f3520e338f9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365169f3520e33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01969f3520e33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527969f3520e346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396261" name="name843269f3520e3c3ac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30669f3520e3c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435">
    <w:multiLevelType w:val="hybridMultilevel"/>
    <w:lvl w:ilvl="0" w:tplc="12977010">
      <w:start w:val="1"/>
      <w:numFmt w:val="decimal"/>
      <w:lvlText w:val="%1."/>
      <w:lvlJc w:val="left"/>
      <w:pPr>
        <w:ind w:left="720" w:hanging="360"/>
      </w:pPr>
    </w:lvl>
    <w:lvl w:ilvl="1" w:tplc="12977010" w:tentative="1">
      <w:start w:val="1"/>
      <w:numFmt w:val="lowerLetter"/>
      <w:lvlText w:val="%2."/>
      <w:lvlJc w:val="left"/>
      <w:pPr>
        <w:ind w:left="1440" w:hanging="360"/>
      </w:pPr>
    </w:lvl>
    <w:lvl w:ilvl="2" w:tplc="12977010" w:tentative="1">
      <w:start w:val="1"/>
      <w:numFmt w:val="lowerRoman"/>
      <w:lvlText w:val="%3."/>
      <w:lvlJc w:val="right"/>
      <w:pPr>
        <w:ind w:left="2160" w:hanging="180"/>
      </w:pPr>
    </w:lvl>
    <w:lvl w:ilvl="3" w:tplc="12977010" w:tentative="1">
      <w:start w:val="1"/>
      <w:numFmt w:val="decimal"/>
      <w:lvlText w:val="%4."/>
      <w:lvlJc w:val="left"/>
      <w:pPr>
        <w:ind w:left="2880" w:hanging="360"/>
      </w:pPr>
    </w:lvl>
    <w:lvl w:ilvl="4" w:tplc="12977010" w:tentative="1">
      <w:start w:val="1"/>
      <w:numFmt w:val="lowerLetter"/>
      <w:lvlText w:val="%5."/>
      <w:lvlJc w:val="left"/>
      <w:pPr>
        <w:ind w:left="3600" w:hanging="360"/>
      </w:pPr>
    </w:lvl>
    <w:lvl w:ilvl="5" w:tplc="12977010" w:tentative="1">
      <w:start w:val="1"/>
      <w:numFmt w:val="lowerRoman"/>
      <w:lvlText w:val="%6."/>
      <w:lvlJc w:val="right"/>
      <w:pPr>
        <w:ind w:left="4320" w:hanging="180"/>
      </w:pPr>
    </w:lvl>
    <w:lvl w:ilvl="6" w:tplc="12977010" w:tentative="1">
      <w:start w:val="1"/>
      <w:numFmt w:val="decimal"/>
      <w:lvlText w:val="%7."/>
      <w:lvlJc w:val="left"/>
      <w:pPr>
        <w:ind w:left="5040" w:hanging="360"/>
      </w:pPr>
    </w:lvl>
    <w:lvl w:ilvl="7" w:tplc="12977010" w:tentative="1">
      <w:start w:val="1"/>
      <w:numFmt w:val="lowerLetter"/>
      <w:lvlText w:val="%8."/>
      <w:lvlJc w:val="left"/>
      <w:pPr>
        <w:ind w:left="5760" w:hanging="360"/>
      </w:pPr>
    </w:lvl>
    <w:lvl w:ilvl="8" w:tplc="12977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4">
    <w:multiLevelType w:val="hybridMultilevel"/>
    <w:lvl w:ilvl="0" w:tplc="99920295">
      <w:start w:val="1"/>
      <w:numFmt w:val="decimal"/>
      <w:lvlText w:val="%1."/>
      <w:lvlJc w:val="left"/>
      <w:pPr>
        <w:ind w:left="720" w:hanging="360"/>
      </w:pPr>
    </w:lvl>
    <w:lvl w:ilvl="1" w:tplc="99920295" w:tentative="1">
      <w:start w:val="1"/>
      <w:numFmt w:val="lowerLetter"/>
      <w:lvlText w:val="%2."/>
      <w:lvlJc w:val="left"/>
      <w:pPr>
        <w:ind w:left="1440" w:hanging="360"/>
      </w:pPr>
    </w:lvl>
    <w:lvl w:ilvl="2" w:tplc="99920295" w:tentative="1">
      <w:start w:val="1"/>
      <w:numFmt w:val="lowerRoman"/>
      <w:lvlText w:val="%3."/>
      <w:lvlJc w:val="right"/>
      <w:pPr>
        <w:ind w:left="2160" w:hanging="180"/>
      </w:pPr>
    </w:lvl>
    <w:lvl w:ilvl="3" w:tplc="99920295" w:tentative="1">
      <w:start w:val="1"/>
      <w:numFmt w:val="decimal"/>
      <w:lvlText w:val="%4."/>
      <w:lvlJc w:val="left"/>
      <w:pPr>
        <w:ind w:left="2880" w:hanging="360"/>
      </w:pPr>
    </w:lvl>
    <w:lvl w:ilvl="4" w:tplc="99920295" w:tentative="1">
      <w:start w:val="1"/>
      <w:numFmt w:val="lowerLetter"/>
      <w:lvlText w:val="%5."/>
      <w:lvlJc w:val="left"/>
      <w:pPr>
        <w:ind w:left="3600" w:hanging="360"/>
      </w:pPr>
    </w:lvl>
    <w:lvl w:ilvl="5" w:tplc="99920295" w:tentative="1">
      <w:start w:val="1"/>
      <w:numFmt w:val="lowerRoman"/>
      <w:lvlText w:val="%6."/>
      <w:lvlJc w:val="right"/>
      <w:pPr>
        <w:ind w:left="4320" w:hanging="180"/>
      </w:pPr>
    </w:lvl>
    <w:lvl w:ilvl="6" w:tplc="99920295" w:tentative="1">
      <w:start w:val="1"/>
      <w:numFmt w:val="decimal"/>
      <w:lvlText w:val="%7."/>
      <w:lvlJc w:val="left"/>
      <w:pPr>
        <w:ind w:left="5040" w:hanging="360"/>
      </w:pPr>
    </w:lvl>
    <w:lvl w:ilvl="7" w:tplc="99920295" w:tentative="1">
      <w:start w:val="1"/>
      <w:numFmt w:val="lowerLetter"/>
      <w:lvlText w:val="%8."/>
      <w:lvlJc w:val="left"/>
      <w:pPr>
        <w:ind w:left="5760" w:hanging="360"/>
      </w:pPr>
    </w:lvl>
    <w:lvl w:ilvl="8" w:tplc="99920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3">
    <w:multiLevelType w:val="hybridMultilevel"/>
    <w:lvl w:ilvl="0" w:tplc="80788610">
      <w:start w:val="1"/>
      <w:numFmt w:val="decimal"/>
      <w:lvlText w:val="%1."/>
      <w:lvlJc w:val="left"/>
      <w:pPr>
        <w:ind w:left="720" w:hanging="360"/>
      </w:pPr>
    </w:lvl>
    <w:lvl w:ilvl="1" w:tplc="80788610" w:tentative="1">
      <w:start w:val="1"/>
      <w:numFmt w:val="lowerLetter"/>
      <w:lvlText w:val="%2."/>
      <w:lvlJc w:val="left"/>
      <w:pPr>
        <w:ind w:left="1440" w:hanging="360"/>
      </w:pPr>
    </w:lvl>
    <w:lvl w:ilvl="2" w:tplc="80788610" w:tentative="1">
      <w:start w:val="1"/>
      <w:numFmt w:val="lowerRoman"/>
      <w:lvlText w:val="%3."/>
      <w:lvlJc w:val="right"/>
      <w:pPr>
        <w:ind w:left="2160" w:hanging="180"/>
      </w:pPr>
    </w:lvl>
    <w:lvl w:ilvl="3" w:tplc="80788610" w:tentative="1">
      <w:start w:val="1"/>
      <w:numFmt w:val="decimal"/>
      <w:lvlText w:val="%4."/>
      <w:lvlJc w:val="left"/>
      <w:pPr>
        <w:ind w:left="2880" w:hanging="360"/>
      </w:pPr>
    </w:lvl>
    <w:lvl w:ilvl="4" w:tplc="80788610" w:tentative="1">
      <w:start w:val="1"/>
      <w:numFmt w:val="lowerLetter"/>
      <w:lvlText w:val="%5."/>
      <w:lvlJc w:val="left"/>
      <w:pPr>
        <w:ind w:left="3600" w:hanging="360"/>
      </w:pPr>
    </w:lvl>
    <w:lvl w:ilvl="5" w:tplc="80788610" w:tentative="1">
      <w:start w:val="1"/>
      <w:numFmt w:val="lowerRoman"/>
      <w:lvlText w:val="%6."/>
      <w:lvlJc w:val="right"/>
      <w:pPr>
        <w:ind w:left="4320" w:hanging="180"/>
      </w:pPr>
    </w:lvl>
    <w:lvl w:ilvl="6" w:tplc="80788610" w:tentative="1">
      <w:start w:val="1"/>
      <w:numFmt w:val="decimal"/>
      <w:lvlText w:val="%7."/>
      <w:lvlJc w:val="left"/>
      <w:pPr>
        <w:ind w:left="5040" w:hanging="360"/>
      </w:pPr>
    </w:lvl>
    <w:lvl w:ilvl="7" w:tplc="80788610" w:tentative="1">
      <w:start w:val="1"/>
      <w:numFmt w:val="lowerLetter"/>
      <w:lvlText w:val="%8."/>
      <w:lvlJc w:val="left"/>
      <w:pPr>
        <w:ind w:left="5760" w:hanging="360"/>
      </w:pPr>
    </w:lvl>
    <w:lvl w:ilvl="8" w:tplc="80788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2">
    <w:multiLevelType w:val="hybridMultilevel"/>
    <w:lvl w:ilvl="0" w:tplc="95278022">
      <w:start w:val="1"/>
      <w:numFmt w:val="decimal"/>
      <w:lvlText w:val="%1."/>
      <w:lvlJc w:val="left"/>
      <w:pPr>
        <w:ind w:left="720" w:hanging="360"/>
      </w:pPr>
    </w:lvl>
    <w:lvl w:ilvl="1" w:tplc="95278022" w:tentative="1">
      <w:start w:val="1"/>
      <w:numFmt w:val="lowerLetter"/>
      <w:lvlText w:val="%2."/>
      <w:lvlJc w:val="left"/>
      <w:pPr>
        <w:ind w:left="1440" w:hanging="360"/>
      </w:pPr>
    </w:lvl>
    <w:lvl w:ilvl="2" w:tplc="95278022" w:tentative="1">
      <w:start w:val="1"/>
      <w:numFmt w:val="lowerRoman"/>
      <w:lvlText w:val="%3."/>
      <w:lvlJc w:val="right"/>
      <w:pPr>
        <w:ind w:left="2160" w:hanging="180"/>
      </w:pPr>
    </w:lvl>
    <w:lvl w:ilvl="3" w:tplc="95278022" w:tentative="1">
      <w:start w:val="1"/>
      <w:numFmt w:val="decimal"/>
      <w:lvlText w:val="%4."/>
      <w:lvlJc w:val="left"/>
      <w:pPr>
        <w:ind w:left="2880" w:hanging="360"/>
      </w:pPr>
    </w:lvl>
    <w:lvl w:ilvl="4" w:tplc="95278022" w:tentative="1">
      <w:start w:val="1"/>
      <w:numFmt w:val="lowerLetter"/>
      <w:lvlText w:val="%5."/>
      <w:lvlJc w:val="left"/>
      <w:pPr>
        <w:ind w:left="3600" w:hanging="360"/>
      </w:pPr>
    </w:lvl>
    <w:lvl w:ilvl="5" w:tplc="95278022" w:tentative="1">
      <w:start w:val="1"/>
      <w:numFmt w:val="lowerRoman"/>
      <w:lvlText w:val="%6."/>
      <w:lvlJc w:val="right"/>
      <w:pPr>
        <w:ind w:left="4320" w:hanging="180"/>
      </w:pPr>
    </w:lvl>
    <w:lvl w:ilvl="6" w:tplc="95278022" w:tentative="1">
      <w:start w:val="1"/>
      <w:numFmt w:val="decimal"/>
      <w:lvlText w:val="%7."/>
      <w:lvlJc w:val="left"/>
      <w:pPr>
        <w:ind w:left="5040" w:hanging="360"/>
      </w:pPr>
    </w:lvl>
    <w:lvl w:ilvl="7" w:tplc="95278022" w:tentative="1">
      <w:start w:val="1"/>
      <w:numFmt w:val="lowerLetter"/>
      <w:lvlText w:val="%8."/>
      <w:lvlJc w:val="left"/>
      <w:pPr>
        <w:ind w:left="5760" w:hanging="360"/>
      </w:pPr>
    </w:lvl>
    <w:lvl w:ilvl="8" w:tplc="95278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1">
    <w:multiLevelType w:val="hybridMultilevel"/>
    <w:lvl w:ilvl="0" w:tplc="43084956">
      <w:start w:val="1"/>
      <w:numFmt w:val="decimal"/>
      <w:lvlText w:val="%1."/>
      <w:lvlJc w:val="left"/>
      <w:pPr>
        <w:ind w:left="720" w:hanging="360"/>
      </w:pPr>
    </w:lvl>
    <w:lvl w:ilvl="1" w:tplc="43084956" w:tentative="1">
      <w:start w:val="1"/>
      <w:numFmt w:val="lowerLetter"/>
      <w:lvlText w:val="%2."/>
      <w:lvlJc w:val="left"/>
      <w:pPr>
        <w:ind w:left="1440" w:hanging="360"/>
      </w:pPr>
    </w:lvl>
    <w:lvl w:ilvl="2" w:tplc="43084956" w:tentative="1">
      <w:start w:val="1"/>
      <w:numFmt w:val="lowerRoman"/>
      <w:lvlText w:val="%3."/>
      <w:lvlJc w:val="right"/>
      <w:pPr>
        <w:ind w:left="2160" w:hanging="180"/>
      </w:pPr>
    </w:lvl>
    <w:lvl w:ilvl="3" w:tplc="43084956" w:tentative="1">
      <w:start w:val="1"/>
      <w:numFmt w:val="decimal"/>
      <w:lvlText w:val="%4."/>
      <w:lvlJc w:val="left"/>
      <w:pPr>
        <w:ind w:left="2880" w:hanging="360"/>
      </w:pPr>
    </w:lvl>
    <w:lvl w:ilvl="4" w:tplc="43084956" w:tentative="1">
      <w:start w:val="1"/>
      <w:numFmt w:val="lowerLetter"/>
      <w:lvlText w:val="%5."/>
      <w:lvlJc w:val="left"/>
      <w:pPr>
        <w:ind w:left="3600" w:hanging="360"/>
      </w:pPr>
    </w:lvl>
    <w:lvl w:ilvl="5" w:tplc="43084956" w:tentative="1">
      <w:start w:val="1"/>
      <w:numFmt w:val="lowerRoman"/>
      <w:lvlText w:val="%6."/>
      <w:lvlJc w:val="right"/>
      <w:pPr>
        <w:ind w:left="4320" w:hanging="180"/>
      </w:pPr>
    </w:lvl>
    <w:lvl w:ilvl="6" w:tplc="43084956" w:tentative="1">
      <w:start w:val="1"/>
      <w:numFmt w:val="decimal"/>
      <w:lvlText w:val="%7."/>
      <w:lvlJc w:val="left"/>
      <w:pPr>
        <w:ind w:left="5040" w:hanging="360"/>
      </w:pPr>
    </w:lvl>
    <w:lvl w:ilvl="7" w:tplc="43084956" w:tentative="1">
      <w:start w:val="1"/>
      <w:numFmt w:val="lowerLetter"/>
      <w:lvlText w:val="%8."/>
      <w:lvlJc w:val="left"/>
      <w:pPr>
        <w:ind w:left="5760" w:hanging="360"/>
      </w:pPr>
    </w:lvl>
    <w:lvl w:ilvl="8" w:tplc="43084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0">
    <w:multiLevelType w:val="hybridMultilevel"/>
    <w:lvl w:ilvl="0" w:tplc="92016482">
      <w:start w:val="1"/>
      <w:numFmt w:val="decimal"/>
      <w:lvlText w:val="%1."/>
      <w:lvlJc w:val="left"/>
      <w:pPr>
        <w:ind w:left="720" w:hanging="360"/>
      </w:pPr>
    </w:lvl>
    <w:lvl w:ilvl="1" w:tplc="92016482" w:tentative="1">
      <w:start w:val="1"/>
      <w:numFmt w:val="lowerLetter"/>
      <w:lvlText w:val="%2."/>
      <w:lvlJc w:val="left"/>
      <w:pPr>
        <w:ind w:left="1440" w:hanging="360"/>
      </w:pPr>
    </w:lvl>
    <w:lvl w:ilvl="2" w:tplc="92016482" w:tentative="1">
      <w:start w:val="1"/>
      <w:numFmt w:val="lowerRoman"/>
      <w:lvlText w:val="%3."/>
      <w:lvlJc w:val="right"/>
      <w:pPr>
        <w:ind w:left="2160" w:hanging="180"/>
      </w:pPr>
    </w:lvl>
    <w:lvl w:ilvl="3" w:tplc="92016482" w:tentative="1">
      <w:start w:val="1"/>
      <w:numFmt w:val="decimal"/>
      <w:lvlText w:val="%4."/>
      <w:lvlJc w:val="left"/>
      <w:pPr>
        <w:ind w:left="2880" w:hanging="360"/>
      </w:pPr>
    </w:lvl>
    <w:lvl w:ilvl="4" w:tplc="92016482" w:tentative="1">
      <w:start w:val="1"/>
      <w:numFmt w:val="lowerLetter"/>
      <w:lvlText w:val="%5."/>
      <w:lvlJc w:val="left"/>
      <w:pPr>
        <w:ind w:left="3600" w:hanging="360"/>
      </w:pPr>
    </w:lvl>
    <w:lvl w:ilvl="5" w:tplc="92016482" w:tentative="1">
      <w:start w:val="1"/>
      <w:numFmt w:val="lowerRoman"/>
      <w:lvlText w:val="%6."/>
      <w:lvlJc w:val="right"/>
      <w:pPr>
        <w:ind w:left="4320" w:hanging="180"/>
      </w:pPr>
    </w:lvl>
    <w:lvl w:ilvl="6" w:tplc="92016482" w:tentative="1">
      <w:start w:val="1"/>
      <w:numFmt w:val="decimal"/>
      <w:lvlText w:val="%7."/>
      <w:lvlJc w:val="left"/>
      <w:pPr>
        <w:ind w:left="5040" w:hanging="360"/>
      </w:pPr>
    </w:lvl>
    <w:lvl w:ilvl="7" w:tplc="92016482" w:tentative="1">
      <w:start w:val="1"/>
      <w:numFmt w:val="lowerLetter"/>
      <w:lvlText w:val="%8."/>
      <w:lvlJc w:val="left"/>
      <w:pPr>
        <w:ind w:left="5760" w:hanging="360"/>
      </w:pPr>
    </w:lvl>
    <w:lvl w:ilvl="8" w:tplc="92016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9">
    <w:multiLevelType w:val="hybridMultilevel"/>
    <w:lvl w:ilvl="0" w:tplc="39190635">
      <w:start w:val="1"/>
      <w:numFmt w:val="decimal"/>
      <w:lvlText w:val="%1."/>
      <w:lvlJc w:val="left"/>
      <w:pPr>
        <w:ind w:left="720" w:hanging="360"/>
      </w:pPr>
    </w:lvl>
    <w:lvl w:ilvl="1" w:tplc="39190635" w:tentative="1">
      <w:start w:val="1"/>
      <w:numFmt w:val="lowerLetter"/>
      <w:lvlText w:val="%2."/>
      <w:lvlJc w:val="left"/>
      <w:pPr>
        <w:ind w:left="1440" w:hanging="360"/>
      </w:pPr>
    </w:lvl>
    <w:lvl w:ilvl="2" w:tplc="39190635" w:tentative="1">
      <w:start w:val="1"/>
      <w:numFmt w:val="lowerRoman"/>
      <w:lvlText w:val="%3."/>
      <w:lvlJc w:val="right"/>
      <w:pPr>
        <w:ind w:left="2160" w:hanging="180"/>
      </w:pPr>
    </w:lvl>
    <w:lvl w:ilvl="3" w:tplc="39190635" w:tentative="1">
      <w:start w:val="1"/>
      <w:numFmt w:val="decimal"/>
      <w:lvlText w:val="%4."/>
      <w:lvlJc w:val="left"/>
      <w:pPr>
        <w:ind w:left="2880" w:hanging="360"/>
      </w:pPr>
    </w:lvl>
    <w:lvl w:ilvl="4" w:tplc="39190635" w:tentative="1">
      <w:start w:val="1"/>
      <w:numFmt w:val="lowerLetter"/>
      <w:lvlText w:val="%5."/>
      <w:lvlJc w:val="left"/>
      <w:pPr>
        <w:ind w:left="3600" w:hanging="360"/>
      </w:pPr>
    </w:lvl>
    <w:lvl w:ilvl="5" w:tplc="39190635" w:tentative="1">
      <w:start w:val="1"/>
      <w:numFmt w:val="lowerRoman"/>
      <w:lvlText w:val="%6."/>
      <w:lvlJc w:val="right"/>
      <w:pPr>
        <w:ind w:left="4320" w:hanging="180"/>
      </w:pPr>
    </w:lvl>
    <w:lvl w:ilvl="6" w:tplc="39190635" w:tentative="1">
      <w:start w:val="1"/>
      <w:numFmt w:val="decimal"/>
      <w:lvlText w:val="%7."/>
      <w:lvlJc w:val="left"/>
      <w:pPr>
        <w:ind w:left="5040" w:hanging="360"/>
      </w:pPr>
    </w:lvl>
    <w:lvl w:ilvl="7" w:tplc="39190635" w:tentative="1">
      <w:start w:val="1"/>
      <w:numFmt w:val="lowerLetter"/>
      <w:lvlText w:val="%8."/>
      <w:lvlJc w:val="left"/>
      <w:pPr>
        <w:ind w:left="5760" w:hanging="360"/>
      </w:pPr>
    </w:lvl>
    <w:lvl w:ilvl="8" w:tplc="39190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8">
    <w:multiLevelType w:val="hybridMultilevel"/>
    <w:lvl w:ilvl="0" w:tplc="85233563">
      <w:start w:val="1"/>
      <w:numFmt w:val="decimal"/>
      <w:lvlText w:val="%1."/>
      <w:lvlJc w:val="left"/>
      <w:pPr>
        <w:ind w:left="720" w:hanging="360"/>
      </w:pPr>
    </w:lvl>
    <w:lvl w:ilvl="1" w:tplc="85233563" w:tentative="1">
      <w:start w:val="1"/>
      <w:numFmt w:val="lowerLetter"/>
      <w:lvlText w:val="%2."/>
      <w:lvlJc w:val="left"/>
      <w:pPr>
        <w:ind w:left="1440" w:hanging="360"/>
      </w:pPr>
    </w:lvl>
    <w:lvl w:ilvl="2" w:tplc="85233563" w:tentative="1">
      <w:start w:val="1"/>
      <w:numFmt w:val="lowerRoman"/>
      <w:lvlText w:val="%3."/>
      <w:lvlJc w:val="right"/>
      <w:pPr>
        <w:ind w:left="2160" w:hanging="180"/>
      </w:pPr>
    </w:lvl>
    <w:lvl w:ilvl="3" w:tplc="85233563" w:tentative="1">
      <w:start w:val="1"/>
      <w:numFmt w:val="decimal"/>
      <w:lvlText w:val="%4."/>
      <w:lvlJc w:val="left"/>
      <w:pPr>
        <w:ind w:left="2880" w:hanging="360"/>
      </w:pPr>
    </w:lvl>
    <w:lvl w:ilvl="4" w:tplc="85233563" w:tentative="1">
      <w:start w:val="1"/>
      <w:numFmt w:val="lowerLetter"/>
      <w:lvlText w:val="%5."/>
      <w:lvlJc w:val="left"/>
      <w:pPr>
        <w:ind w:left="3600" w:hanging="360"/>
      </w:pPr>
    </w:lvl>
    <w:lvl w:ilvl="5" w:tplc="85233563" w:tentative="1">
      <w:start w:val="1"/>
      <w:numFmt w:val="lowerRoman"/>
      <w:lvlText w:val="%6."/>
      <w:lvlJc w:val="right"/>
      <w:pPr>
        <w:ind w:left="4320" w:hanging="180"/>
      </w:pPr>
    </w:lvl>
    <w:lvl w:ilvl="6" w:tplc="85233563" w:tentative="1">
      <w:start w:val="1"/>
      <w:numFmt w:val="decimal"/>
      <w:lvlText w:val="%7."/>
      <w:lvlJc w:val="left"/>
      <w:pPr>
        <w:ind w:left="5040" w:hanging="360"/>
      </w:pPr>
    </w:lvl>
    <w:lvl w:ilvl="7" w:tplc="85233563" w:tentative="1">
      <w:start w:val="1"/>
      <w:numFmt w:val="lowerLetter"/>
      <w:lvlText w:val="%8."/>
      <w:lvlJc w:val="left"/>
      <w:pPr>
        <w:ind w:left="5760" w:hanging="360"/>
      </w:pPr>
    </w:lvl>
    <w:lvl w:ilvl="8" w:tplc="85233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7">
    <w:multiLevelType w:val="hybridMultilevel"/>
    <w:lvl w:ilvl="0" w:tplc="93110838">
      <w:start w:val="1"/>
      <w:numFmt w:val="decimal"/>
      <w:lvlText w:val="%1."/>
      <w:lvlJc w:val="left"/>
      <w:pPr>
        <w:ind w:left="720" w:hanging="360"/>
      </w:pPr>
    </w:lvl>
    <w:lvl w:ilvl="1" w:tplc="93110838" w:tentative="1">
      <w:start w:val="1"/>
      <w:numFmt w:val="lowerLetter"/>
      <w:lvlText w:val="%2."/>
      <w:lvlJc w:val="left"/>
      <w:pPr>
        <w:ind w:left="1440" w:hanging="360"/>
      </w:pPr>
    </w:lvl>
    <w:lvl w:ilvl="2" w:tplc="93110838" w:tentative="1">
      <w:start w:val="1"/>
      <w:numFmt w:val="lowerRoman"/>
      <w:lvlText w:val="%3."/>
      <w:lvlJc w:val="right"/>
      <w:pPr>
        <w:ind w:left="2160" w:hanging="180"/>
      </w:pPr>
    </w:lvl>
    <w:lvl w:ilvl="3" w:tplc="93110838" w:tentative="1">
      <w:start w:val="1"/>
      <w:numFmt w:val="decimal"/>
      <w:lvlText w:val="%4."/>
      <w:lvlJc w:val="left"/>
      <w:pPr>
        <w:ind w:left="2880" w:hanging="360"/>
      </w:pPr>
    </w:lvl>
    <w:lvl w:ilvl="4" w:tplc="93110838" w:tentative="1">
      <w:start w:val="1"/>
      <w:numFmt w:val="lowerLetter"/>
      <w:lvlText w:val="%5."/>
      <w:lvlJc w:val="left"/>
      <w:pPr>
        <w:ind w:left="3600" w:hanging="360"/>
      </w:pPr>
    </w:lvl>
    <w:lvl w:ilvl="5" w:tplc="93110838" w:tentative="1">
      <w:start w:val="1"/>
      <w:numFmt w:val="lowerRoman"/>
      <w:lvlText w:val="%6."/>
      <w:lvlJc w:val="right"/>
      <w:pPr>
        <w:ind w:left="4320" w:hanging="180"/>
      </w:pPr>
    </w:lvl>
    <w:lvl w:ilvl="6" w:tplc="93110838" w:tentative="1">
      <w:start w:val="1"/>
      <w:numFmt w:val="decimal"/>
      <w:lvlText w:val="%7."/>
      <w:lvlJc w:val="left"/>
      <w:pPr>
        <w:ind w:left="5040" w:hanging="360"/>
      </w:pPr>
    </w:lvl>
    <w:lvl w:ilvl="7" w:tplc="93110838" w:tentative="1">
      <w:start w:val="1"/>
      <w:numFmt w:val="lowerLetter"/>
      <w:lvlText w:val="%8."/>
      <w:lvlJc w:val="left"/>
      <w:pPr>
        <w:ind w:left="5760" w:hanging="360"/>
      </w:pPr>
    </w:lvl>
    <w:lvl w:ilvl="8" w:tplc="93110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6">
    <w:multiLevelType w:val="hybridMultilevel"/>
    <w:lvl w:ilvl="0" w:tplc="21658828">
      <w:start w:val="1"/>
      <w:numFmt w:val="decimal"/>
      <w:lvlText w:val="%1."/>
      <w:lvlJc w:val="left"/>
      <w:pPr>
        <w:ind w:left="720" w:hanging="360"/>
      </w:pPr>
    </w:lvl>
    <w:lvl w:ilvl="1" w:tplc="21658828" w:tentative="1">
      <w:start w:val="1"/>
      <w:numFmt w:val="lowerLetter"/>
      <w:lvlText w:val="%2."/>
      <w:lvlJc w:val="left"/>
      <w:pPr>
        <w:ind w:left="1440" w:hanging="360"/>
      </w:pPr>
    </w:lvl>
    <w:lvl w:ilvl="2" w:tplc="21658828" w:tentative="1">
      <w:start w:val="1"/>
      <w:numFmt w:val="lowerRoman"/>
      <w:lvlText w:val="%3."/>
      <w:lvlJc w:val="right"/>
      <w:pPr>
        <w:ind w:left="2160" w:hanging="180"/>
      </w:pPr>
    </w:lvl>
    <w:lvl w:ilvl="3" w:tplc="21658828" w:tentative="1">
      <w:start w:val="1"/>
      <w:numFmt w:val="decimal"/>
      <w:lvlText w:val="%4."/>
      <w:lvlJc w:val="left"/>
      <w:pPr>
        <w:ind w:left="2880" w:hanging="360"/>
      </w:pPr>
    </w:lvl>
    <w:lvl w:ilvl="4" w:tplc="21658828" w:tentative="1">
      <w:start w:val="1"/>
      <w:numFmt w:val="lowerLetter"/>
      <w:lvlText w:val="%5."/>
      <w:lvlJc w:val="left"/>
      <w:pPr>
        <w:ind w:left="3600" w:hanging="360"/>
      </w:pPr>
    </w:lvl>
    <w:lvl w:ilvl="5" w:tplc="21658828" w:tentative="1">
      <w:start w:val="1"/>
      <w:numFmt w:val="lowerRoman"/>
      <w:lvlText w:val="%6."/>
      <w:lvlJc w:val="right"/>
      <w:pPr>
        <w:ind w:left="4320" w:hanging="180"/>
      </w:pPr>
    </w:lvl>
    <w:lvl w:ilvl="6" w:tplc="21658828" w:tentative="1">
      <w:start w:val="1"/>
      <w:numFmt w:val="decimal"/>
      <w:lvlText w:val="%7."/>
      <w:lvlJc w:val="left"/>
      <w:pPr>
        <w:ind w:left="5040" w:hanging="360"/>
      </w:pPr>
    </w:lvl>
    <w:lvl w:ilvl="7" w:tplc="21658828" w:tentative="1">
      <w:start w:val="1"/>
      <w:numFmt w:val="lowerLetter"/>
      <w:lvlText w:val="%8."/>
      <w:lvlJc w:val="left"/>
      <w:pPr>
        <w:ind w:left="5760" w:hanging="360"/>
      </w:pPr>
    </w:lvl>
    <w:lvl w:ilvl="8" w:tplc="2165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5">
    <w:multiLevelType w:val="hybridMultilevel"/>
    <w:lvl w:ilvl="0" w:tplc="99751603">
      <w:start w:val="1"/>
      <w:numFmt w:val="decimal"/>
      <w:lvlText w:val="%1."/>
      <w:lvlJc w:val="left"/>
      <w:pPr>
        <w:ind w:left="720" w:hanging="360"/>
      </w:pPr>
    </w:lvl>
    <w:lvl w:ilvl="1" w:tplc="99751603" w:tentative="1">
      <w:start w:val="1"/>
      <w:numFmt w:val="lowerLetter"/>
      <w:lvlText w:val="%2."/>
      <w:lvlJc w:val="left"/>
      <w:pPr>
        <w:ind w:left="1440" w:hanging="360"/>
      </w:pPr>
    </w:lvl>
    <w:lvl w:ilvl="2" w:tplc="99751603" w:tentative="1">
      <w:start w:val="1"/>
      <w:numFmt w:val="lowerRoman"/>
      <w:lvlText w:val="%3."/>
      <w:lvlJc w:val="right"/>
      <w:pPr>
        <w:ind w:left="2160" w:hanging="180"/>
      </w:pPr>
    </w:lvl>
    <w:lvl w:ilvl="3" w:tplc="99751603" w:tentative="1">
      <w:start w:val="1"/>
      <w:numFmt w:val="decimal"/>
      <w:lvlText w:val="%4."/>
      <w:lvlJc w:val="left"/>
      <w:pPr>
        <w:ind w:left="2880" w:hanging="360"/>
      </w:pPr>
    </w:lvl>
    <w:lvl w:ilvl="4" w:tplc="99751603" w:tentative="1">
      <w:start w:val="1"/>
      <w:numFmt w:val="lowerLetter"/>
      <w:lvlText w:val="%5."/>
      <w:lvlJc w:val="left"/>
      <w:pPr>
        <w:ind w:left="3600" w:hanging="360"/>
      </w:pPr>
    </w:lvl>
    <w:lvl w:ilvl="5" w:tplc="99751603" w:tentative="1">
      <w:start w:val="1"/>
      <w:numFmt w:val="lowerRoman"/>
      <w:lvlText w:val="%6."/>
      <w:lvlJc w:val="right"/>
      <w:pPr>
        <w:ind w:left="4320" w:hanging="180"/>
      </w:pPr>
    </w:lvl>
    <w:lvl w:ilvl="6" w:tplc="99751603" w:tentative="1">
      <w:start w:val="1"/>
      <w:numFmt w:val="decimal"/>
      <w:lvlText w:val="%7."/>
      <w:lvlJc w:val="left"/>
      <w:pPr>
        <w:ind w:left="5040" w:hanging="360"/>
      </w:pPr>
    </w:lvl>
    <w:lvl w:ilvl="7" w:tplc="99751603" w:tentative="1">
      <w:start w:val="1"/>
      <w:numFmt w:val="lowerLetter"/>
      <w:lvlText w:val="%8."/>
      <w:lvlJc w:val="left"/>
      <w:pPr>
        <w:ind w:left="5760" w:hanging="360"/>
      </w:pPr>
    </w:lvl>
    <w:lvl w:ilvl="8" w:tplc="99751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4">
    <w:multiLevelType w:val="hybridMultilevel"/>
    <w:lvl w:ilvl="0" w:tplc="72060606">
      <w:start w:val="1"/>
      <w:numFmt w:val="decimal"/>
      <w:lvlText w:val="%1."/>
      <w:lvlJc w:val="left"/>
      <w:pPr>
        <w:ind w:left="720" w:hanging="360"/>
      </w:pPr>
    </w:lvl>
    <w:lvl w:ilvl="1" w:tplc="72060606" w:tentative="1">
      <w:start w:val="1"/>
      <w:numFmt w:val="lowerLetter"/>
      <w:lvlText w:val="%2."/>
      <w:lvlJc w:val="left"/>
      <w:pPr>
        <w:ind w:left="1440" w:hanging="360"/>
      </w:pPr>
    </w:lvl>
    <w:lvl w:ilvl="2" w:tplc="72060606" w:tentative="1">
      <w:start w:val="1"/>
      <w:numFmt w:val="lowerRoman"/>
      <w:lvlText w:val="%3."/>
      <w:lvlJc w:val="right"/>
      <w:pPr>
        <w:ind w:left="2160" w:hanging="180"/>
      </w:pPr>
    </w:lvl>
    <w:lvl w:ilvl="3" w:tplc="72060606" w:tentative="1">
      <w:start w:val="1"/>
      <w:numFmt w:val="decimal"/>
      <w:lvlText w:val="%4."/>
      <w:lvlJc w:val="left"/>
      <w:pPr>
        <w:ind w:left="2880" w:hanging="360"/>
      </w:pPr>
    </w:lvl>
    <w:lvl w:ilvl="4" w:tplc="72060606" w:tentative="1">
      <w:start w:val="1"/>
      <w:numFmt w:val="lowerLetter"/>
      <w:lvlText w:val="%5."/>
      <w:lvlJc w:val="left"/>
      <w:pPr>
        <w:ind w:left="3600" w:hanging="360"/>
      </w:pPr>
    </w:lvl>
    <w:lvl w:ilvl="5" w:tplc="72060606" w:tentative="1">
      <w:start w:val="1"/>
      <w:numFmt w:val="lowerRoman"/>
      <w:lvlText w:val="%6."/>
      <w:lvlJc w:val="right"/>
      <w:pPr>
        <w:ind w:left="4320" w:hanging="180"/>
      </w:pPr>
    </w:lvl>
    <w:lvl w:ilvl="6" w:tplc="72060606" w:tentative="1">
      <w:start w:val="1"/>
      <w:numFmt w:val="decimal"/>
      <w:lvlText w:val="%7."/>
      <w:lvlJc w:val="left"/>
      <w:pPr>
        <w:ind w:left="5040" w:hanging="360"/>
      </w:pPr>
    </w:lvl>
    <w:lvl w:ilvl="7" w:tplc="72060606" w:tentative="1">
      <w:start w:val="1"/>
      <w:numFmt w:val="lowerLetter"/>
      <w:lvlText w:val="%8."/>
      <w:lvlJc w:val="left"/>
      <w:pPr>
        <w:ind w:left="5760" w:hanging="360"/>
      </w:pPr>
    </w:lvl>
    <w:lvl w:ilvl="8" w:tplc="72060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3">
    <w:multiLevelType w:val="hybridMultilevel"/>
    <w:lvl w:ilvl="0" w:tplc="83349463">
      <w:start w:val="1"/>
      <w:numFmt w:val="decimal"/>
      <w:lvlText w:val="%1."/>
      <w:lvlJc w:val="left"/>
      <w:pPr>
        <w:ind w:left="720" w:hanging="360"/>
      </w:pPr>
    </w:lvl>
    <w:lvl w:ilvl="1" w:tplc="83349463" w:tentative="1">
      <w:start w:val="1"/>
      <w:numFmt w:val="lowerLetter"/>
      <w:lvlText w:val="%2."/>
      <w:lvlJc w:val="left"/>
      <w:pPr>
        <w:ind w:left="1440" w:hanging="360"/>
      </w:pPr>
    </w:lvl>
    <w:lvl w:ilvl="2" w:tplc="83349463" w:tentative="1">
      <w:start w:val="1"/>
      <w:numFmt w:val="lowerRoman"/>
      <w:lvlText w:val="%3."/>
      <w:lvlJc w:val="right"/>
      <w:pPr>
        <w:ind w:left="2160" w:hanging="180"/>
      </w:pPr>
    </w:lvl>
    <w:lvl w:ilvl="3" w:tplc="83349463" w:tentative="1">
      <w:start w:val="1"/>
      <w:numFmt w:val="decimal"/>
      <w:lvlText w:val="%4."/>
      <w:lvlJc w:val="left"/>
      <w:pPr>
        <w:ind w:left="2880" w:hanging="360"/>
      </w:pPr>
    </w:lvl>
    <w:lvl w:ilvl="4" w:tplc="83349463" w:tentative="1">
      <w:start w:val="1"/>
      <w:numFmt w:val="lowerLetter"/>
      <w:lvlText w:val="%5."/>
      <w:lvlJc w:val="left"/>
      <w:pPr>
        <w:ind w:left="3600" w:hanging="360"/>
      </w:pPr>
    </w:lvl>
    <w:lvl w:ilvl="5" w:tplc="83349463" w:tentative="1">
      <w:start w:val="1"/>
      <w:numFmt w:val="lowerRoman"/>
      <w:lvlText w:val="%6."/>
      <w:lvlJc w:val="right"/>
      <w:pPr>
        <w:ind w:left="4320" w:hanging="180"/>
      </w:pPr>
    </w:lvl>
    <w:lvl w:ilvl="6" w:tplc="83349463" w:tentative="1">
      <w:start w:val="1"/>
      <w:numFmt w:val="decimal"/>
      <w:lvlText w:val="%7."/>
      <w:lvlJc w:val="left"/>
      <w:pPr>
        <w:ind w:left="5040" w:hanging="360"/>
      </w:pPr>
    </w:lvl>
    <w:lvl w:ilvl="7" w:tplc="83349463" w:tentative="1">
      <w:start w:val="1"/>
      <w:numFmt w:val="lowerLetter"/>
      <w:lvlText w:val="%8."/>
      <w:lvlJc w:val="left"/>
      <w:pPr>
        <w:ind w:left="5760" w:hanging="360"/>
      </w:pPr>
    </w:lvl>
    <w:lvl w:ilvl="8" w:tplc="83349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2">
    <w:multiLevelType w:val="hybridMultilevel"/>
    <w:lvl w:ilvl="0" w:tplc="50854328">
      <w:start w:val="1"/>
      <w:numFmt w:val="decimal"/>
      <w:lvlText w:val="%1."/>
      <w:lvlJc w:val="left"/>
      <w:pPr>
        <w:ind w:left="720" w:hanging="360"/>
      </w:pPr>
    </w:lvl>
    <w:lvl w:ilvl="1" w:tplc="50854328" w:tentative="1">
      <w:start w:val="1"/>
      <w:numFmt w:val="lowerLetter"/>
      <w:lvlText w:val="%2."/>
      <w:lvlJc w:val="left"/>
      <w:pPr>
        <w:ind w:left="1440" w:hanging="360"/>
      </w:pPr>
    </w:lvl>
    <w:lvl w:ilvl="2" w:tplc="50854328" w:tentative="1">
      <w:start w:val="1"/>
      <w:numFmt w:val="lowerRoman"/>
      <w:lvlText w:val="%3."/>
      <w:lvlJc w:val="right"/>
      <w:pPr>
        <w:ind w:left="2160" w:hanging="180"/>
      </w:pPr>
    </w:lvl>
    <w:lvl w:ilvl="3" w:tplc="50854328" w:tentative="1">
      <w:start w:val="1"/>
      <w:numFmt w:val="decimal"/>
      <w:lvlText w:val="%4."/>
      <w:lvlJc w:val="left"/>
      <w:pPr>
        <w:ind w:left="2880" w:hanging="360"/>
      </w:pPr>
    </w:lvl>
    <w:lvl w:ilvl="4" w:tplc="50854328" w:tentative="1">
      <w:start w:val="1"/>
      <w:numFmt w:val="lowerLetter"/>
      <w:lvlText w:val="%5."/>
      <w:lvlJc w:val="left"/>
      <w:pPr>
        <w:ind w:left="3600" w:hanging="360"/>
      </w:pPr>
    </w:lvl>
    <w:lvl w:ilvl="5" w:tplc="50854328" w:tentative="1">
      <w:start w:val="1"/>
      <w:numFmt w:val="lowerRoman"/>
      <w:lvlText w:val="%6."/>
      <w:lvlJc w:val="right"/>
      <w:pPr>
        <w:ind w:left="4320" w:hanging="180"/>
      </w:pPr>
    </w:lvl>
    <w:lvl w:ilvl="6" w:tplc="50854328" w:tentative="1">
      <w:start w:val="1"/>
      <w:numFmt w:val="decimal"/>
      <w:lvlText w:val="%7."/>
      <w:lvlJc w:val="left"/>
      <w:pPr>
        <w:ind w:left="5040" w:hanging="360"/>
      </w:pPr>
    </w:lvl>
    <w:lvl w:ilvl="7" w:tplc="50854328" w:tentative="1">
      <w:start w:val="1"/>
      <w:numFmt w:val="lowerLetter"/>
      <w:lvlText w:val="%8."/>
      <w:lvlJc w:val="left"/>
      <w:pPr>
        <w:ind w:left="5760" w:hanging="360"/>
      </w:pPr>
    </w:lvl>
    <w:lvl w:ilvl="8" w:tplc="50854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1">
    <w:multiLevelType w:val="hybridMultilevel"/>
    <w:lvl w:ilvl="0" w:tplc="34666443">
      <w:start w:val="1"/>
      <w:numFmt w:val="decimal"/>
      <w:lvlText w:val="%1."/>
      <w:lvlJc w:val="left"/>
      <w:pPr>
        <w:ind w:left="720" w:hanging="360"/>
      </w:pPr>
    </w:lvl>
    <w:lvl w:ilvl="1" w:tplc="34666443" w:tentative="1">
      <w:start w:val="1"/>
      <w:numFmt w:val="lowerLetter"/>
      <w:lvlText w:val="%2."/>
      <w:lvlJc w:val="left"/>
      <w:pPr>
        <w:ind w:left="1440" w:hanging="360"/>
      </w:pPr>
    </w:lvl>
    <w:lvl w:ilvl="2" w:tplc="34666443" w:tentative="1">
      <w:start w:val="1"/>
      <w:numFmt w:val="lowerRoman"/>
      <w:lvlText w:val="%3."/>
      <w:lvlJc w:val="right"/>
      <w:pPr>
        <w:ind w:left="2160" w:hanging="180"/>
      </w:pPr>
    </w:lvl>
    <w:lvl w:ilvl="3" w:tplc="34666443" w:tentative="1">
      <w:start w:val="1"/>
      <w:numFmt w:val="decimal"/>
      <w:lvlText w:val="%4."/>
      <w:lvlJc w:val="left"/>
      <w:pPr>
        <w:ind w:left="2880" w:hanging="360"/>
      </w:pPr>
    </w:lvl>
    <w:lvl w:ilvl="4" w:tplc="34666443" w:tentative="1">
      <w:start w:val="1"/>
      <w:numFmt w:val="lowerLetter"/>
      <w:lvlText w:val="%5."/>
      <w:lvlJc w:val="left"/>
      <w:pPr>
        <w:ind w:left="3600" w:hanging="360"/>
      </w:pPr>
    </w:lvl>
    <w:lvl w:ilvl="5" w:tplc="34666443" w:tentative="1">
      <w:start w:val="1"/>
      <w:numFmt w:val="lowerRoman"/>
      <w:lvlText w:val="%6."/>
      <w:lvlJc w:val="right"/>
      <w:pPr>
        <w:ind w:left="4320" w:hanging="180"/>
      </w:pPr>
    </w:lvl>
    <w:lvl w:ilvl="6" w:tplc="34666443" w:tentative="1">
      <w:start w:val="1"/>
      <w:numFmt w:val="decimal"/>
      <w:lvlText w:val="%7."/>
      <w:lvlJc w:val="left"/>
      <w:pPr>
        <w:ind w:left="5040" w:hanging="360"/>
      </w:pPr>
    </w:lvl>
    <w:lvl w:ilvl="7" w:tplc="34666443" w:tentative="1">
      <w:start w:val="1"/>
      <w:numFmt w:val="lowerLetter"/>
      <w:lvlText w:val="%8."/>
      <w:lvlJc w:val="left"/>
      <w:pPr>
        <w:ind w:left="5760" w:hanging="360"/>
      </w:pPr>
    </w:lvl>
    <w:lvl w:ilvl="8" w:tplc="34666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0">
    <w:multiLevelType w:val="hybridMultilevel"/>
    <w:lvl w:ilvl="0" w:tplc="50947775">
      <w:start w:val="1"/>
      <w:numFmt w:val="decimal"/>
      <w:lvlText w:val="%1."/>
      <w:lvlJc w:val="left"/>
      <w:pPr>
        <w:ind w:left="720" w:hanging="360"/>
      </w:pPr>
    </w:lvl>
    <w:lvl w:ilvl="1" w:tplc="50947775" w:tentative="1">
      <w:start w:val="1"/>
      <w:numFmt w:val="lowerLetter"/>
      <w:lvlText w:val="%2."/>
      <w:lvlJc w:val="left"/>
      <w:pPr>
        <w:ind w:left="1440" w:hanging="360"/>
      </w:pPr>
    </w:lvl>
    <w:lvl w:ilvl="2" w:tplc="50947775" w:tentative="1">
      <w:start w:val="1"/>
      <w:numFmt w:val="lowerRoman"/>
      <w:lvlText w:val="%3."/>
      <w:lvlJc w:val="right"/>
      <w:pPr>
        <w:ind w:left="2160" w:hanging="180"/>
      </w:pPr>
    </w:lvl>
    <w:lvl w:ilvl="3" w:tplc="50947775" w:tentative="1">
      <w:start w:val="1"/>
      <w:numFmt w:val="decimal"/>
      <w:lvlText w:val="%4."/>
      <w:lvlJc w:val="left"/>
      <w:pPr>
        <w:ind w:left="2880" w:hanging="360"/>
      </w:pPr>
    </w:lvl>
    <w:lvl w:ilvl="4" w:tplc="50947775" w:tentative="1">
      <w:start w:val="1"/>
      <w:numFmt w:val="lowerLetter"/>
      <w:lvlText w:val="%5."/>
      <w:lvlJc w:val="left"/>
      <w:pPr>
        <w:ind w:left="3600" w:hanging="360"/>
      </w:pPr>
    </w:lvl>
    <w:lvl w:ilvl="5" w:tplc="50947775" w:tentative="1">
      <w:start w:val="1"/>
      <w:numFmt w:val="lowerRoman"/>
      <w:lvlText w:val="%6."/>
      <w:lvlJc w:val="right"/>
      <w:pPr>
        <w:ind w:left="4320" w:hanging="180"/>
      </w:pPr>
    </w:lvl>
    <w:lvl w:ilvl="6" w:tplc="50947775" w:tentative="1">
      <w:start w:val="1"/>
      <w:numFmt w:val="decimal"/>
      <w:lvlText w:val="%7."/>
      <w:lvlJc w:val="left"/>
      <w:pPr>
        <w:ind w:left="5040" w:hanging="360"/>
      </w:pPr>
    </w:lvl>
    <w:lvl w:ilvl="7" w:tplc="50947775" w:tentative="1">
      <w:start w:val="1"/>
      <w:numFmt w:val="lowerLetter"/>
      <w:lvlText w:val="%8."/>
      <w:lvlJc w:val="left"/>
      <w:pPr>
        <w:ind w:left="5760" w:hanging="360"/>
      </w:pPr>
    </w:lvl>
    <w:lvl w:ilvl="8" w:tplc="50947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9">
    <w:multiLevelType w:val="hybridMultilevel"/>
    <w:lvl w:ilvl="0" w:tplc="37670430">
      <w:start w:val="1"/>
      <w:numFmt w:val="decimal"/>
      <w:lvlText w:val="%1."/>
      <w:lvlJc w:val="left"/>
      <w:pPr>
        <w:ind w:left="720" w:hanging="360"/>
      </w:pPr>
    </w:lvl>
    <w:lvl w:ilvl="1" w:tplc="37670430" w:tentative="1">
      <w:start w:val="1"/>
      <w:numFmt w:val="lowerLetter"/>
      <w:lvlText w:val="%2."/>
      <w:lvlJc w:val="left"/>
      <w:pPr>
        <w:ind w:left="1440" w:hanging="360"/>
      </w:pPr>
    </w:lvl>
    <w:lvl w:ilvl="2" w:tplc="37670430" w:tentative="1">
      <w:start w:val="1"/>
      <w:numFmt w:val="lowerRoman"/>
      <w:lvlText w:val="%3."/>
      <w:lvlJc w:val="right"/>
      <w:pPr>
        <w:ind w:left="2160" w:hanging="180"/>
      </w:pPr>
    </w:lvl>
    <w:lvl w:ilvl="3" w:tplc="37670430" w:tentative="1">
      <w:start w:val="1"/>
      <w:numFmt w:val="decimal"/>
      <w:lvlText w:val="%4."/>
      <w:lvlJc w:val="left"/>
      <w:pPr>
        <w:ind w:left="2880" w:hanging="360"/>
      </w:pPr>
    </w:lvl>
    <w:lvl w:ilvl="4" w:tplc="37670430" w:tentative="1">
      <w:start w:val="1"/>
      <w:numFmt w:val="lowerLetter"/>
      <w:lvlText w:val="%5."/>
      <w:lvlJc w:val="left"/>
      <w:pPr>
        <w:ind w:left="3600" w:hanging="360"/>
      </w:pPr>
    </w:lvl>
    <w:lvl w:ilvl="5" w:tplc="37670430" w:tentative="1">
      <w:start w:val="1"/>
      <w:numFmt w:val="lowerRoman"/>
      <w:lvlText w:val="%6."/>
      <w:lvlJc w:val="right"/>
      <w:pPr>
        <w:ind w:left="4320" w:hanging="180"/>
      </w:pPr>
    </w:lvl>
    <w:lvl w:ilvl="6" w:tplc="37670430" w:tentative="1">
      <w:start w:val="1"/>
      <w:numFmt w:val="decimal"/>
      <w:lvlText w:val="%7."/>
      <w:lvlJc w:val="left"/>
      <w:pPr>
        <w:ind w:left="5040" w:hanging="360"/>
      </w:pPr>
    </w:lvl>
    <w:lvl w:ilvl="7" w:tplc="37670430" w:tentative="1">
      <w:start w:val="1"/>
      <w:numFmt w:val="lowerLetter"/>
      <w:lvlText w:val="%8."/>
      <w:lvlJc w:val="left"/>
      <w:pPr>
        <w:ind w:left="5760" w:hanging="360"/>
      </w:pPr>
    </w:lvl>
    <w:lvl w:ilvl="8" w:tplc="37670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8">
    <w:multiLevelType w:val="hybridMultilevel"/>
    <w:lvl w:ilvl="0" w:tplc="48449765">
      <w:start w:val="1"/>
      <w:numFmt w:val="decimal"/>
      <w:lvlText w:val="%1."/>
      <w:lvlJc w:val="left"/>
      <w:pPr>
        <w:ind w:left="720" w:hanging="360"/>
      </w:pPr>
    </w:lvl>
    <w:lvl w:ilvl="1" w:tplc="48449765" w:tentative="1">
      <w:start w:val="1"/>
      <w:numFmt w:val="lowerLetter"/>
      <w:lvlText w:val="%2."/>
      <w:lvlJc w:val="left"/>
      <w:pPr>
        <w:ind w:left="1440" w:hanging="360"/>
      </w:pPr>
    </w:lvl>
    <w:lvl w:ilvl="2" w:tplc="48449765" w:tentative="1">
      <w:start w:val="1"/>
      <w:numFmt w:val="lowerRoman"/>
      <w:lvlText w:val="%3."/>
      <w:lvlJc w:val="right"/>
      <w:pPr>
        <w:ind w:left="2160" w:hanging="180"/>
      </w:pPr>
    </w:lvl>
    <w:lvl w:ilvl="3" w:tplc="48449765" w:tentative="1">
      <w:start w:val="1"/>
      <w:numFmt w:val="decimal"/>
      <w:lvlText w:val="%4."/>
      <w:lvlJc w:val="left"/>
      <w:pPr>
        <w:ind w:left="2880" w:hanging="360"/>
      </w:pPr>
    </w:lvl>
    <w:lvl w:ilvl="4" w:tplc="48449765" w:tentative="1">
      <w:start w:val="1"/>
      <w:numFmt w:val="lowerLetter"/>
      <w:lvlText w:val="%5."/>
      <w:lvlJc w:val="left"/>
      <w:pPr>
        <w:ind w:left="3600" w:hanging="360"/>
      </w:pPr>
    </w:lvl>
    <w:lvl w:ilvl="5" w:tplc="48449765" w:tentative="1">
      <w:start w:val="1"/>
      <w:numFmt w:val="lowerRoman"/>
      <w:lvlText w:val="%6."/>
      <w:lvlJc w:val="right"/>
      <w:pPr>
        <w:ind w:left="4320" w:hanging="180"/>
      </w:pPr>
    </w:lvl>
    <w:lvl w:ilvl="6" w:tplc="48449765" w:tentative="1">
      <w:start w:val="1"/>
      <w:numFmt w:val="decimal"/>
      <w:lvlText w:val="%7."/>
      <w:lvlJc w:val="left"/>
      <w:pPr>
        <w:ind w:left="5040" w:hanging="360"/>
      </w:pPr>
    </w:lvl>
    <w:lvl w:ilvl="7" w:tplc="48449765" w:tentative="1">
      <w:start w:val="1"/>
      <w:numFmt w:val="lowerLetter"/>
      <w:lvlText w:val="%8."/>
      <w:lvlJc w:val="left"/>
      <w:pPr>
        <w:ind w:left="5760" w:hanging="360"/>
      </w:pPr>
    </w:lvl>
    <w:lvl w:ilvl="8" w:tplc="48449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7">
    <w:multiLevelType w:val="hybridMultilevel"/>
    <w:lvl w:ilvl="0" w:tplc="56527347">
      <w:start w:val="1"/>
      <w:numFmt w:val="decimal"/>
      <w:lvlText w:val="%1."/>
      <w:lvlJc w:val="left"/>
      <w:pPr>
        <w:ind w:left="720" w:hanging="360"/>
      </w:pPr>
    </w:lvl>
    <w:lvl w:ilvl="1" w:tplc="56527347" w:tentative="1">
      <w:start w:val="1"/>
      <w:numFmt w:val="lowerLetter"/>
      <w:lvlText w:val="%2."/>
      <w:lvlJc w:val="left"/>
      <w:pPr>
        <w:ind w:left="1440" w:hanging="360"/>
      </w:pPr>
    </w:lvl>
    <w:lvl w:ilvl="2" w:tplc="56527347" w:tentative="1">
      <w:start w:val="1"/>
      <w:numFmt w:val="lowerRoman"/>
      <w:lvlText w:val="%3."/>
      <w:lvlJc w:val="right"/>
      <w:pPr>
        <w:ind w:left="2160" w:hanging="180"/>
      </w:pPr>
    </w:lvl>
    <w:lvl w:ilvl="3" w:tplc="56527347" w:tentative="1">
      <w:start w:val="1"/>
      <w:numFmt w:val="decimal"/>
      <w:lvlText w:val="%4."/>
      <w:lvlJc w:val="left"/>
      <w:pPr>
        <w:ind w:left="2880" w:hanging="360"/>
      </w:pPr>
    </w:lvl>
    <w:lvl w:ilvl="4" w:tplc="56527347" w:tentative="1">
      <w:start w:val="1"/>
      <w:numFmt w:val="lowerLetter"/>
      <w:lvlText w:val="%5."/>
      <w:lvlJc w:val="left"/>
      <w:pPr>
        <w:ind w:left="3600" w:hanging="360"/>
      </w:pPr>
    </w:lvl>
    <w:lvl w:ilvl="5" w:tplc="56527347" w:tentative="1">
      <w:start w:val="1"/>
      <w:numFmt w:val="lowerRoman"/>
      <w:lvlText w:val="%6."/>
      <w:lvlJc w:val="right"/>
      <w:pPr>
        <w:ind w:left="4320" w:hanging="180"/>
      </w:pPr>
    </w:lvl>
    <w:lvl w:ilvl="6" w:tplc="56527347" w:tentative="1">
      <w:start w:val="1"/>
      <w:numFmt w:val="decimal"/>
      <w:lvlText w:val="%7."/>
      <w:lvlJc w:val="left"/>
      <w:pPr>
        <w:ind w:left="5040" w:hanging="360"/>
      </w:pPr>
    </w:lvl>
    <w:lvl w:ilvl="7" w:tplc="56527347" w:tentative="1">
      <w:start w:val="1"/>
      <w:numFmt w:val="lowerLetter"/>
      <w:lvlText w:val="%8."/>
      <w:lvlJc w:val="left"/>
      <w:pPr>
        <w:ind w:left="5760" w:hanging="360"/>
      </w:pPr>
    </w:lvl>
    <w:lvl w:ilvl="8" w:tplc="56527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6">
    <w:multiLevelType w:val="hybridMultilevel"/>
    <w:lvl w:ilvl="0" w:tplc="24616010">
      <w:start w:val="1"/>
      <w:numFmt w:val="decimal"/>
      <w:lvlText w:val="%1."/>
      <w:lvlJc w:val="left"/>
      <w:pPr>
        <w:ind w:left="720" w:hanging="360"/>
      </w:pPr>
    </w:lvl>
    <w:lvl w:ilvl="1" w:tplc="24616010" w:tentative="1">
      <w:start w:val="1"/>
      <w:numFmt w:val="lowerLetter"/>
      <w:lvlText w:val="%2."/>
      <w:lvlJc w:val="left"/>
      <w:pPr>
        <w:ind w:left="1440" w:hanging="360"/>
      </w:pPr>
    </w:lvl>
    <w:lvl w:ilvl="2" w:tplc="24616010" w:tentative="1">
      <w:start w:val="1"/>
      <w:numFmt w:val="lowerRoman"/>
      <w:lvlText w:val="%3."/>
      <w:lvlJc w:val="right"/>
      <w:pPr>
        <w:ind w:left="2160" w:hanging="180"/>
      </w:pPr>
    </w:lvl>
    <w:lvl w:ilvl="3" w:tplc="24616010" w:tentative="1">
      <w:start w:val="1"/>
      <w:numFmt w:val="decimal"/>
      <w:lvlText w:val="%4."/>
      <w:lvlJc w:val="left"/>
      <w:pPr>
        <w:ind w:left="2880" w:hanging="360"/>
      </w:pPr>
    </w:lvl>
    <w:lvl w:ilvl="4" w:tplc="24616010" w:tentative="1">
      <w:start w:val="1"/>
      <w:numFmt w:val="lowerLetter"/>
      <w:lvlText w:val="%5."/>
      <w:lvlJc w:val="left"/>
      <w:pPr>
        <w:ind w:left="3600" w:hanging="360"/>
      </w:pPr>
    </w:lvl>
    <w:lvl w:ilvl="5" w:tplc="24616010" w:tentative="1">
      <w:start w:val="1"/>
      <w:numFmt w:val="lowerRoman"/>
      <w:lvlText w:val="%6."/>
      <w:lvlJc w:val="right"/>
      <w:pPr>
        <w:ind w:left="4320" w:hanging="180"/>
      </w:pPr>
    </w:lvl>
    <w:lvl w:ilvl="6" w:tplc="24616010" w:tentative="1">
      <w:start w:val="1"/>
      <w:numFmt w:val="decimal"/>
      <w:lvlText w:val="%7."/>
      <w:lvlJc w:val="left"/>
      <w:pPr>
        <w:ind w:left="5040" w:hanging="360"/>
      </w:pPr>
    </w:lvl>
    <w:lvl w:ilvl="7" w:tplc="24616010" w:tentative="1">
      <w:start w:val="1"/>
      <w:numFmt w:val="lowerLetter"/>
      <w:lvlText w:val="%8."/>
      <w:lvlJc w:val="left"/>
      <w:pPr>
        <w:ind w:left="5760" w:hanging="360"/>
      </w:pPr>
    </w:lvl>
    <w:lvl w:ilvl="8" w:tplc="24616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5">
    <w:multiLevelType w:val="hybridMultilevel"/>
    <w:lvl w:ilvl="0" w:tplc="50413357">
      <w:start w:val="1"/>
      <w:numFmt w:val="decimal"/>
      <w:lvlText w:val="%1."/>
      <w:lvlJc w:val="left"/>
      <w:pPr>
        <w:ind w:left="720" w:hanging="360"/>
      </w:pPr>
    </w:lvl>
    <w:lvl w:ilvl="1" w:tplc="50413357" w:tentative="1">
      <w:start w:val="1"/>
      <w:numFmt w:val="lowerLetter"/>
      <w:lvlText w:val="%2."/>
      <w:lvlJc w:val="left"/>
      <w:pPr>
        <w:ind w:left="1440" w:hanging="360"/>
      </w:pPr>
    </w:lvl>
    <w:lvl w:ilvl="2" w:tplc="50413357" w:tentative="1">
      <w:start w:val="1"/>
      <w:numFmt w:val="lowerRoman"/>
      <w:lvlText w:val="%3."/>
      <w:lvlJc w:val="right"/>
      <w:pPr>
        <w:ind w:left="2160" w:hanging="180"/>
      </w:pPr>
    </w:lvl>
    <w:lvl w:ilvl="3" w:tplc="50413357" w:tentative="1">
      <w:start w:val="1"/>
      <w:numFmt w:val="decimal"/>
      <w:lvlText w:val="%4."/>
      <w:lvlJc w:val="left"/>
      <w:pPr>
        <w:ind w:left="2880" w:hanging="360"/>
      </w:pPr>
    </w:lvl>
    <w:lvl w:ilvl="4" w:tplc="50413357" w:tentative="1">
      <w:start w:val="1"/>
      <w:numFmt w:val="lowerLetter"/>
      <w:lvlText w:val="%5."/>
      <w:lvlJc w:val="left"/>
      <w:pPr>
        <w:ind w:left="3600" w:hanging="360"/>
      </w:pPr>
    </w:lvl>
    <w:lvl w:ilvl="5" w:tplc="50413357" w:tentative="1">
      <w:start w:val="1"/>
      <w:numFmt w:val="lowerRoman"/>
      <w:lvlText w:val="%6."/>
      <w:lvlJc w:val="right"/>
      <w:pPr>
        <w:ind w:left="4320" w:hanging="180"/>
      </w:pPr>
    </w:lvl>
    <w:lvl w:ilvl="6" w:tplc="50413357" w:tentative="1">
      <w:start w:val="1"/>
      <w:numFmt w:val="decimal"/>
      <w:lvlText w:val="%7."/>
      <w:lvlJc w:val="left"/>
      <w:pPr>
        <w:ind w:left="5040" w:hanging="360"/>
      </w:pPr>
    </w:lvl>
    <w:lvl w:ilvl="7" w:tplc="50413357" w:tentative="1">
      <w:start w:val="1"/>
      <w:numFmt w:val="lowerLetter"/>
      <w:lvlText w:val="%8."/>
      <w:lvlJc w:val="left"/>
      <w:pPr>
        <w:ind w:left="5760" w:hanging="360"/>
      </w:pPr>
    </w:lvl>
    <w:lvl w:ilvl="8" w:tplc="50413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4">
    <w:multiLevelType w:val="hybridMultilevel"/>
    <w:lvl w:ilvl="0" w:tplc="31534534">
      <w:start w:val="1"/>
      <w:numFmt w:val="decimal"/>
      <w:lvlText w:val="%1."/>
      <w:lvlJc w:val="left"/>
      <w:pPr>
        <w:ind w:left="720" w:hanging="360"/>
      </w:pPr>
    </w:lvl>
    <w:lvl w:ilvl="1" w:tplc="31534534" w:tentative="1">
      <w:start w:val="1"/>
      <w:numFmt w:val="lowerLetter"/>
      <w:lvlText w:val="%2."/>
      <w:lvlJc w:val="left"/>
      <w:pPr>
        <w:ind w:left="1440" w:hanging="360"/>
      </w:pPr>
    </w:lvl>
    <w:lvl w:ilvl="2" w:tplc="31534534" w:tentative="1">
      <w:start w:val="1"/>
      <w:numFmt w:val="lowerRoman"/>
      <w:lvlText w:val="%3."/>
      <w:lvlJc w:val="right"/>
      <w:pPr>
        <w:ind w:left="2160" w:hanging="180"/>
      </w:pPr>
    </w:lvl>
    <w:lvl w:ilvl="3" w:tplc="31534534" w:tentative="1">
      <w:start w:val="1"/>
      <w:numFmt w:val="decimal"/>
      <w:lvlText w:val="%4."/>
      <w:lvlJc w:val="left"/>
      <w:pPr>
        <w:ind w:left="2880" w:hanging="360"/>
      </w:pPr>
    </w:lvl>
    <w:lvl w:ilvl="4" w:tplc="31534534" w:tentative="1">
      <w:start w:val="1"/>
      <w:numFmt w:val="lowerLetter"/>
      <w:lvlText w:val="%5."/>
      <w:lvlJc w:val="left"/>
      <w:pPr>
        <w:ind w:left="3600" w:hanging="360"/>
      </w:pPr>
    </w:lvl>
    <w:lvl w:ilvl="5" w:tplc="31534534" w:tentative="1">
      <w:start w:val="1"/>
      <w:numFmt w:val="lowerRoman"/>
      <w:lvlText w:val="%6."/>
      <w:lvlJc w:val="right"/>
      <w:pPr>
        <w:ind w:left="4320" w:hanging="180"/>
      </w:pPr>
    </w:lvl>
    <w:lvl w:ilvl="6" w:tplc="31534534" w:tentative="1">
      <w:start w:val="1"/>
      <w:numFmt w:val="decimal"/>
      <w:lvlText w:val="%7."/>
      <w:lvlJc w:val="left"/>
      <w:pPr>
        <w:ind w:left="5040" w:hanging="360"/>
      </w:pPr>
    </w:lvl>
    <w:lvl w:ilvl="7" w:tplc="31534534" w:tentative="1">
      <w:start w:val="1"/>
      <w:numFmt w:val="lowerLetter"/>
      <w:lvlText w:val="%8."/>
      <w:lvlJc w:val="left"/>
      <w:pPr>
        <w:ind w:left="5760" w:hanging="360"/>
      </w:pPr>
    </w:lvl>
    <w:lvl w:ilvl="8" w:tplc="31534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3">
    <w:multiLevelType w:val="hybridMultilevel"/>
    <w:lvl w:ilvl="0" w:tplc="89942315">
      <w:start w:val="1"/>
      <w:numFmt w:val="decimal"/>
      <w:lvlText w:val="%1."/>
      <w:lvlJc w:val="left"/>
      <w:pPr>
        <w:ind w:left="720" w:hanging="360"/>
      </w:pPr>
    </w:lvl>
    <w:lvl w:ilvl="1" w:tplc="89942315" w:tentative="1">
      <w:start w:val="1"/>
      <w:numFmt w:val="lowerLetter"/>
      <w:lvlText w:val="%2."/>
      <w:lvlJc w:val="left"/>
      <w:pPr>
        <w:ind w:left="1440" w:hanging="360"/>
      </w:pPr>
    </w:lvl>
    <w:lvl w:ilvl="2" w:tplc="89942315" w:tentative="1">
      <w:start w:val="1"/>
      <w:numFmt w:val="lowerRoman"/>
      <w:lvlText w:val="%3."/>
      <w:lvlJc w:val="right"/>
      <w:pPr>
        <w:ind w:left="2160" w:hanging="180"/>
      </w:pPr>
    </w:lvl>
    <w:lvl w:ilvl="3" w:tplc="89942315" w:tentative="1">
      <w:start w:val="1"/>
      <w:numFmt w:val="decimal"/>
      <w:lvlText w:val="%4."/>
      <w:lvlJc w:val="left"/>
      <w:pPr>
        <w:ind w:left="2880" w:hanging="360"/>
      </w:pPr>
    </w:lvl>
    <w:lvl w:ilvl="4" w:tplc="89942315" w:tentative="1">
      <w:start w:val="1"/>
      <w:numFmt w:val="lowerLetter"/>
      <w:lvlText w:val="%5."/>
      <w:lvlJc w:val="left"/>
      <w:pPr>
        <w:ind w:left="3600" w:hanging="360"/>
      </w:pPr>
    </w:lvl>
    <w:lvl w:ilvl="5" w:tplc="89942315" w:tentative="1">
      <w:start w:val="1"/>
      <w:numFmt w:val="lowerRoman"/>
      <w:lvlText w:val="%6."/>
      <w:lvlJc w:val="right"/>
      <w:pPr>
        <w:ind w:left="4320" w:hanging="180"/>
      </w:pPr>
    </w:lvl>
    <w:lvl w:ilvl="6" w:tplc="89942315" w:tentative="1">
      <w:start w:val="1"/>
      <w:numFmt w:val="decimal"/>
      <w:lvlText w:val="%7."/>
      <w:lvlJc w:val="left"/>
      <w:pPr>
        <w:ind w:left="5040" w:hanging="360"/>
      </w:pPr>
    </w:lvl>
    <w:lvl w:ilvl="7" w:tplc="89942315" w:tentative="1">
      <w:start w:val="1"/>
      <w:numFmt w:val="lowerLetter"/>
      <w:lvlText w:val="%8."/>
      <w:lvlJc w:val="left"/>
      <w:pPr>
        <w:ind w:left="5760" w:hanging="360"/>
      </w:pPr>
    </w:lvl>
    <w:lvl w:ilvl="8" w:tplc="89942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2">
    <w:multiLevelType w:val="hybridMultilevel"/>
    <w:lvl w:ilvl="0" w:tplc="48753922">
      <w:start w:val="1"/>
      <w:numFmt w:val="decimal"/>
      <w:lvlText w:val="%1."/>
      <w:lvlJc w:val="left"/>
      <w:pPr>
        <w:ind w:left="720" w:hanging="360"/>
      </w:pPr>
    </w:lvl>
    <w:lvl w:ilvl="1" w:tplc="48753922" w:tentative="1">
      <w:start w:val="1"/>
      <w:numFmt w:val="lowerLetter"/>
      <w:lvlText w:val="%2."/>
      <w:lvlJc w:val="left"/>
      <w:pPr>
        <w:ind w:left="1440" w:hanging="360"/>
      </w:pPr>
    </w:lvl>
    <w:lvl w:ilvl="2" w:tplc="48753922" w:tentative="1">
      <w:start w:val="1"/>
      <w:numFmt w:val="lowerRoman"/>
      <w:lvlText w:val="%3."/>
      <w:lvlJc w:val="right"/>
      <w:pPr>
        <w:ind w:left="2160" w:hanging="180"/>
      </w:pPr>
    </w:lvl>
    <w:lvl w:ilvl="3" w:tplc="48753922" w:tentative="1">
      <w:start w:val="1"/>
      <w:numFmt w:val="decimal"/>
      <w:lvlText w:val="%4."/>
      <w:lvlJc w:val="left"/>
      <w:pPr>
        <w:ind w:left="2880" w:hanging="360"/>
      </w:pPr>
    </w:lvl>
    <w:lvl w:ilvl="4" w:tplc="48753922" w:tentative="1">
      <w:start w:val="1"/>
      <w:numFmt w:val="lowerLetter"/>
      <w:lvlText w:val="%5."/>
      <w:lvlJc w:val="left"/>
      <w:pPr>
        <w:ind w:left="3600" w:hanging="360"/>
      </w:pPr>
    </w:lvl>
    <w:lvl w:ilvl="5" w:tplc="48753922" w:tentative="1">
      <w:start w:val="1"/>
      <w:numFmt w:val="lowerRoman"/>
      <w:lvlText w:val="%6."/>
      <w:lvlJc w:val="right"/>
      <w:pPr>
        <w:ind w:left="4320" w:hanging="180"/>
      </w:pPr>
    </w:lvl>
    <w:lvl w:ilvl="6" w:tplc="48753922" w:tentative="1">
      <w:start w:val="1"/>
      <w:numFmt w:val="decimal"/>
      <w:lvlText w:val="%7."/>
      <w:lvlJc w:val="left"/>
      <w:pPr>
        <w:ind w:left="5040" w:hanging="360"/>
      </w:pPr>
    </w:lvl>
    <w:lvl w:ilvl="7" w:tplc="48753922" w:tentative="1">
      <w:start w:val="1"/>
      <w:numFmt w:val="lowerLetter"/>
      <w:lvlText w:val="%8."/>
      <w:lvlJc w:val="left"/>
      <w:pPr>
        <w:ind w:left="5760" w:hanging="360"/>
      </w:pPr>
    </w:lvl>
    <w:lvl w:ilvl="8" w:tplc="48753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1">
    <w:multiLevelType w:val="hybridMultilevel"/>
    <w:lvl w:ilvl="0" w:tplc="73647560">
      <w:start w:val="1"/>
      <w:numFmt w:val="decimal"/>
      <w:lvlText w:val="%1."/>
      <w:lvlJc w:val="left"/>
      <w:pPr>
        <w:ind w:left="720" w:hanging="360"/>
      </w:pPr>
    </w:lvl>
    <w:lvl w:ilvl="1" w:tplc="73647560" w:tentative="1">
      <w:start w:val="1"/>
      <w:numFmt w:val="lowerLetter"/>
      <w:lvlText w:val="%2."/>
      <w:lvlJc w:val="left"/>
      <w:pPr>
        <w:ind w:left="1440" w:hanging="360"/>
      </w:pPr>
    </w:lvl>
    <w:lvl w:ilvl="2" w:tplc="73647560" w:tentative="1">
      <w:start w:val="1"/>
      <w:numFmt w:val="lowerRoman"/>
      <w:lvlText w:val="%3."/>
      <w:lvlJc w:val="right"/>
      <w:pPr>
        <w:ind w:left="2160" w:hanging="180"/>
      </w:pPr>
    </w:lvl>
    <w:lvl w:ilvl="3" w:tplc="73647560" w:tentative="1">
      <w:start w:val="1"/>
      <w:numFmt w:val="decimal"/>
      <w:lvlText w:val="%4."/>
      <w:lvlJc w:val="left"/>
      <w:pPr>
        <w:ind w:left="2880" w:hanging="360"/>
      </w:pPr>
    </w:lvl>
    <w:lvl w:ilvl="4" w:tplc="73647560" w:tentative="1">
      <w:start w:val="1"/>
      <w:numFmt w:val="lowerLetter"/>
      <w:lvlText w:val="%5."/>
      <w:lvlJc w:val="left"/>
      <w:pPr>
        <w:ind w:left="3600" w:hanging="360"/>
      </w:pPr>
    </w:lvl>
    <w:lvl w:ilvl="5" w:tplc="73647560" w:tentative="1">
      <w:start w:val="1"/>
      <w:numFmt w:val="lowerRoman"/>
      <w:lvlText w:val="%6."/>
      <w:lvlJc w:val="right"/>
      <w:pPr>
        <w:ind w:left="4320" w:hanging="180"/>
      </w:pPr>
    </w:lvl>
    <w:lvl w:ilvl="6" w:tplc="73647560" w:tentative="1">
      <w:start w:val="1"/>
      <w:numFmt w:val="decimal"/>
      <w:lvlText w:val="%7."/>
      <w:lvlJc w:val="left"/>
      <w:pPr>
        <w:ind w:left="5040" w:hanging="360"/>
      </w:pPr>
    </w:lvl>
    <w:lvl w:ilvl="7" w:tplc="73647560" w:tentative="1">
      <w:start w:val="1"/>
      <w:numFmt w:val="lowerLetter"/>
      <w:lvlText w:val="%8."/>
      <w:lvlJc w:val="left"/>
      <w:pPr>
        <w:ind w:left="5760" w:hanging="360"/>
      </w:pPr>
    </w:lvl>
    <w:lvl w:ilvl="8" w:tplc="73647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0">
    <w:multiLevelType w:val="hybridMultilevel"/>
    <w:lvl w:ilvl="0" w:tplc="20444857">
      <w:start w:val="1"/>
      <w:numFmt w:val="decimal"/>
      <w:lvlText w:val="%1."/>
      <w:lvlJc w:val="left"/>
      <w:pPr>
        <w:ind w:left="720" w:hanging="360"/>
      </w:pPr>
    </w:lvl>
    <w:lvl w:ilvl="1" w:tplc="20444857" w:tentative="1">
      <w:start w:val="1"/>
      <w:numFmt w:val="lowerLetter"/>
      <w:lvlText w:val="%2."/>
      <w:lvlJc w:val="left"/>
      <w:pPr>
        <w:ind w:left="1440" w:hanging="360"/>
      </w:pPr>
    </w:lvl>
    <w:lvl w:ilvl="2" w:tplc="20444857" w:tentative="1">
      <w:start w:val="1"/>
      <w:numFmt w:val="lowerRoman"/>
      <w:lvlText w:val="%3."/>
      <w:lvlJc w:val="right"/>
      <w:pPr>
        <w:ind w:left="2160" w:hanging="180"/>
      </w:pPr>
    </w:lvl>
    <w:lvl w:ilvl="3" w:tplc="20444857" w:tentative="1">
      <w:start w:val="1"/>
      <w:numFmt w:val="decimal"/>
      <w:lvlText w:val="%4."/>
      <w:lvlJc w:val="left"/>
      <w:pPr>
        <w:ind w:left="2880" w:hanging="360"/>
      </w:pPr>
    </w:lvl>
    <w:lvl w:ilvl="4" w:tplc="20444857" w:tentative="1">
      <w:start w:val="1"/>
      <w:numFmt w:val="lowerLetter"/>
      <w:lvlText w:val="%5."/>
      <w:lvlJc w:val="left"/>
      <w:pPr>
        <w:ind w:left="3600" w:hanging="360"/>
      </w:pPr>
    </w:lvl>
    <w:lvl w:ilvl="5" w:tplc="20444857" w:tentative="1">
      <w:start w:val="1"/>
      <w:numFmt w:val="lowerRoman"/>
      <w:lvlText w:val="%6."/>
      <w:lvlJc w:val="right"/>
      <w:pPr>
        <w:ind w:left="4320" w:hanging="180"/>
      </w:pPr>
    </w:lvl>
    <w:lvl w:ilvl="6" w:tplc="20444857" w:tentative="1">
      <w:start w:val="1"/>
      <w:numFmt w:val="decimal"/>
      <w:lvlText w:val="%7."/>
      <w:lvlJc w:val="left"/>
      <w:pPr>
        <w:ind w:left="5040" w:hanging="360"/>
      </w:pPr>
    </w:lvl>
    <w:lvl w:ilvl="7" w:tplc="20444857" w:tentative="1">
      <w:start w:val="1"/>
      <w:numFmt w:val="lowerLetter"/>
      <w:lvlText w:val="%8."/>
      <w:lvlJc w:val="left"/>
      <w:pPr>
        <w:ind w:left="5760" w:hanging="360"/>
      </w:pPr>
    </w:lvl>
    <w:lvl w:ilvl="8" w:tplc="20444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9">
    <w:multiLevelType w:val="hybridMultilevel"/>
    <w:lvl w:ilvl="0" w:tplc="26498113">
      <w:start w:val="1"/>
      <w:numFmt w:val="decimal"/>
      <w:lvlText w:val="%1."/>
      <w:lvlJc w:val="left"/>
      <w:pPr>
        <w:ind w:left="720" w:hanging="360"/>
      </w:pPr>
    </w:lvl>
    <w:lvl w:ilvl="1" w:tplc="26498113" w:tentative="1">
      <w:start w:val="1"/>
      <w:numFmt w:val="lowerLetter"/>
      <w:lvlText w:val="%2."/>
      <w:lvlJc w:val="left"/>
      <w:pPr>
        <w:ind w:left="1440" w:hanging="360"/>
      </w:pPr>
    </w:lvl>
    <w:lvl w:ilvl="2" w:tplc="26498113" w:tentative="1">
      <w:start w:val="1"/>
      <w:numFmt w:val="lowerRoman"/>
      <w:lvlText w:val="%3."/>
      <w:lvlJc w:val="right"/>
      <w:pPr>
        <w:ind w:left="2160" w:hanging="180"/>
      </w:pPr>
    </w:lvl>
    <w:lvl w:ilvl="3" w:tplc="26498113" w:tentative="1">
      <w:start w:val="1"/>
      <w:numFmt w:val="decimal"/>
      <w:lvlText w:val="%4."/>
      <w:lvlJc w:val="left"/>
      <w:pPr>
        <w:ind w:left="2880" w:hanging="360"/>
      </w:pPr>
    </w:lvl>
    <w:lvl w:ilvl="4" w:tplc="26498113" w:tentative="1">
      <w:start w:val="1"/>
      <w:numFmt w:val="lowerLetter"/>
      <w:lvlText w:val="%5."/>
      <w:lvlJc w:val="left"/>
      <w:pPr>
        <w:ind w:left="3600" w:hanging="360"/>
      </w:pPr>
    </w:lvl>
    <w:lvl w:ilvl="5" w:tplc="26498113" w:tentative="1">
      <w:start w:val="1"/>
      <w:numFmt w:val="lowerRoman"/>
      <w:lvlText w:val="%6."/>
      <w:lvlJc w:val="right"/>
      <w:pPr>
        <w:ind w:left="4320" w:hanging="180"/>
      </w:pPr>
    </w:lvl>
    <w:lvl w:ilvl="6" w:tplc="26498113" w:tentative="1">
      <w:start w:val="1"/>
      <w:numFmt w:val="decimal"/>
      <w:lvlText w:val="%7."/>
      <w:lvlJc w:val="left"/>
      <w:pPr>
        <w:ind w:left="5040" w:hanging="360"/>
      </w:pPr>
    </w:lvl>
    <w:lvl w:ilvl="7" w:tplc="26498113" w:tentative="1">
      <w:start w:val="1"/>
      <w:numFmt w:val="lowerLetter"/>
      <w:lvlText w:val="%8."/>
      <w:lvlJc w:val="left"/>
      <w:pPr>
        <w:ind w:left="5760" w:hanging="360"/>
      </w:pPr>
    </w:lvl>
    <w:lvl w:ilvl="8" w:tplc="26498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8">
    <w:multiLevelType w:val="hybridMultilevel"/>
    <w:lvl w:ilvl="0" w:tplc="58106488">
      <w:start w:val="1"/>
      <w:numFmt w:val="decimal"/>
      <w:lvlText w:val="%1."/>
      <w:lvlJc w:val="left"/>
      <w:pPr>
        <w:ind w:left="720" w:hanging="360"/>
      </w:pPr>
    </w:lvl>
    <w:lvl w:ilvl="1" w:tplc="58106488" w:tentative="1">
      <w:start w:val="1"/>
      <w:numFmt w:val="lowerLetter"/>
      <w:lvlText w:val="%2."/>
      <w:lvlJc w:val="left"/>
      <w:pPr>
        <w:ind w:left="1440" w:hanging="360"/>
      </w:pPr>
    </w:lvl>
    <w:lvl w:ilvl="2" w:tplc="58106488" w:tentative="1">
      <w:start w:val="1"/>
      <w:numFmt w:val="lowerRoman"/>
      <w:lvlText w:val="%3."/>
      <w:lvlJc w:val="right"/>
      <w:pPr>
        <w:ind w:left="2160" w:hanging="180"/>
      </w:pPr>
    </w:lvl>
    <w:lvl w:ilvl="3" w:tplc="58106488" w:tentative="1">
      <w:start w:val="1"/>
      <w:numFmt w:val="decimal"/>
      <w:lvlText w:val="%4."/>
      <w:lvlJc w:val="left"/>
      <w:pPr>
        <w:ind w:left="2880" w:hanging="360"/>
      </w:pPr>
    </w:lvl>
    <w:lvl w:ilvl="4" w:tplc="58106488" w:tentative="1">
      <w:start w:val="1"/>
      <w:numFmt w:val="lowerLetter"/>
      <w:lvlText w:val="%5."/>
      <w:lvlJc w:val="left"/>
      <w:pPr>
        <w:ind w:left="3600" w:hanging="360"/>
      </w:pPr>
    </w:lvl>
    <w:lvl w:ilvl="5" w:tplc="58106488" w:tentative="1">
      <w:start w:val="1"/>
      <w:numFmt w:val="lowerRoman"/>
      <w:lvlText w:val="%6."/>
      <w:lvlJc w:val="right"/>
      <w:pPr>
        <w:ind w:left="4320" w:hanging="180"/>
      </w:pPr>
    </w:lvl>
    <w:lvl w:ilvl="6" w:tplc="58106488" w:tentative="1">
      <w:start w:val="1"/>
      <w:numFmt w:val="decimal"/>
      <w:lvlText w:val="%7."/>
      <w:lvlJc w:val="left"/>
      <w:pPr>
        <w:ind w:left="5040" w:hanging="360"/>
      </w:pPr>
    </w:lvl>
    <w:lvl w:ilvl="7" w:tplc="58106488" w:tentative="1">
      <w:start w:val="1"/>
      <w:numFmt w:val="lowerLetter"/>
      <w:lvlText w:val="%8."/>
      <w:lvlJc w:val="left"/>
      <w:pPr>
        <w:ind w:left="5760" w:hanging="360"/>
      </w:pPr>
    </w:lvl>
    <w:lvl w:ilvl="8" w:tplc="58106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7">
    <w:multiLevelType w:val="hybridMultilevel"/>
    <w:lvl w:ilvl="0" w:tplc="20648065">
      <w:start w:val="1"/>
      <w:numFmt w:val="decimal"/>
      <w:lvlText w:val="%1."/>
      <w:lvlJc w:val="left"/>
      <w:pPr>
        <w:ind w:left="720" w:hanging="360"/>
      </w:pPr>
    </w:lvl>
    <w:lvl w:ilvl="1" w:tplc="20648065" w:tentative="1">
      <w:start w:val="1"/>
      <w:numFmt w:val="lowerLetter"/>
      <w:lvlText w:val="%2."/>
      <w:lvlJc w:val="left"/>
      <w:pPr>
        <w:ind w:left="1440" w:hanging="360"/>
      </w:pPr>
    </w:lvl>
    <w:lvl w:ilvl="2" w:tplc="20648065" w:tentative="1">
      <w:start w:val="1"/>
      <w:numFmt w:val="lowerRoman"/>
      <w:lvlText w:val="%3."/>
      <w:lvlJc w:val="right"/>
      <w:pPr>
        <w:ind w:left="2160" w:hanging="180"/>
      </w:pPr>
    </w:lvl>
    <w:lvl w:ilvl="3" w:tplc="20648065" w:tentative="1">
      <w:start w:val="1"/>
      <w:numFmt w:val="decimal"/>
      <w:lvlText w:val="%4."/>
      <w:lvlJc w:val="left"/>
      <w:pPr>
        <w:ind w:left="2880" w:hanging="360"/>
      </w:pPr>
    </w:lvl>
    <w:lvl w:ilvl="4" w:tplc="20648065" w:tentative="1">
      <w:start w:val="1"/>
      <w:numFmt w:val="lowerLetter"/>
      <w:lvlText w:val="%5."/>
      <w:lvlJc w:val="left"/>
      <w:pPr>
        <w:ind w:left="3600" w:hanging="360"/>
      </w:pPr>
    </w:lvl>
    <w:lvl w:ilvl="5" w:tplc="20648065" w:tentative="1">
      <w:start w:val="1"/>
      <w:numFmt w:val="lowerRoman"/>
      <w:lvlText w:val="%6."/>
      <w:lvlJc w:val="right"/>
      <w:pPr>
        <w:ind w:left="4320" w:hanging="180"/>
      </w:pPr>
    </w:lvl>
    <w:lvl w:ilvl="6" w:tplc="20648065" w:tentative="1">
      <w:start w:val="1"/>
      <w:numFmt w:val="decimal"/>
      <w:lvlText w:val="%7."/>
      <w:lvlJc w:val="left"/>
      <w:pPr>
        <w:ind w:left="5040" w:hanging="360"/>
      </w:pPr>
    </w:lvl>
    <w:lvl w:ilvl="7" w:tplc="20648065" w:tentative="1">
      <w:start w:val="1"/>
      <w:numFmt w:val="lowerLetter"/>
      <w:lvlText w:val="%8."/>
      <w:lvlJc w:val="left"/>
      <w:pPr>
        <w:ind w:left="5760" w:hanging="360"/>
      </w:pPr>
    </w:lvl>
    <w:lvl w:ilvl="8" w:tplc="20648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6">
    <w:multiLevelType w:val="hybridMultilevel"/>
    <w:lvl w:ilvl="0" w:tplc="75844274">
      <w:start w:val="1"/>
      <w:numFmt w:val="decimal"/>
      <w:lvlText w:val="%1."/>
      <w:lvlJc w:val="left"/>
      <w:pPr>
        <w:ind w:left="720" w:hanging="360"/>
      </w:pPr>
    </w:lvl>
    <w:lvl w:ilvl="1" w:tplc="75844274" w:tentative="1">
      <w:start w:val="1"/>
      <w:numFmt w:val="lowerLetter"/>
      <w:lvlText w:val="%2."/>
      <w:lvlJc w:val="left"/>
      <w:pPr>
        <w:ind w:left="1440" w:hanging="360"/>
      </w:pPr>
    </w:lvl>
    <w:lvl w:ilvl="2" w:tplc="75844274" w:tentative="1">
      <w:start w:val="1"/>
      <w:numFmt w:val="lowerRoman"/>
      <w:lvlText w:val="%3."/>
      <w:lvlJc w:val="right"/>
      <w:pPr>
        <w:ind w:left="2160" w:hanging="180"/>
      </w:pPr>
    </w:lvl>
    <w:lvl w:ilvl="3" w:tplc="75844274" w:tentative="1">
      <w:start w:val="1"/>
      <w:numFmt w:val="decimal"/>
      <w:lvlText w:val="%4."/>
      <w:lvlJc w:val="left"/>
      <w:pPr>
        <w:ind w:left="2880" w:hanging="360"/>
      </w:pPr>
    </w:lvl>
    <w:lvl w:ilvl="4" w:tplc="75844274" w:tentative="1">
      <w:start w:val="1"/>
      <w:numFmt w:val="lowerLetter"/>
      <w:lvlText w:val="%5."/>
      <w:lvlJc w:val="left"/>
      <w:pPr>
        <w:ind w:left="3600" w:hanging="360"/>
      </w:pPr>
    </w:lvl>
    <w:lvl w:ilvl="5" w:tplc="75844274" w:tentative="1">
      <w:start w:val="1"/>
      <w:numFmt w:val="lowerRoman"/>
      <w:lvlText w:val="%6."/>
      <w:lvlJc w:val="right"/>
      <w:pPr>
        <w:ind w:left="4320" w:hanging="180"/>
      </w:pPr>
    </w:lvl>
    <w:lvl w:ilvl="6" w:tplc="75844274" w:tentative="1">
      <w:start w:val="1"/>
      <w:numFmt w:val="decimal"/>
      <w:lvlText w:val="%7."/>
      <w:lvlJc w:val="left"/>
      <w:pPr>
        <w:ind w:left="5040" w:hanging="360"/>
      </w:pPr>
    </w:lvl>
    <w:lvl w:ilvl="7" w:tplc="75844274" w:tentative="1">
      <w:start w:val="1"/>
      <w:numFmt w:val="lowerLetter"/>
      <w:lvlText w:val="%8."/>
      <w:lvlJc w:val="left"/>
      <w:pPr>
        <w:ind w:left="5760" w:hanging="360"/>
      </w:pPr>
    </w:lvl>
    <w:lvl w:ilvl="8" w:tplc="75844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5">
    <w:multiLevelType w:val="hybridMultilevel"/>
    <w:lvl w:ilvl="0" w:tplc="74992476">
      <w:start w:val="1"/>
      <w:numFmt w:val="decimal"/>
      <w:lvlText w:val="%1."/>
      <w:lvlJc w:val="left"/>
      <w:pPr>
        <w:ind w:left="720" w:hanging="360"/>
      </w:pPr>
    </w:lvl>
    <w:lvl w:ilvl="1" w:tplc="74992476" w:tentative="1">
      <w:start w:val="1"/>
      <w:numFmt w:val="lowerLetter"/>
      <w:lvlText w:val="%2."/>
      <w:lvlJc w:val="left"/>
      <w:pPr>
        <w:ind w:left="1440" w:hanging="360"/>
      </w:pPr>
    </w:lvl>
    <w:lvl w:ilvl="2" w:tplc="74992476" w:tentative="1">
      <w:start w:val="1"/>
      <w:numFmt w:val="lowerRoman"/>
      <w:lvlText w:val="%3."/>
      <w:lvlJc w:val="right"/>
      <w:pPr>
        <w:ind w:left="2160" w:hanging="180"/>
      </w:pPr>
    </w:lvl>
    <w:lvl w:ilvl="3" w:tplc="74992476" w:tentative="1">
      <w:start w:val="1"/>
      <w:numFmt w:val="decimal"/>
      <w:lvlText w:val="%4."/>
      <w:lvlJc w:val="left"/>
      <w:pPr>
        <w:ind w:left="2880" w:hanging="360"/>
      </w:pPr>
    </w:lvl>
    <w:lvl w:ilvl="4" w:tplc="74992476" w:tentative="1">
      <w:start w:val="1"/>
      <w:numFmt w:val="lowerLetter"/>
      <w:lvlText w:val="%5."/>
      <w:lvlJc w:val="left"/>
      <w:pPr>
        <w:ind w:left="3600" w:hanging="360"/>
      </w:pPr>
    </w:lvl>
    <w:lvl w:ilvl="5" w:tplc="74992476" w:tentative="1">
      <w:start w:val="1"/>
      <w:numFmt w:val="lowerRoman"/>
      <w:lvlText w:val="%6."/>
      <w:lvlJc w:val="right"/>
      <w:pPr>
        <w:ind w:left="4320" w:hanging="180"/>
      </w:pPr>
    </w:lvl>
    <w:lvl w:ilvl="6" w:tplc="74992476" w:tentative="1">
      <w:start w:val="1"/>
      <w:numFmt w:val="decimal"/>
      <w:lvlText w:val="%7."/>
      <w:lvlJc w:val="left"/>
      <w:pPr>
        <w:ind w:left="5040" w:hanging="360"/>
      </w:pPr>
    </w:lvl>
    <w:lvl w:ilvl="7" w:tplc="74992476" w:tentative="1">
      <w:start w:val="1"/>
      <w:numFmt w:val="lowerLetter"/>
      <w:lvlText w:val="%8."/>
      <w:lvlJc w:val="left"/>
      <w:pPr>
        <w:ind w:left="5760" w:hanging="360"/>
      </w:pPr>
    </w:lvl>
    <w:lvl w:ilvl="8" w:tplc="74992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4">
    <w:multiLevelType w:val="hybridMultilevel"/>
    <w:lvl w:ilvl="0" w:tplc="31525684">
      <w:start w:val="1"/>
      <w:numFmt w:val="decimal"/>
      <w:lvlText w:val="%1."/>
      <w:lvlJc w:val="left"/>
      <w:pPr>
        <w:ind w:left="720" w:hanging="360"/>
      </w:pPr>
    </w:lvl>
    <w:lvl w:ilvl="1" w:tplc="31525684" w:tentative="1">
      <w:start w:val="1"/>
      <w:numFmt w:val="lowerLetter"/>
      <w:lvlText w:val="%2."/>
      <w:lvlJc w:val="left"/>
      <w:pPr>
        <w:ind w:left="1440" w:hanging="360"/>
      </w:pPr>
    </w:lvl>
    <w:lvl w:ilvl="2" w:tplc="31525684" w:tentative="1">
      <w:start w:val="1"/>
      <w:numFmt w:val="lowerRoman"/>
      <w:lvlText w:val="%3."/>
      <w:lvlJc w:val="right"/>
      <w:pPr>
        <w:ind w:left="2160" w:hanging="180"/>
      </w:pPr>
    </w:lvl>
    <w:lvl w:ilvl="3" w:tplc="31525684" w:tentative="1">
      <w:start w:val="1"/>
      <w:numFmt w:val="decimal"/>
      <w:lvlText w:val="%4."/>
      <w:lvlJc w:val="left"/>
      <w:pPr>
        <w:ind w:left="2880" w:hanging="360"/>
      </w:pPr>
    </w:lvl>
    <w:lvl w:ilvl="4" w:tplc="31525684" w:tentative="1">
      <w:start w:val="1"/>
      <w:numFmt w:val="lowerLetter"/>
      <w:lvlText w:val="%5."/>
      <w:lvlJc w:val="left"/>
      <w:pPr>
        <w:ind w:left="3600" w:hanging="360"/>
      </w:pPr>
    </w:lvl>
    <w:lvl w:ilvl="5" w:tplc="31525684" w:tentative="1">
      <w:start w:val="1"/>
      <w:numFmt w:val="lowerRoman"/>
      <w:lvlText w:val="%6."/>
      <w:lvlJc w:val="right"/>
      <w:pPr>
        <w:ind w:left="4320" w:hanging="180"/>
      </w:pPr>
    </w:lvl>
    <w:lvl w:ilvl="6" w:tplc="31525684" w:tentative="1">
      <w:start w:val="1"/>
      <w:numFmt w:val="decimal"/>
      <w:lvlText w:val="%7."/>
      <w:lvlJc w:val="left"/>
      <w:pPr>
        <w:ind w:left="5040" w:hanging="360"/>
      </w:pPr>
    </w:lvl>
    <w:lvl w:ilvl="7" w:tplc="31525684" w:tentative="1">
      <w:start w:val="1"/>
      <w:numFmt w:val="lowerLetter"/>
      <w:lvlText w:val="%8."/>
      <w:lvlJc w:val="left"/>
      <w:pPr>
        <w:ind w:left="5760" w:hanging="360"/>
      </w:pPr>
    </w:lvl>
    <w:lvl w:ilvl="8" w:tplc="31525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3">
    <w:multiLevelType w:val="hybridMultilevel"/>
    <w:lvl w:ilvl="0" w:tplc="64864788">
      <w:start w:val="1"/>
      <w:numFmt w:val="decimal"/>
      <w:lvlText w:val="%1."/>
      <w:lvlJc w:val="left"/>
      <w:pPr>
        <w:ind w:left="720" w:hanging="360"/>
      </w:pPr>
    </w:lvl>
    <w:lvl w:ilvl="1" w:tplc="64864788" w:tentative="1">
      <w:start w:val="1"/>
      <w:numFmt w:val="lowerLetter"/>
      <w:lvlText w:val="%2."/>
      <w:lvlJc w:val="left"/>
      <w:pPr>
        <w:ind w:left="1440" w:hanging="360"/>
      </w:pPr>
    </w:lvl>
    <w:lvl w:ilvl="2" w:tplc="64864788" w:tentative="1">
      <w:start w:val="1"/>
      <w:numFmt w:val="lowerRoman"/>
      <w:lvlText w:val="%3."/>
      <w:lvlJc w:val="right"/>
      <w:pPr>
        <w:ind w:left="2160" w:hanging="180"/>
      </w:pPr>
    </w:lvl>
    <w:lvl w:ilvl="3" w:tplc="64864788" w:tentative="1">
      <w:start w:val="1"/>
      <w:numFmt w:val="decimal"/>
      <w:lvlText w:val="%4."/>
      <w:lvlJc w:val="left"/>
      <w:pPr>
        <w:ind w:left="2880" w:hanging="360"/>
      </w:pPr>
    </w:lvl>
    <w:lvl w:ilvl="4" w:tplc="64864788" w:tentative="1">
      <w:start w:val="1"/>
      <w:numFmt w:val="lowerLetter"/>
      <w:lvlText w:val="%5."/>
      <w:lvlJc w:val="left"/>
      <w:pPr>
        <w:ind w:left="3600" w:hanging="360"/>
      </w:pPr>
    </w:lvl>
    <w:lvl w:ilvl="5" w:tplc="64864788" w:tentative="1">
      <w:start w:val="1"/>
      <w:numFmt w:val="lowerRoman"/>
      <w:lvlText w:val="%6."/>
      <w:lvlJc w:val="right"/>
      <w:pPr>
        <w:ind w:left="4320" w:hanging="180"/>
      </w:pPr>
    </w:lvl>
    <w:lvl w:ilvl="6" w:tplc="64864788" w:tentative="1">
      <w:start w:val="1"/>
      <w:numFmt w:val="decimal"/>
      <w:lvlText w:val="%7."/>
      <w:lvlJc w:val="left"/>
      <w:pPr>
        <w:ind w:left="5040" w:hanging="360"/>
      </w:pPr>
    </w:lvl>
    <w:lvl w:ilvl="7" w:tplc="64864788" w:tentative="1">
      <w:start w:val="1"/>
      <w:numFmt w:val="lowerLetter"/>
      <w:lvlText w:val="%8."/>
      <w:lvlJc w:val="left"/>
      <w:pPr>
        <w:ind w:left="5760" w:hanging="360"/>
      </w:pPr>
    </w:lvl>
    <w:lvl w:ilvl="8" w:tplc="64864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2">
    <w:multiLevelType w:val="hybridMultilevel"/>
    <w:lvl w:ilvl="0" w:tplc="84682140">
      <w:start w:val="1"/>
      <w:numFmt w:val="decimal"/>
      <w:lvlText w:val="%1."/>
      <w:lvlJc w:val="left"/>
      <w:pPr>
        <w:ind w:left="720" w:hanging="360"/>
      </w:pPr>
    </w:lvl>
    <w:lvl w:ilvl="1" w:tplc="84682140" w:tentative="1">
      <w:start w:val="1"/>
      <w:numFmt w:val="lowerLetter"/>
      <w:lvlText w:val="%2."/>
      <w:lvlJc w:val="left"/>
      <w:pPr>
        <w:ind w:left="1440" w:hanging="360"/>
      </w:pPr>
    </w:lvl>
    <w:lvl w:ilvl="2" w:tplc="84682140" w:tentative="1">
      <w:start w:val="1"/>
      <w:numFmt w:val="lowerRoman"/>
      <w:lvlText w:val="%3."/>
      <w:lvlJc w:val="right"/>
      <w:pPr>
        <w:ind w:left="2160" w:hanging="180"/>
      </w:pPr>
    </w:lvl>
    <w:lvl w:ilvl="3" w:tplc="84682140" w:tentative="1">
      <w:start w:val="1"/>
      <w:numFmt w:val="decimal"/>
      <w:lvlText w:val="%4."/>
      <w:lvlJc w:val="left"/>
      <w:pPr>
        <w:ind w:left="2880" w:hanging="360"/>
      </w:pPr>
    </w:lvl>
    <w:lvl w:ilvl="4" w:tplc="84682140" w:tentative="1">
      <w:start w:val="1"/>
      <w:numFmt w:val="lowerLetter"/>
      <w:lvlText w:val="%5."/>
      <w:lvlJc w:val="left"/>
      <w:pPr>
        <w:ind w:left="3600" w:hanging="360"/>
      </w:pPr>
    </w:lvl>
    <w:lvl w:ilvl="5" w:tplc="84682140" w:tentative="1">
      <w:start w:val="1"/>
      <w:numFmt w:val="lowerRoman"/>
      <w:lvlText w:val="%6."/>
      <w:lvlJc w:val="right"/>
      <w:pPr>
        <w:ind w:left="4320" w:hanging="180"/>
      </w:pPr>
    </w:lvl>
    <w:lvl w:ilvl="6" w:tplc="84682140" w:tentative="1">
      <w:start w:val="1"/>
      <w:numFmt w:val="decimal"/>
      <w:lvlText w:val="%7."/>
      <w:lvlJc w:val="left"/>
      <w:pPr>
        <w:ind w:left="5040" w:hanging="360"/>
      </w:pPr>
    </w:lvl>
    <w:lvl w:ilvl="7" w:tplc="84682140" w:tentative="1">
      <w:start w:val="1"/>
      <w:numFmt w:val="lowerLetter"/>
      <w:lvlText w:val="%8."/>
      <w:lvlJc w:val="left"/>
      <w:pPr>
        <w:ind w:left="5760" w:hanging="360"/>
      </w:pPr>
    </w:lvl>
    <w:lvl w:ilvl="8" w:tplc="84682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1">
    <w:multiLevelType w:val="hybridMultilevel"/>
    <w:lvl w:ilvl="0" w:tplc="92575785">
      <w:start w:val="1"/>
      <w:numFmt w:val="decimal"/>
      <w:lvlText w:val="%1."/>
      <w:lvlJc w:val="left"/>
      <w:pPr>
        <w:ind w:left="720" w:hanging="360"/>
      </w:pPr>
    </w:lvl>
    <w:lvl w:ilvl="1" w:tplc="92575785" w:tentative="1">
      <w:start w:val="1"/>
      <w:numFmt w:val="lowerLetter"/>
      <w:lvlText w:val="%2."/>
      <w:lvlJc w:val="left"/>
      <w:pPr>
        <w:ind w:left="1440" w:hanging="360"/>
      </w:pPr>
    </w:lvl>
    <w:lvl w:ilvl="2" w:tplc="92575785" w:tentative="1">
      <w:start w:val="1"/>
      <w:numFmt w:val="lowerRoman"/>
      <w:lvlText w:val="%3."/>
      <w:lvlJc w:val="right"/>
      <w:pPr>
        <w:ind w:left="2160" w:hanging="180"/>
      </w:pPr>
    </w:lvl>
    <w:lvl w:ilvl="3" w:tplc="92575785" w:tentative="1">
      <w:start w:val="1"/>
      <w:numFmt w:val="decimal"/>
      <w:lvlText w:val="%4."/>
      <w:lvlJc w:val="left"/>
      <w:pPr>
        <w:ind w:left="2880" w:hanging="360"/>
      </w:pPr>
    </w:lvl>
    <w:lvl w:ilvl="4" w:tplc="92575785" w:tentative="1">
      <w:start w:val="1"/>
      <w:numFmt w:val="lowerLetter"/>
      <w:lvlText w:val="%5."/>
      <w:lvlJc w:val="left"/>
      <w:pPr>
        <w:ind w:left="3600" w:hanging="360"/>
      </w:pPr>
    </w:lvl>
    <w:lvl w:ilvl="5" w:tplc="92575785" w:tentative="1">
      <w:start w:val="1"/>
      <w:numFmt w:val="lowerRoman"/>
      <w:lvlText w:val="%6."/>
      <w:lvlJc w:val="right"/>
      <w:pPr>
        <w:ind w:left="4320" w:hanging="180"/>
      </w:pPr>
    </w:lvl>
    <w:lvl w:ilvl="6" w:tplc="92575785" w:tentative="1">
      <w:start w:val="1"/>
      <w:numFmt w:val="decimal"/>
      <w:lvlText w:val="%7."/>
      <w:lvlJc w:val="left"/>
      <w:pPr>
        <w:ind w:left="5040" w:hanging="360"/>
      </w:pPr>
    </w:lvl>
    <w:lvl w:ilvl="7" w:tplc="92575785" w:tentative="1">
      <w:start w:val="1"/>
      <w:numFmt w:val="lowerLetter"/>
      <w:lvlText w:val="%8."/>
      <w:lvlJc w:val="left"/>
      <w:pPr>
        <w:ind w:left="5760" w:hanging="360"/>
      </w:pPr>
    </w:lvl>
    <w:lvl w:ilvl="8" w:tplc="92575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0">
    <w:multiLevelType w:val="hybridMultilevel"/>
    <w:lvl w:ilvl="0" w:tplc="68798274">
      <w:start w:val="1"/>
      <w:numFmt w:val="decimal"/>
      <w:lvlText w:val="%1."/>
      <w:lvlJc w:val="left"/>
      <w:pPr>
        <w:ind w:left="720" w:hanging="360"/>
      </w:pPr>
    </w:lvl>
    <w:lvl w:ilvl="1" w:tplc="68798274" w:tentative="1">
      <w:start w:val="1"/>
      <w:numFmt w:val="lowerLetter"/>
      <w:lvlText w:val="%2."/>
      <w:lvlJc w:val="left"/>
      <w:pPr>
        <w:ind w:left="1440" w:hanging="360"/>
      </w:pPr>
    </w:lvl>
    <w:lvl w:ilvl="2" w:tplc="68798274" w:tentative="1">
      <w:start w:val="1"/>
      <w:numFmt w:val="lowerRoman"/>
      <w:lvlText w:val="%3."/>
      <w:lvlJc w:val="right"/>
      <w:pPr>
        <w:ind w:left="2160" w:hanging="180"/>
      </w:pPr>
    </w:lvl>
    <w:lvl w:ilvl="3" w:tplc="68798274" w:tentative="1">
      <w:start w:val="1"/>
      <w:numFmt w:val="decimal"/>
      <w:lvlText w:val="%4."/>
      <w:lvlJc w:val="left"/>
      <w:pPr>
        <w:ind w:left="2880" w:hanging="360"/>
      </w:pPr>
    </w:lvl>
    <w:lvl w:ilvl="4" w:tplc="68798274" w:tentative="1">
      <w:start w:val="1"/>
      <w:numFmt w:val="lowerLetter"/>
      <w:lvlText w:val="%5."/>
      <w:lvlJc w:val="left"/>
      <w:pPr>
        <w:ind w:left="3600" w:hanging="360"/>
      </w:pPr>
    </w:lvl>
    <w:lvl w:ilvl="5" w:tplc="68798274" w:tentative="1">
      <w:start w:val="1"/>
      <w:numFmt w:val="lowerRoman"/>
      <w:lvlText w:val="%6."/>
      <w:lvlJc w:val="right"/>
      <w:pPr>
        <w:ind w:left="4320" w:hanging="180"/>
      </w:pPr>
    </w:lvl>
    <w:lvl w:ilvl="6" w:tplc="68798274" w:tentative="1">
      <w:start w:val="1"/>
      <w:numFmt w:val="decimal"/>
      <w:lvlText w:val="%7."/>
      <w:lvlJc w:val="left"/>
      <w:pPr>
        <w:ind w:left="5040" w:hanging="360"/>
      </w:pPr>
    </w:lvl>
    <w:lvl w:ilvl="7" w:tplc="68798274" w:tentative="1">
      <w:start w:val="1"/>
      <w:numFmt w:val="lowerLetter"/>
      <w:lvlText w:val="%8."/>
      <w:lvlJc w:val="left"/>
      <w:pPr>
        <w:ind w:left="5760" w:hanging="360"/>
      </w:pPr>
    </w:lvl>
    <w:lvl w:ilvl="8" w:tplc="68798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9">
    <w:multiLevelType w:val="hybridMultilevel"/>
    <w:lvl w:ilvl="0" w:tplc="31386524">
      <w:start w:val="1"/>
      <w:numFmt w:val="decimal"/>
      <w:lvlText w:val="%1."/>
      <w:lvlJc w:val="left"/>
      <w:pPr>
        <w:ind w:left="720" w:hanging="360"/>
      </w:pPr>
    </w:lvl>
    <w:lvl w:ilvl="1" w:tplc="31386524" w:tentative="1">
      <w:start w:val="1"/>
      <w:numFmt w:val="lowerLetter"/>
      <w:lvlText w:val="%2."/>
      <w:lvlJc w:val="left"/>
      <w:pPr>
        <w:ind w:left="1440" w:hanging="360"/>
      </w:pPr>
    </w:lvl>
    <w:lvl w:ilvl="2" w:tplc="31386524" w:tentative="1">
      <w:start w:val="1"/>
      <w:numFmt w:val="lowerRoman"/>
      <w:lvlText w:val="%3."/>
      <w:lvlJc w:val="right"/>
      <w:pPr>
        <w:ind w:left="2160" w:hanging="180"/>
      </w:pPr>
    </w:lvl>
    <w:lvl w:ilvl="3" w:tplc="31386524" w:tentative="1">
      <w:start w:val="1"/>
      <w:numFmt w:val="decimal"/>
      <w:lvlText w:val="%4."/>
      <w:lvlJc w:val="left"/>
      <w:pPr>
        <w:ind w:left="2880" w:hanging="360"/>
      </w:pPr>
    </w:lvl>
    <w:lvl w:ilvl="4" w:tplc="31386524" w:tentative="1">
      <w:start w:val="1"/>
      <w:numFmt w:val="lowerLetter"/>
      <w:lvlText w:val="%5."/>
      <w:lvlJc w:val="left"/>
      <w:pPr>
        <w:ind w:left="3600" w:hanging="360"/>
      </w:pPr>
    </w:lvl>
    <w:lvl w:ilvl="5" w:tplc="31386524" w:tentative="1">
      <w:start w:val="1"/>
      <w:numFmt w:val="lowerRoman"/>
      <w:lvlText w:val="%6."/>
      <w:lvlJc w:val="right"/>
      <w:pPr>
        <w:ind w:left="4320" w:hanging="180"/>
      </w:pPr>
    </w:lvl>
    <w:lvl w:ilvl="6" w:tplc="31386524" w:tentative="1">
      <w:start w:val="1"/>
      <w:numFmt w:val="decimal"/>
      <w:lvlText w:val="%7."/>
      <w:lvlJc w:val="left"/>
      <w:pPr>
        <w:ind w:left="5040" w:hanging="360"/>
      </w:pPr>
    </w:lvl>
    <w:lvl w:ilvl="7" w:tplc="31386524" w:tentative="1">
      <w:start w:val="1"/>
      <w:numFmt w:val="lowerLetter"/>
      <w:lvlText w:val="%8."/>
      <w:lvlJc w:val="left"/>
      <w:pPr>
        <w:ind w:left="5760" w:hanging="360"/>
      </w:pPr>
    </w:lvl>
    <w:lvl w:ilvl="8" w:tplc="31386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8">
    <w:multiLevelType w:val="hybridMultilevel"/>
    <w:lvl w:ilvl="0" w:tplc="42243921">
      <w:start w:val="1"/>
      <w:numFmt w:val="decimal"/>
      <w:lvlText w:val="%1."/>
      <w:lvlJc w:val="left"/>
      <w:pPr>
        <w:ind w:left="720" w:hanging="360"/>
      </w:pPr>
    </w:lvl>
    <w:lvl w:ilvl="1" w:tplc="42243921" w:tentative="1">
      <w:start w:val="1"/>
      <w:numFmt w:val="lowerLetter"/>
      <w:lvlText w:val="%2."/>
      <w:lvlJc w:val="left"/>
      <w:pPr>
        <w:ind w:left="1440" w:hanging="360"/>
      </w:pPr>
    </w:lvl>
    <w:lvl w:ilvl="2" w:tplc="42243921" w:tentative="1">
      <w:start w:val="1"/>
      <w:numFmt w:val="lowerRoman"/>
      <w:lvlText w:val="%3."/>
      <w:lvlJc w:val="right"/>
      <w:pPr>
        <w:ind w:left="2160" w:hanging="180"/>
      </w:pPr>
    </w:lvl>
    <w:lvl w:ilvl="3" w:tplc="42243921" w:tentative="1">
      <w:start w:val="1"/>
      <w:numFmt w:val="decimal"/>
      <w:lvlText w:val="%4."/>
      <w:lvlJc w:val="left"/>
      <w:pPr>
        <w:ind w:left="2880" w:hanging="360"/>
      </w:pPr>
    </w:lvl>
    <w:lvl w:ilvl="4" w:tplc="42243921" w:tentative="1">
      <w:start w:val="1"/>
      <w:numFmt w:val="lowerLetter"/>
      <w:lvlText w:val="%5."/>
      <w:lvlJc w:val="left"/>
      <w:pPr>
        <w:ind w:left="3600" w:hanging="360"/>
      </w:pPr>
    </w:lvl>
    <w:lvl w:ilvl="5" w:tplc="42243921" w:tentative="1">
      <w:start w:val="1"/>
      <w:numFmt w:val="lowerRoman"/>
      <w:lvlText w:val="%6."/>
      <w:lvlJc w:val="right"/>
      <w:pPr>
        <w:ind w:left="4320" w:hanging="180"/>
      </w:pPr>
    </w:lvl>
    <w:lvl w:ilvl="6" w:tplc="42243921" w:tentative="1">
      <w:start w:val="1"/>
      <w:numFmt w:val="decimal"/>
      <w:lvlText w:val="%7."/>
      <w:lvlJc w:val="left"/>
      <w:pPr>
        <w:ind w:left="5040" w:hanging="360"/>
      </w:pPr>
    </w:lvl>
    <w:lvl w:ilvl="7" w:tplc="42243921" w:tentative="1">
      <w:start w:val="1"/>
      <w:numFmt w:val="lowerLetter"/>
      <w:lvlText w:val="%8."/>
      <w:lvlJc w:val="left"/>
      <w:pPr>
        <w:ind w:left="5760" w:hanging="360"/>
      </w:pPr>
    </w:lvl>
    <w:lvl w:ilvl="8" w:tplc="42243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7">
    <w:multiLevelType w:val="hybridMultilevel"/>
    <w:lvl w:ilvl="0" w:tplc="65631321">
      <w:start w:val="1"/>
      <w:numFmt w:val="decimal"/>
      <w:lvlText w:val="%1."/>
      <w:lvlJc w:val="left"/>
      <w:pPr>
        <w:ind w:left="720" w:hanging="360"/>
      </w:pPr>
    </w:lvl>
    <w:lvl w:ilvl="1" w:tplc="65631321" w:tentative="1">
      <w:start w:val="1"/>
      <w:numFmt w:val="lowerLetter"/>
      <w:lvlText w:val="%2."/>
      <w:lvlJc w:val="left"/>
      <w:pPr>
        <w:ind w:left="1440" w:hanging="360"/>
      </w:pPr>
    </w:lvl>
    <w:lvl w:ilvl="2" w:tplc="65631321" w:tentative="1">
      <w:start w:val="1"/>
      <w:numFmt w:val="lowerRoman"/>
      <w:lvlText w:val="%3."/>
      <w:lvlJc w:val="right"/>
      <w:pPr>
        <w:ind w:left="2160" w:hanging="180"/>
      </w:pPr>
    </w:lvl>
    <w:lvl w:ilvl="3" w:tplc="65631321" w:tentative="1">
      <w:start w:val="1"/>
      <w:numFmt w:val="decimal"/>
      <w:lvlText w:val="%4."/>
      <w:lvlJc w:val="left"/>
      <w:pPr>
        <w:ind w:left="2880" w:hanging="360"/>
      </w:pPr>
    </w:lvl>
    <w:lvl w:ilvl="4" w:tplc="65631321" w:tentative="1">
      <w:start w:val="1"/>
      <w:numFmt w:val="lowerLetter"/>
      <w:lvlText w:val="%5."/>
      <w:lvlJc w:val="left"/>
      <w:pPr>
        <w:ind w:left="3600" w:hanging="360"/>
      </w:pPr>
    </w:lvl>
    <w:lvl w:ilvl="5" w:tplc="65631321" w:tentative="1">
      <w:start w:val="1"/>
      <w:numFmt w:val="lowerRoman"/>
      <w:lvlText w:val="%6."/>
      <w:lvlJc w:val="right"/>
      <w:pPr>
        <w:ind w:left="4320" w:hanging="180"/>
      </w:pPr>
    </w:lvl>
    <w:lvl w:ilvl="6" w:tplc="65631321" w:tentative="1">
      <w:start w:val="1"/>
      <w:numFmt w:val="decimal"/>
      <w:lvlText w:val="%7."/>
      <w:lvlJc w:val="left"/>
      <w:pPr>
        <w:ind w:left="5040" w:hanging="360"/>
      </w:pPr>
    </w:lvl>
    <w:lvl w:ilvl="7" w:tplc="65631321" w:tentative="1">
      <w:start w:val="1"/>
      <w:numFmt w:val="lowerLetter"/>
      <w:lvlText w:val="%8."/>
      <w:lvlJc w:val="left"/>
      <w:pPr>
        <w:ind w:left="5760" w:hanging="360"/>
      </w:pPr>
    </w:lvl>
    <w:lvl w:ilvl="8" w:tplc="65631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6">
    <w:multiLevelType w:val="hybridMultilevel"/>
    <w:lvl w:ilvl="0" w:tplc="21603670">
      <w:start w:val="1"/>
      <w:numFmt w:val="decimal"/>
      <w:lvlText w:val="%1."/>
      <w:lvlJc w:val="left"/>
      <w:pPr>
        <w:ind w:left="720" w:hanging="360"/>
      </w:pPr>
    </w:lvl>
    <w:lvl w:ilvl="1" w:tplc="21603670" w:tentative="1">
      <w:start w:val="1"/>
      <w:numFmt w:val="lowerLetter"/>
      <w:lvlText w:val="%2."/>
      <w:lvlJc w:val="left"/>
      <w:pPr>
        <w:ind w:left="1440" w:hanging="360"/>
      </w:pPr>
    </w:lvl>
    <w:lvl w:ilvl="2" w:tplc="21603670" w:tentative="1">
      <w:start w:val="1"/>
      <w:numFmt w:val="lowerRoman"/>
      <w:lvlText w:val="%3."/>
      <w:lvlJc w:val="right"/>
      <w:pPr>
        <w:ind w:left="2160" w:hanging="180"/>
      </w:pPr>
    </w:lvl>
    <w:lvl w:ilvl="3" w:tplc="21603670" w:tentative="1">
      <w:start w:val="1"/>
      <w:numFmt w:val="decimal"/>
      <w:lvlText w:val="%4."/>
      <w:lvlJc w:val="left"/>
      <w:pPr>
        <w:ind w:left="2880" w:hanging="360"/>
      </w:pPr>
    </w:lvl>
    <w:lvl w:ilvl="4" w:tplc="21603670" w:tentative="1">
      <w:start w:val="1"/>
      <w:numFmt w:val="lowerLetter"/>
      <w:lvlText w:val="%5."/>
      <w:lvlJc w:val="left"/>
      <w:pPr>
        <w:ind w:left="3600" w:hanging="360"/>
      </w:pPr>
    </w:lvl>
    <w:lvl w:ilvl="5" w:tplc="21603670" w:tentative="1">
      <w:start w:val="1"/>
      <w:numFmt w:val="lowerRoman"/>
      <w:lvlText w:val="%6."/>
      <w:lvlJc w:val="right"/>
      <w:pPr>
        <w:ind w:left="4320" w:hanging="180"/>
      </w:pPr>
    </w:lvl>
    <w:lvl w:ilvl="6" w:tplc="21603670" w:tentative="1">
      <w:start w:val="1"/>
      <w:numFmt w:val="decimal"/>
      <w:lvlText w:val="%7."/>
      <w:lvlJc w:val="left"/>
      <w:pPr>
        <w:ind w:left="5040" w:hanging="360"/>
      </w:pPr>
    </w:lvl>
    <w:lvl w:ilvl="7" w:tplc="21603670" w:tentative="1">
      <w:start w:val="1"/>
      <w:numFmt w:val="lowerLetter"/>
      <w:lvlText w:val="%8."/>
      <w:lvlJc w:val="left"/>
      <w:pPr>
        <w:ind w:left="5760" w:hanging="360"/>
      </w:pPr>
    </w:lvl>
    <w:lvl w:ilvl="8" w:tplc="21603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5">
    <w:multiLevelType w:val="hybridMultilevel"/>
    <w:lvl w:ilvl="0" w:tplc="99071261">
      <w:start w:val="1"/>
      <w:numFmt w:val="decimal"/>
      <w:lvlText w:val="%1."/>
      <w:lvlJc w:val="left"/>
      <w:pPr>
        <w:ind w:left="720" w:hanging="360"/>
      </w:pPr>
    </w:lvl>
    <w:lvl w:ilvl="1" w:tplc="99071261" w:tentative="1">
      <w:start w:val="1"/>
      <w:numFmt w:val="lowerLetter"/>
      <w:lvlText w:val="%2."/>
      <w:lvlJc w:val="left"/>
      <w:pPr>
        <w:ind w:left="1440" w:hanging="360"/>
      </w:pPr>
    </w:lvl>
    <w:lvl w:ilvl="2" w:tplc="99071261" w:tentative="1">
      <w:start w:val="1"/>
      <w:numFmt w:val="lowerRoman"/>
      <w:lvlText w:val="%3."/>
      <w:lvlJc w:val="right"/>
      <w:pPr>
        <w:ind w:left="2160" w:hanging="180"/>
      </w:pPr>
    </w:lvl>
    <w:lvl w:ilvl="3" w:tplc="99071261" w:tentative="1">
      <w:start w:val="1"/>
      <w:numFmt w:val="decimal"/>
      <w:lvlText w:val="%4."/>
      <w:lvlJc w:val="left"/>
      <w:pPr>
        <w:ind w:left="2880" w:hanging="360"/>
      </w:pPr>
    </w:lvl>
    <w:lvl w:ilvl="4" w:tplc="99071261" w:tentative="1">
      <w:start w:val="1"/>
      <w:numFmt w:val="lowerLetter"/>
      <w:lvlText w:val="%5."/>
      <w:lvlJc w:val="left"/>
      <w:pPr>
        <w:ind w:left="3600" w:hanging="360"/>
      </w:pPr>
    </w:lvl>
    <w:lvl w:ilvl="5" w:tplc="99071261" w:tentative="1">
      <w:start w:val="1"/>
      <w:numFmt w:val="lowerRoman"/>
      <w:lvlText w:val="%6."/>
      <w:lvlJc w:val="right"/>
      <w:pPr>
        <w:ind w:left="4320" w:hanging="180"/>
      </w:pPr>
    </w:lvl>
    <w:lvl w:ilvl="6" w:tplc="99071261" w:tentative="1">
      <w:start w:val="1"/>
      <w:numFmt w:val="decimal"/>
      <w:lvlText w:val="%7."/>
      <w:lvlJc w:val="left"/>
      <w:pPr>
        <w:ind w:left="5040" w:hanging="360"/>
      </w:pPr>
    </w:lvl>
    <w:lvl w:ilvl="7" w:tplc="99071261" w:tentative="1">
      <w:start w:val="1"/>
      <w:numFmt w:val="lowerLetter"/>
      <w:lvlText w:val="%8."/>
      <w:lvlJc w:val="left"/>
      <w:pPr>
        <w:ind w:left="5760" w:hanging="360"/>
      </w:pPr>
    </w:lvl>
    <w:lvl w:ilvl="8" w:tplc="99071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4">
    <w:multiLevelType w:val="hybridMultilevel"/>
    <w:lvl w:ilvl="0" w:tplc="27409116">
      <w:start w:val="1"/>
      <w:numFmt w:val="decimal"/>
      <w:lvlText w:val="%1."/>
      <w:lvlJc w:val="left"/>
      <w:pPr>
        <w:ind w:left="720" w:hanging="360"/>
      </w:pPr>
    </w:lvl>
    <w:lvl w:ilvl="1" w:tplc="27409116" w:tentative="1">
      <w:start w:val="1"/>
      <w:numFmt w:val="lowerLetter"/>
      <w:lvlText w:val="%2."/>
      <w:lvlJc w:val="left"/>
      <w:pPr>
        <w:ind w:left="1440" w:hanging="360"/>
      </w:pPr>
    </w:lvl>
    <w:lvl w:ilvl="2" w:tplc="27409116" w:tentative="1">
      <w:start w:val="1"/>
      <w:numFmt w:val="lowerRoman"/>
      <w:lvlText w:val="%3."/>
      <w:lvlJc w:val="right"/>
      <w:pPr>
        <w:ind w:left="2160" w:hanging="180"/>
      </w:pPr>
    </w:lvl>
    <w:lvl w:ilvl="3" w:tplc="27409116" w:tentative="1">
      <w:start w:val="1"/>
      <w:numFmt w:val="decimal"/>
      <w:lvlText w:val="%4."/>
      <w:lvlJc w:val="left"/>
      <w:pPr>
        <w:ind w:left="2880" w:hanging="360"/>
      </w:pPr>
    </w:lvl>
    <w:lvl w:ilvl="4" w:tplc="27409116" w:tentative="1">
      <w:start w:val="1"/>
      <w:numFmt w:val="lowerLetter"/>
      <w:lvlText w:val="%5."/>
      <w:lvlJc w:val="left"/>
      <w:pPr>
        <w:ind w:left="3600" w:hanging="360"/>
      </w:pPr>
    </w:lvl>
    <w:lvl w:ilvl="5" w:tplc="27409116" w:tentative="1">
      <w:start w:val="1"/>
      <w:numFmt w:val="lowerRoman"/>
      <w:lvlText w:val="%6."/>
      <w:lvlJc w:val="right"/>
      <w:pPr>
        <w:ind w:left="4320" w:hanging="180"/>
      </w:pPr>
    </w:lvl>
    <w:lvl w:ilvl="6" w:tplc="27409116" w:tentative="1">
      <w:start w:val="1"/>
      <w:numFmt w:val="decimal"/>
      <w:lvlText w:val="%7."/>
      <w:lvlJc w:val="left"/>
      <w:pPr>
        <w:ind w:left="5040" w:hanging="360"/>
      </w:pPr>
    </w:lvl>
    <w:lvl w:ilvl="7" w:tplc="27409116" w:tentative="1">
      <w:start w:val="1"/>
      <w:numFmt w:val="lowerLetter"/>
      <w:lvlText w:val="%8."/>
      <w:lvlJc w:val="left"/>
      <w:pPr>
        <w:ind w:left="5760" w:hanging="360"/>
      </w:pPr>
    </w:lvl>
    <w:lvl w:ilvl="8" w:tplc="27409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3">
    <w:multiLevelType w:val="hybridMultilevel"/>
    <w:lvl w:ilvl="0" w:tplc="65754815">
      <w:start w:val="1"/>
      <w:numFmt w:val="decimal"/>
      <w:lvlText w:val="%1."/>
      <w:lvlJc w:val="left"/>
      <w:pPr>
        <w:ind w:left="720" w:hanging="360"/>
      </w:pPr>
    </w:lvl>
    <w:lvl w:ilvl="1" w:tplc="65754815" w:tentative="1">
      <w:start w:val="1"/>
      <w:numFmt w:val="lowerLetter"/>
      <w:lvlText w:val="%2."/>
      <w:lvlJc w:val="left"/>
      <w:pPr>
        <w:ind w:left="1440" w:hanging="360"/>
      </w:pPr>
    </w:lvl>
    <w:lvl w:ilvl="2" w:tplc="65754815" w:tentative="1">
      <w:start w:val="1"/>
      <w:numFmt w:val="lowerRoman"/>
      <w:lvlText w:val="%3."/>
      <w:lvlJc w:val="right"/>
      <w:pPr>
        <w:ind w:left="2160" w:hanging="180"/>
      </w:pPr>
    </w:lvl>
    <w:lvl w:ilvl="3" w:tplc="65754815" w:tentative="1">
      <w:start w:val="1"/>
      <w:numFmt w:val="decimal"/>
      <w:lvlText w:val="%4."/>
      <w:lvlJc w:val="left"/>
      <w:pPr>
        <w:ind w:left="2880" w:hanging="360"/>
      </w:pPr>
    </w:lvl>
    <w:lvl w:ilvl="4" w:tplc="65754815" w:tentative="1">
      <w:start w:val="1"/>
      <w:numFmt w:val="lowerLetter"/>
      <w:lvlText w:val="%5."/>
      <w:lvlJc w:val="left"/>
      <w:pPr>
        <w:ind w:left="3600" w:hanging="360"/>
      </w:pPr>
    </w:lvl>
    <w:lvl w:ilvl="5" w:tplc="65754815" w:tentative="1">
      <w:start w:val="1"/>
      <w:numFmt w:val="lowerRoman"/>
      <w:lvlText w:val="%6."/>
      <w:lvlJc w:val="right"/>
      <w:pPr>
        <w:ind w:left="4320" w:hanging="180"/>
      </w:pPr>
    </w:lvl>
    <w:lvl w:ilvl="6" w:tplc="65754815" w:tentative="1">
      <w:start w:val="1"/>
      <w:numFmt w:val="decimal"/>
      <w:lvlText w:val="%7."/>
      <w:lvlJc w:val="left"/>
      <w:pPr>
        <w:ind w:left="5040" w:hanging="360"/>
      </w:pPr>
    </w:lvl>
    <w:lvl w:ilvl="7" w:tplc="65754815" w:tentative="1">
      <w:start w:val="1"/>
      <w:numFmt w:val="lowerLetter"/>
      <w:lvlText w:val="%8."/>
      <w:lvlJc w:val="left"/>
      <w:pPr>
        <w:ind w:left="5760" w:hanging="360"/>
      </w:pPr>
    </w:lvl>
    <w:lvl w:ilvl="8" w:tplc="65754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2">
    <w:multiLevelType w:val="hybridMultilevel"/>
    <w:lvl w:ilvl="0" w:tplc="55747648">
      <w:start w:val="1"/>
      <w:numFmt w:val="decimal"/>
      <w:lvlText w:val="%1."/>
      <w:lvlJc w:val="left"/>
      <w:pPr>
        <w:ind w:left="720" w:hanging="360"/>
      </w:pPr>
    </w:lvl>
    <w:lvl w:ilvl="1" w:tplc="55747648" w:tentative="1">
      <w:start w:val="1"/>
      <w:numFmt w:val="lowerLetter"/>
      <w:lvlText w:val="%2."/>
      <w:lvlJc w:val="left"/>
      <w:pPr>
        <w:ind w:left="1440" w:hanging="360"/>
      </w:pPr>
    </w:lvl>
    <w:lvl w:ilvl="2" w:tplc="55747648" w:tentative="1">
      <w:start w:val="1"/>
      <w:numFmt w:val="lowerRoman"/>
      <w:lvlText w:val="%3."/>
      <w:lvlJc w:val="right"/>
      <w:pPr>
        <w:ind w:left="2160" w:hanging="180"/>
      </w:pPr>
    </w:lvl>
    <w:lvl w:ilvl="3" w:tplc="55747648" w:tentative="1">
      <w:start w:val="1"/>
      <w:numFmt w:val="decimal"/>
      <w:lvlText w:val="%4."/>
      <w:lvlJc w:val="left"/>
      <w:pPr>
        <w:ind w:left="2880" w:hanging="360"/>
      </w:pPr>
    </w:lvl>
    <w:lvl w:ilvl="4" w:tplc="55747648" w:tentative="1">
      <w:start w:val="1"/>
      <w:numFmt w:val="lowerLetter"/>
      <w:lvlText w:val="%5."/>
      <w:lvlJc w:val="left"/>
      <w:pPr>
        <w:ind w:left="3600" w:hanging="360"/>
      </w:pPr>
    </w:lvl>
    <w:lvl w:ilvl="5" w:tplc="55747648" w:tentative="1">
      <w:start w:val="1"/>
      <w:numFmt w:val="lowerRoman"/>
      <w:lvlText w:val="%6."/>
      <w:lvlJc w:val="right"/>
      <w:pPr>
        <w:ind w:left="4320" w:hanging="180"/>
      </w:pPr>
    </w:lvl>
    <w:lvl w:ilvl="6" w:tplc="55747648" w:tentative="1">
      <w:start w:val="1"/>
      <w:numFmt w:val="decimal"/>
      <w:lvlText w:val="%7."/>
      <w:lvlJc w:val="left"/>
      <w:pPr>
        <w:ind w:left="5040" w:hanging="360"/>
      </w:pPr>
    </w:lvl>
    <w:lvl w:ilvl="7" w:tplc="55747648" w:tentative="1">
      <w:start w:val="1"/>
      <w:numFmt w:val="lowerLetter"/>
      <w:lvlText w:val="%8."/>
      <w:lvlJc w:val="left"/>
      <w:pPr>
        <w:ind w:left="5760" w:hanging="360"/>
      </w:pPr>
    </w:lvl>
    <w:lvl w:ilvl="8" w:tplc="55747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1">
    <w:multiLevelType w:val="hybridMultilevel"/>
    <w:lvl w:ilvl="0" w:tplc="11817380">
      <w:start w:val="1"/>
      <w:numFmt w:val="decimal"/>
      <w:lvlText w:val="%1."/>
      <w:lvlJc w:val="left"/>
      <w:pPr>
        <w:ind w:left="720" w:hanging="360"/>
      </w:pPr>
    </w:lvl>
    <w:lvl w:ilvl="1" w:tplc="11817380" w:tentative="1">
      <w:start w:val="1"/>
      <w:numFmt w:val="lowerLetter"/>
      <w:lvlText w:val="%2."/>
      <w:lvlJc w:val="left"/>
      <w:pPr>
        <w:ind w:left="1440" w:hanging="360"/>
      </w:pPr>
    </w:lvl>
    <w:lvl w:ilvl="2" w:tplc="11817380" w:tentative="1">
      <w:start w:val="1"/>
      <w:numFmt w:val="lowerRoman"/>
      <w:lvlText w:val="%3."/>
      <w:lvlJc w:val="right"/>
      <w:pPr>
        <w:ind w:left="2160" w:hanging="180"/>
      </w:pPr>
    </w:lvl>
    <w:lvl w:ilvl="3" w:tplc="11817380" w:tentative="1">
      <w:start w:val="1"/>
      <w:numFmt w:val="decimal"/>
      <w:lvlText w:val="%4."/>
      <w:lvlJc w:val="left"/>
      <w:pPr>
        <w:ind w:left="2880" w:hanging="360"/>
      </w:pPr>
    </w:lvl>
    <w:lvl w:ilvl="4" w:tplc="11817380" w:tentative="1">
      <w:start w:val="1"/>
      <w:numFmt w:val="lowerLetter"/>
      <w:lvlText w:val="%5."/>
      <w:lvlJc w:val="left"/>
      <w:pPr>
        <w:ind w:left="3600" w:hanging="360"/>
      </w:pPr>
    </w:lvl>
    <w:lvl w:ilvl="5" w:tplc="11817380" w:tentative="1">
      <w:start w:val="1"/>
      <w:numFmt w:val="lowerRoman"/>
      <w:lvlText w:val="%6."/>
      <w:lvlJc w:val="right"/>
      <w:pPr>
        <w:ind w:left="4320" w:hanging="180"/>
      </w:pPr>
    </w:lvl>
    <w:lvl w:ilvl="6" w:tplc="11817380" w:tentative="1">
      <w:start w:val="1"/>
      <w:numFmt w:val="decimal"/>
      <w:lvlText w:val="%7."/>
      <w:lvlJc w:val="left"/>
      <w:pPr>
        <w:ind w:left="5040" w:hanging="360"/>
      </w:pPr>
    </w:lvl>
    <w:lvl w:ilvl="7" w:tplc="11817380" w:tentative="1">
      <w:start w:val="1"/>
      <w:numFmt w:val="lowerLetter"/>
      <w:lvlText w:val="%8."/>
      <w:lvlJc w:val="left"/>
      <w:pPr>
        <w:ind w:left="5760" w:hanging="360"/>
      </w:pPr>
    </w:lvl>
    <w:lvl w:ilvl="8" w:tplc="11817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0">
    <w:multiLevelType w:val="hybridMultilevel"/>
    <w:lvl w:ilvl="0" w:tplc="33521349">
      <w:start w:val="1"/>
      <w:numFmt w:val="decimal"/>
      <w:lvlText w:val="%1."/>
      <w:lvlJc w:val="left"/>
      <w:pPr>
        <w:ind w:left="720" w:hanging="360"/>
      </w:pPr>
    </w:lvl>
    <w:lvl w:ilvl="1" w:tplc="33521349" w:tentative="1">
      <w:start w:val="1"/>
      <w:numFmt w:val="lowerLetter"/>
      <w:lvlText w:val="%2."/>
      <w:lvlJc w:val="left"/>
      <w:pPr>
        <w:ind w:left="1440" w:hanging="360"/>
      </w:pPr>
    </w:lvl>
    <w:lvl w:ilvl="2" w:tplc="33521349" w:tentative="1">
      <w:start w:val="1"/>
      <w:numFmt w:val="lowerRoman"/>
      <w:lvlText w:val="%3."/>
      <w:lvlJc w:val="right"/>
      <w:pPr>
        <w:ind w:left="2160" w:hanging="180"/>
      </w:pPr>
    </w:lvl>
    <w:lvl w:ilvl="3" w:tplc="33521349" w:tentative="1">
      <w:start w:val="1"/>
      <w:numFmt w:val="decimal"/>
      <w:lvlText w:val="%4."/>
      <w:lvlJc w:val="left"/>
      <w:pPr>
        <w:ind w:left="2880" w:hanging="360"/>
      </w:pPr>
    </w:lvl>
    <w:lvl w:ilvl="4" w:tplc="33521349" w:tentative="1">
      <w:start w:val="1"/>
      <w:numFmt w:val="lowerLetter"/>
      <w:lvlText w:val="%5."/>
      <w:lvlJc w:val="left"/>
      <w:pPr>
        <w:ind w:left="3600" w:hanging="360"/>
      </w:pPr>
    </w:lvl>
    <w:lvl w:ilvl="5" w:tplc="33521349" w:tentative="1">
      <w:start w:val="1"/>
      <w:numFmt w:val="lowerRoman"/>
      <w:lvlText w:val="%6."/>
      <w:lvlJc w:val="right"/>
      <w:pPr>
        <w:ind w:left="4320" w:hanging="180"/>
      </w:pPr>
    </w:lvl>
    <w:lvl w:ilvl="6" w:tplc="33521349" w:tentative="1">
      <w:start w:val="1"/>
      <w:numFmt w:val="decimal"/>
      <w:lvlText w:val="%7."/>
      <w:lvlJc w:val="left"/>
      <w:pPr>
        <w:ind w:left="5040" w:hanging="360"/>
      </w:pPr>
    </w:lvl>
    <w:lvl w:ilvl="7" w:tplc="33521349" w:tentative="1">
      <w:start w:val="1"/>
      <w:numFmt w:val="lowerLetter"/>
      <w:lvlText w:val="%8."/>
      <w:lvlJc w:val="left"/>
      <w:pPr>
        <w:ind w:left="5760" w:hanging="360"/>
      </w:pPr>
    </w:lvl>
    <w:lvl w:ilvl="8" w:tplc="33521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9">
    <w:multiLevelType w:val="hybridMultilevel"/>
    <w:lvl w:ilvl="0" w:tplc="60582763">
      <w:start w:val="1"/>
      <w:numFmt w:val="decimal"/>
      <w:lvlText w:val="%1."/>
      <w:lvlJc w:val="left"/>
      <w:pPr>
        <w:ind w:left="720" w:hanging="360"/>
      </w:pPr>
    </w:lvl>
    <w:lvl w:ilvl="1" w:tplc="60582763" w:tentative="1">
      <w:start w:val="1"/>
      <w:numFmt w:val="lowerLetter"/>
      <w:lvlText w:val="%2."/>
      <w:lvlJc w:val="left"/>
      <w:pPr>
        <w:ind w:left="1440" w:hanging="360"/>
      </w:pPr>
    </w:lvl>
    <w:lvl w:ilvl="2" w:tplc="60582763" w:tentative="1">
      <w:start w:val="1"/>
      <w:numFmt w:val="lowerRoman"/>
      <w:lvlText w:val="%3."/>
      <w:lvlJc w:val="right"/>
      <w:pPr>
        <w:ind w:left="2160" w:hanging="180"/>
      </w:pPr>
    </w:lvl>
    <w:lvl w:ilvl="3" w:tplc="60582763" w:tentative="1">
      <w:start w:val="1"/>
      <w:numFmt w:val="decimal"/>
      <w:lvlText w:val="%4."/>
      <w:lvlJc w:val="left"/>
      <w:pPr>
        <w:ind w:left="2880" w:hanging="360"/>
      </w:pPr>
    </w:lvl>
    <w:lvl w:ilvl="4" w:tplc="60582763" w:tentative="1">
      <w:start w:val="1"/>
      <w:numFmt w:val="lowerLetter"/>
      <w:lvlText w:val="%5."/>
      <w:lvlJc w:val="left"/>
      <w:pPr>
        <w:ind w:left="3600" w:hanging="360"/>
      </w:pPr>
    </w:lvl>
    <w:lvl w:ilvl="5" w:tplc="60582763" w:tentative="1">
      <w:start w:val="1"/>
      <w:numFmt w:val="lowerRoman"/>
      <w:lvlText w:val="%6."/>
      <w:lvlJc w:val="right"/>
      <w:pPr>
        <w:ind w:left="4320" w:hanging="180"/>
      </w:pPr>
    </w:lvl>
    <w:lvl w:ilvl="6" w:tplc="60582763" w:tentative="1">
      <w:start w:val="1"/>
      <w:numFmt w:val="decimal"/>
      <w:lvlText w:val="%7."/>
      <w:lvlJc w:val="left"/>
      <w:pPr>
        <w:ind w:left="5040" w:hanging="360"/>
      </w:pPr>
    </w:lvl>
    <w:lvl w:ilvl="7" w:tplc="60582763" w:tentative="1">
      <w:start w:val="1"/>
      <w:numFmt w:val="lowerLetter"/>
      <w:lvlText w:val="%8."/>
      <w:lvlJc w:val="left"/>
      <w:pPr>
        <w:ind w:left="5760" w:hanging="360"/>
      </w:pPr>
    </w:lvl>
    <w:lvl w:ilvl="8" w:tplc="60582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8">
    <w:multiLevelType w:val="hybridMultilevel"/>
    <w:lvl w:ilvl="0" w:tplc="62021935">
      <w:start w:val="1"/>
      <w:numFmt w:val="decimal"/>
      <w:lvlText w:val="%1."/>
      <w:lvlJc w:val="left"/>
      <w:pPr>
        <w:ind w:left="720" w:hanging="360"/>
      </w:pPr>
    </w:lvl>
    <w:lvl w:ilvl="1" w:tplc="62021935" w:tentative="1">
      <w:start w:val="1"/>
      <w:numFmt w:val="lowerLetter"/>
      <w:lvlText w:val="%2."/>
      <w:lvlJc w:val="left"/>
      <w:pPr>
        <w:ind w:left="1440" w:hanging="360"/>
      </w:pPr>
    </w:lvl>
    <w:lvl w:ilvl="2" w:tplc="62021935" w:tentative="1">
      <w:start w:val="1"/>
      <w:numFmt w:val="lowerRoman"/>
      <w:lvlText w:val="%3."/>
      <w:lvlJc w:val="right"/>
      <w:pPr>
        <w:ind w:left="2160" w:hanging="180"/>
      </w:pPr>
    </w:lvl>
    <w:lvl w:ilvl="3" w:tplc="62021935" w:tentative="1">
      <w:start w:val="1"/>
      <w:numFmt w:val="decimal"/>
      <w:lvlText w:val="%4."/>
      <w:lvlJc w:val="left"/>
      <w:pPr>
        <w:ind w:left="2880" w:hanging="360"/>
      </w:pPr>
    </w:lvl>
    <w:lvl w:ilvl="4" w:tplc="62021935" w:tentative="1">
      <w:start w:val="1"/>
      <w:numFmt w:val="lowerLetter"/>
      <w:lvlText w:val="%5."/>
      <w:lvlJc w:val="left"/>
      <w:pPr>
        <w:ind w:left="3600" w:hanging="360"/>
      </w:pPr>
    </w:lvl>
    <w:lvl w:ilvl="5" w:tplc="62021935" w:tentative="1">
      <w:start w:val="1"/>
      <w:numFmt w:val="lowerRoman"/>
      <w:lvlText w:val="%6."/>
      <w:lvlJc w:val="right"/>
      <w:pPr>
        <w:ind w:left="4320" w:hanging="180"/>
      </w:pPr>
    </w:lvl>
    <w:lvl w:ilvl="6" w:tplc="62021935" w:tentative="1">
      <w:start w:val="1"/>
      <w:numFmt w:val="decimal"/>
      <w:lvlText w:val="%7."/>
      <w:lvlJc w:val="left"/>
      <w:pPr>
        <w:ind w:left="5040" w:hanging="360"/>
      </w:pPr>
    </w:lvl>
    <w:lvl w:ilvl="7" w:tplc="62021935" w:tentative="1">
      <w:start w:val="1"/>
      <w:numFmt w:val="lowerLetter"/>
      <w:lvlText w:val="%8."/>
      <w:lvlJc w:val="left"/>
      <w:pPr>
        <w:ind w:left="5760" w:hanging="360"/>
      </w:pPr>
    </w:lvl>
    <w:lvl w:ilvl="8" w:tplc="62021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7">
    <w:multiLevelType w:val="hybridMultilevel"/>
    <w:lvl w:ilvl="0" w:tplc="18235694">
      <w:start w:val="1"/>
      <w:numFmt w:val="decimal"/>
      <w:lvlText w:val="%1."/>
      <w:lvlJc w:val="left"/>
      <w:pPr>
        <w:ind w:left="720" w:hanging="360"/>
      </w:pPr>
    </w:lvl>
    <w:lvl w:ilvl="1" w:tplc="18235694" w:tentative="1">
      <w:start w:val="1"/>
      <w:numFmt w:val="lowerLetter"/>
      <w:lvlText w:val="%2."/>
      <w:lvlJc w:val="left"/>
      <w:pPr>
        <w:ind w:left="1440" w:hanging="360"/>
      </w:pPr>
    </w:lvl>
    <w:lvl w:ilvl="2" w:tplc="18235694" w:tentative="1">
      <w:start w:val="1"/>
      <w:numFmt w:val="lowerRoman"/>
      <w:lvlText w:val="%3."/>
      <w:lvlJc w:val="right"/>
      <w:pPr>
        <w:ind w:left="2160" w:hanging="180"/>
      </w:pPr>
    </w:lvl>
    <w:lvl w:ilvl="3" w:tplc="18235694" w:tentative="1">
      <w:start w:val="1"/>
      <w:numFmt w:val="decimal"/>
      <w:lvlText w:val="%4."/>
      <w:lvlJc w:val="left"/>
      <w:pPr>
        <w:ind w:left="2880" w:hanging="360"/>
      </w:pPr>
    </w:lvl>
    <w:lvl w:ilvl="4" w:tplc="18235694" w:tentative="1">
      <w:start w:val="1"/>
      <w:numFmt w:val="lowerLetter"/>
      <w:lvlText w:val="%5."/>
      <w:lvlJc w:val="left"/>
      <w:pPr>
        <w:ind w:left="3600" w:hanging="360"/>
      </w:pPr>
    </w:lvl>
    <w:lvl w:ilvl="5" w:tplc="18235694" w:tentative="1">
      <w:start w:val="1"/>
      <w:numFmt w:val="lowerRoman"/>
      <w:lvlText w:val="%6."/>
      <w:lvlJc w:val="right"/>
      <w:pPr>
        <w:ind w:left="4320" w:hanging="180"/>
      </w:pPr>
    </w:lvl>
    <w:lvl w:ilvl="6" w:tplc="18235694" w:tentative="1">
      <w:start w:val="1"/>
      <w:numFmt w:val="decimal"/>
      <w:lvlText w:val="%7."/>
      <w:lvlJc w:val="left"/>
      <w:pPr>
        <w:ind w:left="5040" w:hanging="360"/>
      </w:pPr>
    </w:lvl>
    <w:lvl w:ilvl="7" w:tplc="18235694" w:tentative="1">
      <w:start w:val="1"/>
      <w:numFmt w:val="lowerLetter"/>
      <w:lvlText w:val="%8."/>
      <w:lvlJc w:val="left"/>
      <w:pPr>
        <w:ind w:left="5760" w:hanging="360"/>
      </w:pPr>
    </w:lvl>
    <w:lvl w:ilvl="8" w:tplc="18235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6">
    <w:multiLevelType w:val="hybridMultilevel"/>
    <w:lvl w:ilvl="0" w:tplc="67051882">
      <w:start w:val="1"/>
      <w:numFmt w:val="decimal"/>
      <w:lvlText w:val="%1."/>
      <w:lvlJc w:val="left"/>
      <w:pPr>
        <w:ind w:left="720" w:hanging="360"/>
      </w:pPr>
    </w:lvl>
    <w:lvl w:ilvl="1" w:tplc="67051882" w:tentative="1">
      <w:start w:val="1"/>
      <w:numFmt w:val="lowerLetter"/>
      <w:lvlText w:val="%2."/>
      <w:lvlJc w:val="left"/>
      <w:pPr>
        <w:ind w:left="1440" w:hanging="360"/>
      </w:pPr>
    </w:lvl>
    <w:lvl w:ilvl="2" w:tplc="67051882" w:tentative="1">
      <w:start w:val="1"/>
      <w:numFmt w:val="lowerRoman"/>
      <w:lvlText w:val="%3."/>
      <w:lvlJc w:val="right"/>
      <w:pPr>
        <w:ind w:left="2160" w:hanging="180"/>
      </w:pPr>
    </w:lvl>
    <w:lvl w:ilvl="3" w:tplc="67051882" w:tentative="1">
      <w:start w:val="1"/>
      <w:numFmt w:val="decimal"/>
      <w:lvlText w:val="%4."/>
      <w:lvlJc w:val="left"/>
      <w:pPr>
        <w:ind w:left="2880" w:hanging="360"/>
      </w:pPr>
    </w:lvl>
    <w:lvl w:ilvl="4" w:tplc="67051882" w:tentative="1">
      <w:start w:val="1"/>
      <w:numFmt w:val="lowerLetter"/>
      <w:lvlText w:val="%5."/>
      <w:lvlJc w:val="left"/>
      <w:pPr>
        <w:ind w:left="3600" w:hanging="360"/>
      </w:pPr>
    </w:lvl>
    <w:lvl w:ilvl="5" w:tplc="67051882" w:tentative="1">
      <w:start w:val="1"/>
      <w:numFmt w:val="lowerRoman"/>
      <w:lvlText w:val="%6."/>
      <w:lvlJc w:val="right"/>
      <w:pPr>
        <w:ind w:left="4320" w:hanging="180"/>
      </w:pPr>
    </w:lvl>
    <w:lvl w:ilvl="6" w:tplc="67051882" w:tentative="1">
      <w:start w:val="1"/>
      <w:numFmt w:val="decimal"/>
      <w:lvlText w:val="%7."/>
      <w:lvlJc w:val="left"/>
      <w:pPr>
        <w:ind w:left="5040" w:hanging="360"/>
      </w:pPr>
    </w:lvl>
    <w:lvl w:ilvl="7" w:tplc="67051882" w:tentative="1">
      <w:start w:val="1"/>
      <w:numFmt w:val="lowerLetter"/>
      <w:lvlText w:val="%8."/>
      <w:lvlJc w:val="left"/>
      <w:pPr>
        <w:ind w:left="5760" w:hanging="360"/>
      </w:pPr>
    </w:lvl>
    <w:lvl w:ilvl="8" w:tplc="67051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5">
    <w:multiLevelType w:val="hybridMultilevel"/>
    <w:lvl w:ilvl="0" w:tplc="53069823">
      <w:start w:val="1"/>
      <w:numFmt w:val="decimal"/>
      <w:lvlText w:val="%1."/>
      <w:lvlJc w:val="left"/>
      <w:pPr>
        <w:ind w:left="720" w:hanging="360"/>
      </w:pPr>
    </w:lvl>
    <w:lvl w:ilvl="1" w:tplc="53069823" w:tentative="1">
      <w:start w:val="1"/>
      <w:numFmt w:val="lowerLetter"/>
      <w:lvlText w:val="%2."/>
      <w:lvlJc w:val="left"/>
      <w:pPr>
        <w:ind w:left="1440" w:hanging="360"/>
      </w:pPr>
    </w:lvl>
    <w:lvl w:ilvl="2" w:tplc="53069823" w:tentative="1">
      <w:start w:val="1"/>
      <w:numFmt w:val="lowerRoman"/>
      <w:lvlText w:val="%3."/>
      <w:lvlJc w:val="right"/>
      <w:pPr>
        <w:ind w:left="2160" w:hanging="180"/>
      </w:pPr>
    </w:lvl>
    <w:lvl w:ilvl="3" w:tplc="53069823" w:tentative="1">
      <w:start w:val="1"/>
      <w:numFmt w:val="decimal"/>
      <w:lvlText w:val="%4."/>
      <w:lvlJc w:val="left"/>
      <w:pPr>
        <w:ind w:left="2880" w:hanging="360"/>
      </w:pPr>
    </w:lvl>
    <w:lvl w:ilvl="4" w:tplc="53069823" w:tentative="1">
      <w:start w:val="1"/>
      <w:numFmt w:val="lowerLetter"/>
      <w:lvlText w:val="%5."/>
      <w:lvlJc w:val="left"/>
      <w:pPr>
        <w:ind w:left="3600" w:hanging="360"/>
      </w:pPr>
    </w:lvl>
    <w:lvl w:ilvl="5" w:tplc="53069823" w:tentative="1">
      <w:start w:val="1"/>
      <w:numFmt w:val="lowerRoman"/>
      <w:lvlText w:val="%6."/>
      <w:lvlJc w:val="right"/>
      <w:pPr>
        <w:ind w:left="4320" w:hanging="180"/>
      </w:pPr>
    </w:lvl>
    <w:lvl w:ilvl="6" w:tplc="53069823" w:tentative="1">
      <w:start w:val="1"/>
      <w:numFmt w:val="decimal"/>
      <w:lvlText w:val="%7."/>
      <w:lvlJc w:val="left"/>
      <w:pPr>
        <w:ind w:left="5040" w:hanging="360"/>
      </w:pPr>
    </w:lvl>
    <w:lvl w:ilvl="7" w:tplc="53069823" w:tentative="1">
      <w:start w:val="1"/>
      <w:numFmt w:val="lowerLetter"/>
      <w:lvlText w:val="%8."/>
      <w:lvlJc w:val="left"/>
      <w:pPr>
        <w:ind w:left="5760" w:hanging="360"/>
      </w:pPr>
    </w:lvl>
    <w:lvl w:ilvl="8" w:tplc="53069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4">
    <w:multiLevelType w:val="hybridMultilevel"/>
    <w:lvl w:ilvl="0" w:tplc="28234573">
      <w:start w:val="1"/>
      <w:numFmt w:val="decimal"/>
      <w:lvlText w:val="%1."/>
      <w:lvlJc w:val="left"/>
      <w:pPr>
        <w:ind w:left="720" w:hanging="360"/>
      </w:pPr>
    </w:lvl>
    <w:lvl w:ilvl="1" w:tplc="28234573" w:tentative="1">
      <w:start w:val="1"/>
      <w:numFmt w:val="lowerLetter"/>
      <w:lvlText w:val="%2."/>
      <w:lvlJc w:val="left"/>
      <w:pPr>
        <w:ind w:left="1440" w:hanging="360"/>
      </w:pPr>
    </w:lvl>
    <w:lvl w:ilvl="2" w:tplc="28234573" w:tentative="1">
      <w:start w:val="1"/>
      <w:numFmt w:val="lowerRoman"/>
      <w:lvlText w:val="%3."/>
      <w:lvlJc w:val="right"/>
      <w:pPr>
        <w:ind w:left="2160" w:hanging="180"/>
      </w:pPr>
    </w:lvl>
    <w:lvl w:ilvl="3" w:tplc="28234573" w:tentative="1">
      <w:start w:val="1"/>
      <w:numFmt w:val="decimal"/>
      <w:lvlText w:val="%4."/>
      <w:lvlJc w:val="left"/>
      <w:pPr>
        <w:ind w:left="2880" w:hanging="360"/>
      </w:pPr>
    </w:lvl>
    <w:lvl w:ilvl="4" w:tplc="28234573" w:tentative="1">
      <w:start w:val="1"/>
      <w:numFmt w:val="lowerLetter"/>
      <w:lvlText w:val="%5."/>
      <w:lvlJc w:val="left"/>
      <w:pPr>
        <w:ind w:left="3600" w:hanging="360"/>
      </w:pPr>
    </w:lvl>
    <w:lvl w:ilvl="5" w:tplc="28234573" w:tentative="1">
      <w:start w:val="1"/>
      <w:numFmt w:val="lowerRoman"/>
      <w:lvlText w:val="%6."/>
      <w:lvlJc w:val="right"/>
      <w:pPr>
        <w:ind w:left="4320" w:hanging="180"/>
      </w:pPr>
    </w:lvl>
    <w:lvl w:ilvl="6" w:tplc="28234573" w:tentative="1">
      <w:start w:val="1"/>
      <w:numFmt w:val="decimal"/>
      <w:lvlText w:val="%7."/>
      <w:lvlJc w:val="left"/>
      <w:pPr>
        <w:ind w:left="5040" w:hanging="360"/>
      </w:pPr>
    </w:lvl>
    <w:lvl w:ilvl="7" w:tplc="28234573" w:tentative="1">
      <w:start w:val="1"/>
      <w:numFmt w:val="lowerLetter"/>
      <w:lvlText w:val="%8."/>
      <w:lvlJc w:val="left"/>
      <w:pPr>
        <w:ind w:left="5760" w:hanging="360"/>
      </w:pPr>
    </w:lvl>
    <w:lvl w:ilvl="8" w:tplc="28234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3">
    <w:multiLevelType w:val="hybridMultilevel"/>
    <w:lvl w:ilvl="0" w:tplc="19130805">
      <w:start w:val="1"/>
      <w:numFmt w:val="decimal"/>
      <w:lvlText w:val="%1."/>
      <w:lvlJc w:val="left"/>
      <w:pPr>
        <w:ind w:left="720" w:hanging="360"/>
      </w:pPr>
    </w:lvl>
    <w:lvl w:ilvl="1" w:tplc="19130805" w:tentative="1">
      <w:start w:val="1"/>
      <w:numFmt w:val="lowerLetter"/>
      <w:lvlText w:val="%2."/>
      <w:lvlJc w:val="left"/>
      <w:pPr>
        <w:ind w:left="1440" w:hanging="360"/>
      </w:pPr>
    </w:lvl>
    <w:lvl w:ilvl="2" w:tplc="19130805" w:tentative="1">
      <w:start w:val="1"/>
      <w:numFmt w:val="lowerRoman"/>
      <w:lvlText w:val="%3."/>
      <w:lvlJc w:val="right"/>
      <w:pPr>
        <w:ind w:left="2160" w:hanging="180"/>
      </w:pPr>
    </w:lvl>
    <w:lvl w:ilvl="3" w:tplc="19130805" w:tentative="1">
      <w:start w:val="1"/>
      <w:numFmt w:val="decimal"/>
      <w:lvlText w:val="%4."/>
      <w:lvlJc w:val="left"/>
      <w:pPr>
        <w:ind w:left="2880" w:hanging="360"/>
      </w:pPr>
    </w:lvl>
    <w:lvl w:ilvl="4" w:tplc="19130805" w:tentative="1">
      <w:start w:val="1"/>
      <w:numFmt w:val="lowerLetter"/>
      <w:lvlText w:val="%5."/>
      <w:lvlJc w:val="left"/>
      <w:pPr>
        <w:ind w:left="3600" w:hanging="360"/>
      </w:pPr>
    </w:lvl>
    <w:lvl w:ilvl="5" w:tplc="19130805" w:tentative="1">
      <w:start w:val="1"/>
      <w:numFmt w:val="lowerRoman"/>
      <w:lvlText w:val="%6."/>
      <w:lvlJc w:val="right"/>
      <w:pPr>
        <w:ind w:left="4320" w:hanging="180"/>
      </w:pPr>
    </w:lvl>
    <w:lvl w:ilvl="6" w:tplc="19130805" w:tentative="1">
      <w:start w:val="1"/>
      <w:numFmt w:val="decimal"/>
      <w:lvlText w:val="%7."/>
      <w:lvlJc w:val="left"/>
      <w:pPr>
        <w:ind w:left="5040" w:hanging="360"/>
      </w:pPr>
    </w:lvl>
    <w:lvl w:ilvl="7" w:tplc="19130805" w:tentative="1">
      <w:start w:val="1"/>
      <w:numFmt w:val="lowerLetter"/>
      <w:lvlText w:val="%8."/>
      <w:lvlJc w:val="left"/>
      <w:pPr>
        <w:ind w:left="5760" w:hanging="360"/>
      </w:pPr>
    </w:lvl>
    <w:lvl w:ilvl="8" w:tplc="19130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2">
    <w:multiLevelType w:val="hybridMultilevel"/>
    <w:lvl w:ilvl="0" w:tplc="58238411">
      <w:start w:val="1"/>
      <w:numFmt w:val="decimal"/>
      <w:lvlText w:val="%1."/>
      <w:lvlJc w:val="left"/>
      <w:pPr>
        <w:ind w:left="720" w:hanging="360"/>
      </w:pPr>
    </w:lvl>
    <w:lvl w:ilvl="1" w:tplc="58238411" w:tentative="1">
      <w:start w:val="1"/>
      <w:numFmt w:val="lowerLetter"/>
      <w:lvlText w:val="%2."/>
      <w:lvlJc w:val="left"/>
      <w:pPr>
        <w:ind w:left="1440" w:hanging="360"/>
      </w:pPr>
    </w:lvl>
    <w:lvl w:ilvl="2" w:tplc="58238411" w:tentative="1">
      <w:start w:val="1"/>
      <w:numFmt w:val="lowerRoman"/>
      <w:lvlText w:val="%3."/>
      <w:lvlJc w:val="right"/>
      <w:pPr>
        <w:ind w:left="2160" w:hanging="180"/>
      </w:pPr>
    </w:lvl>
    <w:lvl w:ilvl="3" w:tplc="58238411" w:tentative="1">
      <w:start w:val="1"/>
      <w:numFmt w:val="decimal"/>
      <w:lvlText w:val="%4."/>
      <w:lvlJc w:val="left"/>
      <w:pPr>
        <w:ind w:left="2880" w:hanging="360"/>
      </w:pPr>
    </w:lvl>
    <w:lvl w:ilvl="4" w:tplc="58238411" w:tentative="1">
      <w:start w:val="1"/>
      <w:numFmt w:val="lowerLetter"/>
      <w:lvlText w:val="%5."/>
      <w:lvlJc w:val="left"/>
      <w:pPr>
        <w:ind w:left="3600" w:hanging="360"/>
      </w:pPr>
    </w:lvl>
    <w:lvl w:ilvl="5" w:tplc="58238411" w:tentative="1">
      <w:start w:val="1"/>
      <w:numFmt w:val="lowerRoman"/>
      <w:lvlText w:val="%6."/>
      <w:lvlJc w:val="right"/>
      <w:pPr>
        <w:ind w:left="4320" w:hanging="180"/>
      </w:pPr>
    </w:lvl>
    <w:lvl w:ilvl="6" w:tplc="58238411" w:tentative="1">
      <w:start w:val="1"/>
      <w:numFmt w:val="decimal"/>
      <w:lvlText w:val="%7."/>
      <w:lvlJc w:val="left"/>
      <w:pPr>
        <w:ind w:left="5040" w:hanging="360"/>
      </w:pPr>
    </w:lvl>
    <w:lvl w:ilvl="7" w:tplc="58238411" w:tentative="1">
      <w:start w:val="1"/>
      <w:numFmt w:val="lowerLetter"/>
      <w:lvlText w:val="%8."/>
      <w:lvlJc w:val="left"/>
      <w:pPr>
        <w:ind w:left="5760" w:hanging="360"/>
      </w:pPr>
    </w:lvl>
    <w:lvl w:ilvl="8" w:tplc="58238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1">
    <w:multiLevelType w:val="hybridMultilevel"/>
    <w:lvl w:ilvl="0" w:tplc="29640547">
      <w:start w:val="1"/>
      <w:numFmt w:val="decimal"/>
      <w:lvlText w:val="%1."/>
      <w:lvlJc w:val="left"/>
      <w:pPr>
        <w:ind w:left="720" w:hanging="360"/>
      </w:pPr>
    </w:lvl>
    <w:lvl w:ilvl="1" w:tplc="29640547" w:tentative="1">
      <w:start w:val="1"/>
      <w:numFmt w:val="lowerLetter"/>
      <w:lvlText w:val="%2."/>
      <w:lvlJc w:val="left"/>
      <w:pPr>
        <w:ind w:left="1440" w:hanging="360"/>
      </w:pPr>
    </w:lvl>
    <w:lvl w:ilvl="2" w:tplc="29640547" w:tentative="1">
      <w:start w:val="1"/>
      <w:numFmt w:val="lowerRoman"/>
      <w:lvlText w:val="%3."/>
      <w:lvlJc w:val="right"/>
      <w:pPr>
        <w:ind w:left="2160" w:hanging="180"/>
      </w:pPr>
    </w:lvl>
    <w:lvl w:ilvl="3" w:tplc="29640547" w:tentative="1">
      <w:start w:val="1"/>
      <w:numFmt w:val="decimal"/>
      <w:lvlText w:val="%4."/>
      <w:lvlJc w:val="left"/>
      <w:pPr>
        <w:ind w:left="2880" w:hanging="360"/>
      </w:pPr>
    </w:lvl>
    <w:lvl w:ilvl="4" w:tplc="29640547" w:tentative="1">
      <w:start w:val="1"/>
      <w:numFmt w:val="lowerLetter"/>
      <w:lvlText w:val="%5."/>
      <w:lvlJc w:val="left"/>
      <w:pPr>
        <w:ind w:left="3600" w:hanging="360"/>
      </w:pPr>
    </w:lvl>
    <w:lvl w:ilvl="5" w:tplc="29640547" w:tentative="1">
      <w:start w:val="1"/>
      <w:numFmt w:val="lowerRoman"/>
      <w:lvlText w:val="%6."/>
      <w:lvlJc w:val="right"/>
      <w:pPr>
        <w:ind w:left="4320" w:hanging="180"/>
      </w:pPr>
    </w:lvl>
    <w:lvl w:ilvl="6" w:tplc="29640547" w:tentative="1">
      <w:start w:val="1"/>
      <w:numFmt w:val="decimal"/>
      <w:lvlText w:val="%7."/>
      <w:lvlJc w:val="left"/>
      <w:pPr>
        <w:ind w:left="5040" w:hanging="360"/>
      </w:pPr>
    </w:lvl>
    <w:lvl w:ilvl="7" w:tplc="29640547" w:tentative="1">
      <w:start w:val="1"/>
      <w:numFmt w:val="lowerLetter"/>
      <w:lvlText w:val="%8."/>
      <w:lvlJc w:val="left"/>
      <w:pPr>
        <w:ind w:left="5760" w:hanging="360"/>
      </w:pPr>
    </w:lvl>
    <w:lvl w:ilvl="8" w:tplc="29640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0">
    <w:multiLevelType w:val="hybridMultilevel"/>
    <w:lvl w:ilvl="0" w:tplc="87360799">
      <w:start w:val="1"/>
      <w:numFmt w:val="decimal"/>
      <w:lvlText w:val="%1."/>
      <w:lvlJc w:val="left"/>
      <w:pPr>
        <w:ind w:left="720" w:hanging="360"/>
      </w:pPr>
    </w:lvl>
    <w:lvl w:ilvl="1" w:tplc="87360799" w:tentative="1">
      <w:start w:val="1"/>
      <w:numFmt w:val="lowerLetter"/>
      <w:lvlText w:val="%2."/>
      <w:lvlJc w:val="left"/>
      <w:pPr>
        <w:ind w:left="1440" w:hanging="360"/>
      </w:pPr>
    </w:lvl>
    <w:lvl w:ilvl="2" w:tplc="87360799" w:tentative="1">
      <w:start w:val="1"/>
      <w:numFmt w:val="lowerRoman"/>
      <w:lvlText w:val="%3."/>
      <w:lvlJc w:val="right"/>
      <w:pPr>
        <w:ind w:left="2160" w:hanging="180"/>
      </w:pPr>
    </w:lvl>
    <w:lvl w:ilvl="3" w:tplc="87360799" w:tentative="1">
      <w:start w:val="1"/>
      <w:numFmt w:val="decimal"/>
      <w:lvlText w:val="%4."/>
      <w:lvlJc w:val="left"/>
      <w:pPr>
        <w:ind w:left="2880" w:hanging="360"/>
      </w:pPr>
    </w:lvl>
    <w:lvl w:ilvl="4" w:tplc="87360799" w:tentative="1">
      <w:start w:val="1"/>
      <w:numFmt w:val="lowerLetter"/>
      <w:lvlText w:val="%5."/>
      <w:lvlJc w:val="left"/>
      <w:pPr>
        <w:ind w:left="3600" w:hanging="360"/>
      </w:pPr>
    </w:lvl>
    <w:lvl w:ilvl="5" w:tplc="87360799" w:tentative="1">
      <w:start w:val="1"/>
      <w:numFmt w:val="lowerRoman"/>
      <w:lvlText w:val="%6."/>
      <w:lvlJc w:val="right"/>
      <w:pPr>
        <w:ind w:left="4320" w:hanging="180"/>
      </w:pPr>
    </w:lvl>
    <w:lvl w:ilvl="6" w:tplc="87360799" w:tentative="1">
      <w:start w:val="1"/>
      <w:numFmt w:val="decimal"/>
      <w:lvlText w:val="%7."/>
      <w:lvlJc w:val="left"/>
      <w:pPr>
        <w:ind w:left="5040" w:hanging="360"/>
      </w:pPr>
    </w:lvl>
    <w:lvl w:ilvl="7" w:tplc="87360799" w:tentative="1">
      <w:start w:val="1"/>
      <w:numFmt w:val="lowerLetter"/>
      <w:lvlText w:val="%8."/>
      <w:lvlJc w:val="left"/>
      <w:pPr>
        <w:ind w:left="5760" w:hanging="360"/>
      </w:pPr>
    </w:lvl>
    <w:lvl w:ilvl="8" w:tplc="87360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9">
    <w:multiLevelType w:val="hybridMultilevel"/>
    <w:lvl w:ilvl="0" w:tplc="52135122">
      <w:start w:val="1"/>
      <w:numFmt w:val="decimal"/>
      <w:lvlText w:val="%1."/>
      <w:lvlJc w:val="left"/>
      <w:pPr>
        <w:ind w:left="720" w:hanging="360"/>
      </w:pPr>
    </w:lvl>
    <w:lvl w:ilvl="1" w:tplc="52135122" w:tentative="1">
      <w:start w:val="1"/>
      <w:numFmt w:val="lowerLetter"/>
      <w:lvlText w:val="%2."/>
      <w:lvlJc w:val="left"/>
      <w:pPr>
        <w:ind w:left="1440" w:hanging="360"/>
      </w:pPr>
    </w:lvl>
    <w:lvl w:ilvl="2" w:tplc="52135122" w:tentative="1">
      <w:start w:val="1"/>
      <w:numFmt w:val="lowerRoman"/>
      <w:lvlText w:val="%3."/>
      <w:lvlJc w:val="right"/>
      <w:pPr>
        <w:ind w:left="2160" w:hanging="180"/>
      </w:pPr>
    </w:lvl>
    <w:lvl w:ilvl="3" w:tplc="52135122" w:tentative="1">
      <w:start w:val="1"/>
      <w:numFmt w:val="decimal"/>
      <w:lvlText w:val="%4."/>
      <w:lvlJc w:val="left"/>
      <w:pPr>
        <w:ind w:left="2880" w:hanging="360"/>
      </w:pPr>
    </w:lvl>
    <w:lvl w:ilvl="4" w:tplc="52135122" w:tentative="1">
      <w:start w:val="1"/>
      <w:numFmt w:val="lowerLetter"/>
      <w:lvlText w:val="%5."/>
      <w:lvlJc w:val="left"/>
      <w:pPr>
        <w:ind w:left="3600" w:hanging="360"/>
      </w:pPr>
    </w:lvl>
    <w:lvl w:ilvl="5" w:tplc="52135122" w:tentative="1">
      <w:start w:val="1"/>
      <w:numFmt w:val="lowerRoman"/>
      <w:lvlText w:val="%6."/>
      <w:lvlJc w:val="right"/>
      <w:pPr>
        <w:ind w:left="4320" w:hanging="180"/>
      </w:pPr>
    </w:lvl>
    <w:lvl w:ilvl="6" w:tplc="52135122" w:tentative="1">
      <w:start w:val="1"/>
      <w:numFmt w:val="decimal"/>
      <w:lvlText w:val="%7."/>
      <w:lvlJc w:val="left"/>
      <w:pPr>
        <w:ind w:left="5040" w:hanging="360"/>
      </w:pPr>
    </w:lvl>
    <w:lvl w:ilvl="7" w:tplc="52135122" w:tentative="1">
      <w:start w:val="1"/>
      <w:numFmt w:val="lowerLetter"/>
      <w:lvlText w:val="%8."/>
      <w:lvlJc w:val="left"/>
      <w:pPr>
        <w:ind w:left="5760" w:hanging="360"/>
      </w:pPr>
    </w:lvl>
    <w:lvl w:ilvl="8" w:tplc="52135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8">
    <w:multiLevelType w:val="hybridMultilevel"/>
    <w:lvl w:ilvl="0" w:tplc="43996497">
      <w:start w:val="1"/>
      <w:numFmt w:val="decimal"/>
      <w:lvlText w:val="%1."/>
      <w:lvlJc w:val="left"/>
      <w:pPr>
        <w:ind w:left="720" w:hanging="360"/>
      </w:pPr>
    </w:lvl>
    <w:lvl w:ilvl="1" w:tplc="43996497" w:tentative="1">
      <w:start w:val="1"/>
      <w:numFmt w:val="lowerLetter"/>
      <w:lvlText w:val="%2."/>
      <w:lvlJc w:val="left"/>
      <w:pPr>
        <w:ind w:left="1440" w:hanging="360"/>
      </w:pPr>
    </w:lvl>
    <w:lvl w:ilvl="2" w:tplc="43996497" w:tentative="1">
      <w:start w:val="1"/>
      <w:numFmt w:val="lowerRoman"/>
      <w:lvlText w:val="%3."/>
      <w:lvlJc w:val="right"/>
      <w:pPr>
        <w:ind w:left="2160" w:hanging="180"/>
      </w:pPr>
    </w:lvl>
    <w:lvl w:ilvl="3" w:tplc="43996497" w:tentative="1">
      <w:start w:val="1"/>
      <w:numFmt w:val="decimal"/>
      <w:lvlText w:val="%4."/>
      <w:lvlJc w:val="left"/>
      <w:pPr>
        <w:ind w:left="2880" w:hanging="360"/>
      </w:pPr>
    </w:lvl>
    <w:lvl w:ilvl="4" w:tplc="43996497" w:tentative="1">
      <w:start w:val="1"/>
      <w:numFmt w:val="lowerLetter"/>
      <w:lvlText w:val="%5."/>
      <w:lvlJc w:val="left"/>
      <w:pPr>
        <w:ind w:left="3600" w:hanging="360"/>
      </w:pPr>
    </w:lvl>
    <w:lvl w:ilvl="5" w:tplc="43996497" w:tentative="1">
      <w:start w:val="1"/>
      <w:numFmt w:val="lowerRoman"/>
      <w:lvlText w:val="%6."/>
      <w:lvlJc w:val="right"/>
      <w:pPr>
        <w:ind w:left="4320" w:hanging="180"/>
      </w:pPr>
    </w:lvl>
    <w:lvl w:ilvl="6" w:tplc="43996497" w:tentative="1">
      <w:start w:val="1"/>
      <w:numFmt w:val="decimal"/>
      <w:lvlText w:val="%7."/>
      <w:lvlJc w:val="left"/>
      <w:pPr>
        <w:ind w:left="5040" w:hanging="360"/>
      </w:pPr>
    </w:lvl>
    <w:lvl w:ilvl="7" w:tplc="43996497" w:tentative="1">
      <w:start w:val="1"/>
      <w:numFmt w:val="lowerLetter"/>
      <w:lvlText w:val="%8."/>
      <w:lvlJc w:val="left"/>
      <w:pPr>
        <w:ind w:left="5760" w:hanging="360"/>
      </w:pPr>
    </w:lvl>
    <w:lvl w:ilvl="8" w:tplc="43996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7">
    <w:multiLevelType w:val="hybridMultilevel"/>
    <w:lvl w:ilvl="0" w:tplc="21445219">
      <w:start w:val="1"/>
      <w:numFmt w:val="decimal"/>
      <w:lvlText w:val="%1."/>
      <w:lvlJc w:val="left"/>
      <w:pPr>
        <w:ind w:left="720" w:hanging="360"/>
      </w:pPr>
    </w:lvl>
    <w:lvl w:ilvl="1" w:tplc="21445219" w:tentative="1">
      <w:start w:val="1"/>
      <w:numFmt w:val="lowerLetter"/>
      <w:lvlText w:val="%2."/>
      <w:lvlJc w:val="left"/>
      <w:pPr>
        <w:ind w:left="1440" w:hanging="360"/>
      </w:pPr>
    </w:lvl>
    <w:lvl w:ilvl="2" w:tplc="21445219" w:tentative="1">
      <w:start w:val="1"/>
      <w:numFmt w:val="lowerRoman"/>
      <w:lvlText w:val="%3."/>
      <w:lvlJc w:val="right"/>
      <w:pPr>
        <w:ind w:left="2160" w:hanging="180"/>
      </w:pPr>
    </w:lvl>
    <w:lvl w:ilvl="3" w:tplc="21445219" w:tentative="1">
      <w:start w:val="1"/>
      <w:numFmt w:val="decimal"/>
      <w:lvlText w:val="%4."/>
      <w:lvlJc w:val="left"/>
      <w:pPr>
        <w:ind w:left="2880" w:hanging="360"/>
      </w:pPr>
    </w:lvl>
    <w:lvl w:ilvl="4" w:tplc="21445219" w:tentative="1">
      <w:start w:val="1"/>
      <w:numFmt w:val="lowerLetter"/>
      <w:lvlText w:val="%5."/>
      <w:lvlJc w:val="left"/>
      <w:pPr>
        <w:ind w:left="3600" w:hanging="360"/>
      </w:pPr>
    </w:lvl>
    <w:lvl w:ilvl="5" w:tplc="21445219" w:tentative="1">
      <w:start w:val="1"/>
      <w:numFmt w:val="lowerRoman"/>
      <w:lvlText w:val="%6."/>
      <w:lvlJc w:val="right"/>
      <w:pPr>
        <w:ind w:left="4320" w:hanging="180"/>
      </w:pPr>
    </w:lvl>
    <w:lvl w:ilvl="6" w:tplc="21445219" w:tentative="1">
      <w:start w:val="1"/>
      <w:numFmt w:val="decimal"/>
      <w:lvlText w:val="%7."/>
      <w:lvlJc w:val="left"/>
      <w:pPr>
        <w:ind w:left="5040" w:hanging="360"/>
      </w:pPr>
    </w:lvl>
    <w:lvl w:ilvl="7" w:tplc="21445219" w:tentative="1">
      <w:start w:val="1"/>
      <w:numFmt w:val="lowerLetter"/>
      <w:lvlText w:val="%8."/>
      <w:lvlJc w:val="left"/>
      <w:pPr>
        <w:ind w:left="5760" w:hanging="360"/>
      </w:pPr>
    </w:lvl>
    <w:lvl w:ilvl="8" w:tplc="21445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6">
    <w:multiLevelType w:val="hybridMultilevel"/>
    <w:lvl w:ilvl="0" w:tplc="63970805">
      <w:start w:val="1"/>
      <w:numFmt w:val="decimal"/>
      <w:lvlText w:val="%1."/>
      <w:lvlJc w:val="left"/>
      <w:pPr>
        <w:ind w:left="720" w:hanging="360"/>
      </w:pPr>
    </w:lvl>
    <w:lvl w:ilvl="1" w:tplc="63970805" w:tentative="1">
      <w:start w:val="1"/>
      <w:numFmt w:val="lowerLetter"/>
      <w:lvlText w:val="%2."/>
      <w:lvlJc w:val="left"/>
      <w:pPr>
        <w:ind w:left="1440" w:hanging="360"/>
      </w:pPr>
    </w:lvl>
    <w:lvl w:ilvl="2" w:tplc="63970805" w:tentative="1">
      <w:start w:val="1"/>
      <w:numFmt w:val="lowerRoman"/>
      <w:lvlText w:val="%3."/>
      <w:lvlJc w:val="right"/>
      <w:pPr>
        <w:ind w:left="2160" w:hanging="180"/>
      </w:pPr>
    </w:lvl>
    <w:lvl w:ilvl="3" w:tplc="63970805" w:tentative="1">
      <w:start w:val="1"/>
      <w:numFmt w:val="decimal"/>
      <w:lvlText w:val="%4."/>
      <w:lvlJc w:val="left"/>
      <w:pPr>
        <w:ind w:left="2880" w:hanging="360"/>
      </w:pPr>
    </w:lvl>
    <w:lvl w:ilvl="4" w:tplc="63970805" w:tentative="1">
      <w:start w:val="1"/>
      <w:numFmt w:val="lowerLetter"/>
      <w:lvlText w:val="%5."/>
      <w:lvlJc w:val="left"/>
      <w:pPr>
        <w:ind w:left="3600" w:hanging="360"/>
      </w:pPr>
    </w:lvl>
    <w:lvl w:ilvl="5" w:tplc="63970805" w:tentative="1">
      <w:start w:val="1"/>
      <w:numFmt w:val="lowerRoman"/>
      <w:lvlText w:val="%6."/>
      <w:lvlJc w:val="right"/>
      <w:pPr>
        <w:ind w:left="4320" w:hanging="180"/>
      </w:pPr>
    </w:lvl>
    <w:lvl w:ilvl="6" w:tplc="63970805" w:tentative="1">
      <w:start w:val="1"/>
      <w:numFmt w:val="decimal"/>
      <w:lvlText w:val="%7."/>
      <w:lvlJc w:val="left"/>
      <w:pPr>
        <w:ind w:left="5040" w:hanging="360"/>
      </w:pPr>
    </w:lvl>
    <w:lvl w:ilvl="7" w:tplc="63970805" w:tentative="1">
      <w:start w:val="1"/>
      <w:numFmt w:val="lowerLetter"/>
      <w:lvlText w:val="%8."/>
      <w:lvlJc w:val="left"/>
      <w:pPr>
        <w:ind w:left="5760" w:hanging="360"/>
      </w:pPr>
    </w:lvl>
    <w:lvl w:ilvl="8" w:tplc="63970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5">
    <w:multiLevelType w:val="hybridMultilevel"/>
    <w:lvl w:ilvl="0" w:tplc="40857270">
      <w:start w:val="1"/>
      <w:numFmt w:val="decimal"/>
      <w:lvlText w:val="%1."/>
      <w:lvlJc w:val="left"/>
      <w:pPr>
        <w:ind w:left="720" w:hanging="360"/>
      </w:pPr>
    </w:lvl>
    <w:lvl w:ilvl="1" w:tplc="40857270" w:tentative="1">
      <w:start w:val="1"/>
      <w:numFmt w:val="lowerLetter"/>
      <w:lvlText w:val="%2."/>
      <w:lvlJc w:val="left"/>
      <w:pPr>
        <w:ind w:left="1440" w:hanging="360"/>
      </w:pPr>
    </w:lvl>
    <w:lvl w:ilvl="2" w:tplc="40857270" w:tentative="1">
      <w:start w:val="1"/>
      <w:numFmt w:val="lowerRoman"/>
      <w:lvlText w:val="%3."/>
      <w:lvlJc w:val="right"/>
      <w:pPr>
        <w:ind w:left="2160" w:hanging="180"/>
      </w:pPr>
    </w:lvl>
    <w:lvl w:ilvl="3" w:tplc="40857270" w:tentative="1">
      <w:start w:val="1"/>
      <w:numFmt w:val="decimal"/>
      <w:lvlText w:val="%4."/>
      <w:lvlJc w:val="left"/>
      <w:pPr>
        <w:ind w:left="2880" w:hanging="360"/>
      </w:pPr>
    </w:lvl>
    <w:lvl w:ilvl="4" w:tplc="40857270" w:tentative="1">
      <w:start w:val="1"/>
      <w:numFmt w:val="lowerLetter"/>
      <w:lvlText w:val="%5."/>
      <w:lvlJc w:val="left"/>
      <w:pPr>
        <w:ind w:left="3600" w:hanging="360"/>
      </w:pPr>
    </w:lvl>
    <w:lvl w:ilvl="5" w:tplc="40857270" w:tentative="1">
      <w:start w:val="1"/>
      <w:numFmt w:val="lowerRoman"/>
      <w:lvlText w:val="%6."/>
      <w:lvlJc w:val="right"/>
      <w:pPr>
        <w:ind w:left="4320" w:hanging="180"/>
      </w:pPr>
    </w:lvl>
    <w:lvl w:ilvl="6" w:tplc="40857270" w:tentative="1">
      <w:start w:val="1"/>
      <w:numFmt w:val="decimal"/>
      <w:lvlText w:val="%7."/>
      <w:lvlJc w:val="left"/>
      <w:pPr>
        <w:ind w:left="5040" w:hanging="360"/>
      </w:pPr>
    </w:lvl>
    <w:lvl w:ilvl="7" w:tplc="40857270" w:tentative="1">
      <w:start w:val="1"/>
      <w:numFmt w:val="lowerLetter"/>
      <w:lvlText w:val="%8."/>
      <w:lvlJc w:val="left"/>
      <w:pPr>
        <w:ind w:left="5760" w:hanging="360"/>
      </w:pPr>
    </w:lvl>
    <w:lvl w:ilvl="8" w:tplc="40857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4">
    <w:multiLevelType w:val="hybridMultilevel"/>
    <w:lvl w:ilvl="0" w:tplc="73850301">
      <w:start w:val="1"/>
      <w:numFmt w:val="decimal"/>
      <w:lvlText w:val="%1."/>
      <w:lvlJc w:val="left"/>
      <w:pPr>
        <w:ind w:left="720" w:hanging="360"/>
      </w:pPr>
    </w:lvl>
    <w:lvl w:ilvl="1" w:tplc="73850301" w:tentative="1">
      <w:start w:val="1"/>
      <w:numFmt w:val="lowerLetter"/>
      <w:lvlText w:val="%2."/>
      <w:lvlJc w:val="left"/>
      <w:pPr>
        <w:ind w:left="1440" w:hanging="360"/>
      </w:pPr>
    </w:lvl>
    <w:lvl w:ilvl="2" w:tplc="73850301" w:tentative="1">
      <w:start w:val="1"/>
      <w:numFmt w:val="lowerRoman"/>
      <w:lvlText w:val="%3."/>
      <w:lvlJc w:val="right"/>
      <w:pPr>
        <w:ind w:left="2160" w:hanging="180"/>
      </w:pPr>
    </w:lvl>
    <w:lvl w:ilvl="3" w:tplc="73850301" w:tentative="1">
      <w:start w:val="1"/>
      <w:numFmt w:val="decimal"/>
      <w:lvlText w:val="%4."/>
      <w:lvlJc w:val="left"/>
      <w:pPr>
        <w:ind w:left="2880" w:hanging="360"/>
      </w:pPr>
    </w:lvl>
    <w:lvl w:ilvl="4" w:tplc="73850301" w:tentative="1">
      <w:start w:val="1"/>
      <w:numFmt w:val="lowerLetter"/>
      <w:lvlText w:val="%5."/>
      <w:lvlJc w:val="left"/>
      <w:pPr>
        <w:ind w:left="3600" w:hanging="360"/>
      </w:pPr>
    </w:lvl>
    <w:lvl w:ilvl="5" w:tplc="73850301" w:tentative="1">
      <w:start w:val="1"/>
      <w:numFmt w:val="lowerRoman"/>
      <w:lvlText w:val="%6."/>
      <w:lvlJc w:val="right"/>
      <w:pPr>
        <w:ind w:left="4320" w:hanging="180"/>
      </w:pPr>
    </w:lvl>
    <w:lvl w:ilvl="6" w:tplc="73850301" w:tentative="1">
      <w:start w:val="1"/>
      <w:numFmt w:val="decimal"/>
      <w:lvlText w:val="%7."/>
      <w:lvlJc w:val="left"/>
      <w:pPr>
        <w:ind w:left="5040" w:hanging="360"/>
      </w:pPr>
    </w:lvl>
    <w:lvl w:ilvl="7" w:tplc="73850301" w:tentative="1">
      <w:start w:val="1"/>
      <w:numFmt w:val="lowerLetter"/>
      <w:lvlText w:val="%8."/>
      <w:lvlJc w:val="left"/>
      <w:pPr>
        <w:ind w:left="5760" w:hanging="360"/>
      </w:pPr>
    </w:lvl>
    <w:lvl w:ilvl="8" w:tplc="73850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3">
    <w:multiLevelType w:val="hybridMultilevel"/>
    <w:lvl w:ilvl="0" w:tplc="90717612">
      <w:start w:val="1"/>
      <w:numFmt w:val="decimal"/>
      <w:lvlText w:val="%1."/>
      <w:lvlJc w:val="left"/>
      <w:pPr>
        <w:ind w:left="720" w:hanging="360"/>
      </w:pPr>
    </w:lvl>
    <w:lvl w:ilvl="1" w:tplc="90717612" w:tentative="1">
      <w:start w:val="1"/>
      <w:numFmt w:val="lowerLetter"/>
      <w:lvlText w:val="%2."/>
      <w:lvlJc w:val="left"/>
      <w:pPr>
        <w:ind w:left="1440" w:hanging="360"/>
      </w:pPr>
    </w:lvl>
    <w:lvl w:ilvl="2" w:tplc="90717612" w:tentative="1">
      <w:start w:val="1"/>
      <w:numFmt w:val="lowerRoman"/>
      <w:lvlText w:val="%3."/>
      <w:lvlJc w:val="right"/>
      <w:pPr>
        <w:ind w:left="2160" w:hanging="180"/>
      </w:pPr>
    </w:lvl>
    <w:lvl w:ilvl="3" w:tplc="90717612" w:tentative="1">
      <w:start w:val="1"/>
      <w:numFmt w:val="decimal"/>
      <w:lvlText w:val="%4."/>
      <w:lvlJc w:val="left"/>
      <w:pPr>
        <w:ind w:left="2880" w:hanging="360"/>
      </w:pPr>
    </w:lvl>
    <w:lvl w:ilvl="4" w:tplc="90717612" w:tentative="1">
      <w:start w:val="1"/>
      <w:numFmt w:val="lowerLetter"/>
      <w:lvlText w:val="%5."/>
      <w:lvlJc w:val="left"/>
      <w:pPr>
        <w:ind w:left="3600" w:hanging="360"/>
      </w:pPr>
    </w:lvl>
    <w:lvl w:ilvl="5" w:tplc="90717612" w:tentative="1">
      <w:start w:val="1"/>
      <w:numFmt w:val="lowerRoman"/>
      <w:lvlText w:val="%6."/>
      <w:lvlJc w:val="right"/>
      <w:pPr>
        <w:ind w:left="4320" w:hanging="180"/>
      </w:pPr>
    </w:lvl>
    <w:lvl w:ilvl="6" w:tplc="90717612" w:tentative="1">
      <w:start w:val="1"/>
      <w:numFmt w:val="decimal"/>
      <w:lvlText w:val="%7."/>
      <w:lvlJc w:val="left"/>
      <w:pPr>
        <w:ind w:left="5040" w:hanging="360"/>
      </w:pPr>
    </w:lvl>
    <w:lvl w:ilvl="7" w:tplc="90717612" w:tentative="1">
      <w:start w:val="1"/>
      <w:numFmt w:val="lowerLetter"/>
      <w:lvlText w:val="%8."/>
      <w:lvlJc w:val="left"/>
      <w:pPr>
        <w:ind w:left="5760" w:hanging="360"/>
      </w:pPr>
    </w:lvl>
    <w:lvl w:ilvl="8" w:tplc="90717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2">
    <w:multiLevelType w:val="hybridMultilevel"/>
    <w:lvl w:ilvl="0" w:tplc="63793924">
      <w:start w:val="1"/>
      <w:numFmt w:val="decimal"/>
      <w:lvlText w:val="%1."/>
      <w:lvlJc w:val="left"/>
      <w:pPr>
        <w:ind w:left="720" w:hanging="360"/>
      </w:pPr>
    </w:lvl>
    <w:lvl w:ilvl="1" w:tplc="63793924" w:tentative="1">
      <w:start w:val="1"/>
      <w:numFmt w:val="lowerLetter"/>
      <w:lvlText w:val="%2."/>
      <w:lvlJc w:val="left"/>
      <w:pPr>
        <w:ind w:left="1440" w:hanging="360"/>
      </w:pPr>
    </w:lvl>
    <w:lvl w:ilvl="2" w:tplc="63793924" w:tentative="1">
      <w:start w:val="1"/>
      <w:numFmt w:val="lowerRoman"/>
      <w:lvlText w:val="%3."/>
      <w:lvlJc w:val="right"/>
      <w:pPr>
        <w:ind w:left="2160" w:hanging="180"/>
      </w:pPr>
    </w:lvl>
    <w:lvl w:ilvl="3" w:tplc="63793924" w:tentative="1">
      <w:start w:val="1"/>
      <w:numFmt w:val="decimal"/>
      <w:lvlText w:val="%4."/>
      <w:lvlJc w:val="left"/>
      <w:pPr>
        <w:ind w:left="2880" w:hanging="360"/>
      </w:pPr>
    </w:lvl>
    <w:lvl w:ilvl="4" w:tplc="63793924" w:tentative="1">
      <w:start w:val="1"/>
      <w:numFmt w:val="lowerLetter"/>
      <w:lvlText w:val="%5."/>
      <w:lvlJc w:val="left"/>
      <w:pPr>
        <w:ind w:left="3600" w:hanging="360"/>
      </w:pPr>
    </w:lvl>
    <w:lvl w:ilvl="5" w:tplc="63793924" w:tentative="1">
      <w:start w:val="1"/>
      <w:numFmt w:val="lowerRoman"/>
      <w:lvlText w:val="%6."/>
      <w:lvlJc w:val="right"/>
      <w:pPr>
        <w:ind w:left="4320" w:hanging="180"/>
      </w:pPr>
    </w:lvl>
    <w:lvl w:ilvl="6" w:tplc="63793924" w:tentative="1">
      <w:start w:val="1"/>
      <w:numFmt w:val="decimal"/>
      <w:lvlText w:val="%7."/>
      <w:lvlJc w:val="left"/>
      <w:pPr>
        <w:ind w:left="5040" w:hanging="360"/>
      </w:pPr>
    </w:lvl>
    <w:lvl w:ilvl="7" w:tplc="63793924" w:tentative="1">
      <w:start w:val="1"/>
      <w:numFmt w:val="lowerLetter"/>
      <w:lvlText w:val="%8."/>
      <w:lvlJc w:val="left"/>
      <w:pPr>
        <w:ind w:left="5760" w:hanging="360"/>
      </w:pPr>
    </w:lvl>
    <w:lvl w:ilvl="8" w:tplc="63793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1">
    <w:multiLevelType w:val="hybridMultilevel"/>
    <w:lvl w:ilvl="0" w:tplc="94616145">
      <w:start w:val="1"/>
      <w:numFmt w:val="decimal"/>
      <w:lvlText w:val="%1."/>
      <w:lvlJc w:val="left"/>
      <w:pPr>
        <w:ind w:left="720" w:hanging="360"/>
      </w:pPr>
    </w:lvl>
    <w:lvl w:ilvl="1" w:tplc="94616145" w:tentative="1">
      <w:start w:val="1"/>
      <w:numFmt w:val="lowerLetter"/>
      <w:lvlText w:val="%2."/>
      <w:lvlJc w:val="left"/>
      <w:pPr>
        <w:ind w:left="1440" w:hanging="360"/>
      </w:pPr>
    </w:lvl>
    <w:lvl w:ilvl="2" w:tplc="94616145" w:tentative="1">
      <w:start w:val="1"/>
      <w:numFmt w:val="lowerRoman"/>
      <w:lvlText w:val="%3."/>
      <w:lvlJc w:val="right"/>
      <w:pPr>
        <w:ind w:left="2160" w:hanging="180"/>
      </w:pPr>
    </w:lvl>
    <w:lvl w:ilvl="3" w:tplc="94616145" w:tentative="1">
      <w:start w:val="1"/>
      <w:numFmt w:val="decimal"/>
      <w:lvlText w:val="%4."/>
      <w:lvlJc w:val="left"/>
      <w:pPr>
        <w:ind w:left="2880" w:hanging="360"/>
      </w:pPr>
    </w:lvl>
    <w:lvl w:ilvl="4" w:tplc="94616145" w:tentative="1">
      <w:start w:val="1"/>
      <w:numFmt w:val="lowerLetter"/>
      <w:lvlText w:val="%5."/>
      <w:lvlJc w:val="left"/>
      <w:pPr>
        <w:ind w:left="3600" w:hanging="360"/>
      </w:pPr>
    </w:lvl>
    <w:lvl w:ilvl="5" w:tplc="94616145" w:tentative="1">
      <w:start w:val="1"/>
      <w:numFmt w:val="lowerRoman"/>
      <w:lvlText w:val="%6."/>
      <w:lvlJc w:val="right"/>
      <w:pPr>
        <w:ind w:left="4320" w:hanging="180"/>
      </w:pPr>
    </w:lvl>
    <w:lvl w:ilvl="6" w:tplc="94616145" w:tentative="1">
      <w:start w:val="1"/>
      <w:numFmt w:val="decimal"/>
      <w:lvlText w:val="%7."/>
      <w:lvlJc w:val="left"/>
      <w:pPr>
        <w:ind w:left="5040" w:hanging="360"/>
      </w:pPr>
    </w:lvl>
    <w:lvl w:ilvl="7" w:tplc="94616145" w:tentative="1">
      <w:start w:val="1"/>
      <w:numFmt w:val="lowerLetter"/>
      <w:lvlText w:val="%8."/>
      <w:lvlJc w:val="left"/>
      <w:pPr>
        <w:ind w:left="5760" w:hanging="360"/>
      </w:pPr>
    </w:lvl>
    <w:lvl w:ilvl="8" w:tplc="94616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0">
    <w:multiLevelType w:val="hybridMultilevel"/>
    <w:lvl w:ilvl="0" w:tplc="70806735">
      <w:start w:val="1"/>
      <w:numFmt w:val="decimal"/>
      <w:lvlText w:val="%1."/>
      <w:lvlJc w:val="left"/>
      <w:pPr>
        <w:ind w:left="720" w:hanging="360"/>
      </w:pPr>
    </w:lvl>
    <w:lvl w:ilvl="1" w:tplc="70806735" w:tentative="1">
      <w:start w:val="1"/>
      <w:numFmt w:val="lowerLetter"/>
      <w:lvlText w:val="%2."/>
      <w:lvlJc w:val="left"/>
      <w:pPr>
        <w:ind w:left="1440" w:hanging="360"/>
      </w:pPr>
    </w:lvl>
    <w:lvl w:ilvl="2" w:tplc="70806735" w:tentative="1">
      <w:start w:val="1"/>
      <w:numFmt w:val="lowerRoman"/>
      <w:lvlText w:val="%3."/>
      <w:lvlJc w:val="right"/>
      <w:pPr>
        <w:ind w:left="2160" w:hanging="180"/>
      </w:pPr>
    </w:lvl>
    <w:lvl w:ilvl="3" w:tplc="70806735" w:tentative="1">
      <w:start w:val="1"/>
      <w:numFmt w:val="decimal"/>
      <w:lvlText w:val="%4."/>
      <w:lvlJc w:val="left"/>
      <w:pPr>
        <w:ind w:left="2880" w:hanging="360"/>
      </w:pPr>
    </w:lvl>
    <w:lvl w:ilvl="4" w:tplc="70806735" w:tentative="1">
      <w:start w:val="1"/>
      <w:numFmt w:val="lowerLetter"/>
      <w:lvlText w:val="%5."/>
      <w:lvlJc w:val="left"/>
      <w:pPr>
        <w:ind w:left="3600" w:hanging="360"/>
      </w:pPr>
    </w:lvl>
    <w:lvl w:ilvl="5" w:tplc="70806735" w:tentative="1">
      <w:start w:val="1"/>
      <w:numFmt w:val="lowerRoman"/>
      <w:lvlText w:val="%6."/>
      <w:lvlJc w:val="right"/>
      <w:pPr>
        <w:ind w:left="4320" w:hanging="180"/>
      </w:pPr>
    </w:lvl>
    <w:lvl w:ilvl="6" w:tplc="70806735" w:tentative="1">
      <w:start w:val="1"/>
      <w:numFmt w:val="decimal"/>
      <w:lvlText w:val="%7."/>
      <w:lvlJc w:val="left"/>
      <w:pPr>
        <w:ind w:left="5040" w:hanging="360"/>
      </w:pPr>
    </w:lvl>
    <w:lvl w:ilvl="7" w:tplc="70806735" w:tentative="1">
      <w:start w:val="1"/>
      <w:numFmt w:val="lowerLetter"/>
      <w:lvlText w:val="%8."/>
      <w:lvlJc w:val="left"/>
      <w:pPr>
        <w:ind w:left="5760" w:hanging="360"/>
      </w:pPr>
    </w:lvl>
    <w:lvl w:ilvl="8" w:tplc="70806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9">
    <w:multiLevelType w:val="hybridMultilevel"/>
    <w:lvl w:ilvl="0" w:tplc="27901439">
      <w:start w:val="1"/>
      <w:numFmt w:val="decimal"/>
      <w:lvlText w:val="%1."/>
      <w:lvlJc w:val="left"/>
      <w:pPr>
        <w:ind w:left="720" w:hanging="360"/>
      </w:pPr>
    </w:lvl>
    <w:lvl w:ilvl="1" w:tplc="27901439" w:tentative="1">
      <w:start w:val="1"/>
      <w:numFmt w:val="lowerLetter"/>
      <w:lvlText w:val="%2."/>
      <w:lvlJc w:val="left"/>
      <w:pPr>
        <w:ind w:left="1440" w:hanging="360"/>
      </w:pPr>
    </w:lvl>
    <w:lvl w:ilvl="2" w:tplc="27901439" w:tentative="1">
      <w:start w:val="1"/>
      <w:numFmt w:val="lowerRoman"/>
      <w:lvlText w:val="%3."/>
      <w:lvlJc w:val="right"/>
      <w:pPr>
        <w:ind w:left="2160" w:hanging="180"/>
      </w:pPr>
    </w:lvl>
    <w:lvl w:ilvl="3" w:tplc="27901439" w:tentative="1">
      <w:start w:val="1"/>
      <w:numFmt w:val="decimal"/>
      <w:lvlText w:val="%4."/>
      <w:lvlJc w:val="left"/>
      <w:pPr>
        <w:ind w:left="2880" w:hanging="360"/>
      </w:pPr>
    </w:lvl>
    <w:lvl w:ilvl="4" w:tplc="27901439" w:tentative="1">
      <w:start w:val="1"/>
      <w:numFmt w:val="lowerLetter"/>
      <w:lvlText w:val="%5."/>
      <w:lvlJc w:val="left"/>
      <w:pPr>
        <w:ind w:left="3600" w:hanging="360"/>
      </w:pPr>
    </w:lvl>
    <w:lvl w:ilvl="5" w:tplc="27901439" w:tentative="1">
      <w:start w:val="1"/>
      <w:numFmt w:val="lowerRoman"/>
      <w:lvlText w:val="%6."/>
      <w:lvlJc w:val="right"/>
      <w:pPr>
        <w:ind w:left="4320" w:hanging="180"/>
      </w:pPr>
    </w:lvl>
    <w:lvl w:ilvl="6" w:tplc="27901439" w:tentative="1">
      <w:start w:val="1"/>
      <w:numFmt w:val="decimal"/>
      <w:lvlText w:val="%7."/>
      <w:lvlJc w:val="left"/>
      <w:pPr>
        <w:ind w:left="5040" w:hanging="360"/>
      </w:pPr>
    </w:lvl>
    <w:lvl w:ilvl="7" w:tplc="27901439" w:tentative="1">
      <w:start w:val="1"/>
      <w:numFmt w:val="lowerLetter"/>
      <w:lvlText w:val="%8."/>
      <w:lvlJc w:val="left"/>
      <w:pPr>
        <w:ind w:left="5760" w:hanging="360"/>
      </w:pPr>
    </w:lvl>
    <w:lvl w:ilvl="8" w:tplc="27901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8">
    <w:multiLevelType w:val="hybridMultilevel"/>
    <w:lvl w:ilvl="0" w:tplc="75084284">
      <w:start w:val="1"/>
      <w:numFmt w:val="decimal"/>
      <w:lvlText w:val="%1."/>
      <w:lvlJc w:val="left"/>
      <w:pPr>
        <w:ind w:left="720" w:hanging="360"/>
      </w:pPr>
    </w:lvl>
    <w:lvl w:ilvl="1" w:tplc="75084284" w:tentative="1">
      <w:start w:val="1"/>
      <w:numFmt w:val="lowerLetter"/>
      <w:lvlText w:val="%2."/>
      <w:lvlJc w:val="left"/>
      <w:pPr>
        <w:ind w:left="1440" w:hanging="360"/>
      </w:pPr>
    </w:lvl>
    <w:lvl w:ilvl="2" w:tplc="75084284" w:tentative="1">
      <w:start w:val="1"/>
      <w:numFmt w:val="lowerRoman"/>
      <w:lvlText w:val="%3."/>
      <w:lvlJc w:val="right"/>
      <w:pPr>
        <w:ind w:left="2160" w:hanging="180"/>
      </w:pPr>
    </w:lvl>
    <w:lvl w:ilvl="3" w:tplc="75084284" w:tentative="1">
      <w:start w:val="1"/>
      <w:numFmt w:val="decimal"/>
      <w:lvlText w:val="%4."/>
      <w:lvlJc w:val="left"/>
      <w:pPr>
        <w:ind w:left="2880" w:hanging="360"/>
      </w:pPr>
    </w:lvl>
    <w:lvl w:ilvl="4" w:tplc="75084284" w:tentative="1">
      <w:start w:val="1"/>
      <w:numFmt w:val="lowerLetter"/>
      <w:lvlText w:val="%5."/>
      <w:lvlJc w:val="left"/>
      <w:pPr>
        <w:ind w:left="3600" w:hanging="360"/>
      </w:pPr>
    </w:lvl>
    <w:lvl w:ilvl="5" w:tplc="75084284" w:tentative="1">
      <w:start w:val="1"/>
      <w:numFmt w:val="lowerRoman"/>
      <w:lvlText w:val="%6."/>
      <w:lvlJc w:val="right"/>
      <w:pPr>
        <w:ind w:left="4320" w:hanging="180"/>
      </w:pPr>
    </w:lvl>
    <w:lvl w:ilvl="6" w:tplc="75084284" w:tentative="1">
      <w:start w:val="1"/>
      <w:numFmt w:val="decimal"/>
      <w:lvlText w:val="%7."/>
      <w:lvlJc w:val="left"/>
      <w:pPr>
        <w:ind w:left="5040" w:hanging="360"/>
      </w:pPr>
    </w:lvl>
    <w:lvl w:ilvl="7" w:tplc="75084284" w:tentative="1">
      <w:start w:val="1"/>
      <w:numFmt w:val="lowerLetter"/>
      <w:lvlText w:val="%8."/>
      <w:lvlJc w:val="left"/>
      <w:pPr>
        <w:ind w:left="5760" w:hanging="360"/>
      </w:pPr>
    </w:lvl>
    <w:lvl w:ilvl="8" w:tplc="75084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7">
    <w:multiLevelType w:val="hybridMultilevel"/>
    <w:lvl w:ilvl="0" w:tplc="81972165">
      <w:start w:val="1"/>
      <w:numFmt w:val="decimal"/>
      <w:lvlText w:val="%1."/>
      <w:lvlJc w:val="left"/>
      <w:pPr>
        <w:ind w:left="720" w:hanging="360"/>
      </w:pPr>
    </w:lvl>
    <w:lvl w:ilvl="1" w:tplc="81972165" w:tentative="1">
      <w:start w:val="1"/>
      <w:numFmt w:val="lowerLetter"/>
      <w:lvlText w:val="%2."/>
      <w:lvlJc w:val="left"/>
      <w:pPr>
        <w:ind w:left="1440" w:hanging="360"/>
      </w:pPr>
    </w:lvl>
    <w:lvl w:ilvl="2" w:tplc="81972165" w:tentative="1">
      <w:start w:val="1"/>
      <w:numFmt w:val="lowerRoman"/>
      <w:lvlText w:val="%3."/>
      <w:lvlJc w:val="right"/>
      <w:pPr>
        <w:ind w:left="2160" w:hanging="180"/>
      </w:pPr>
    </w:lvl>
    <w:lvl w:ilvl="3" w:tplc="81972165" w:tentative="1">
      <w:start w:val="1"/>
      <w:numFmt w:val="decimal"/>
      <w:lvlText w:val="%4."/>
      <w:lvlJc w:val="left"/>
      <w:pPr>
        <w:ind w:left="2880" w:hanging="360"/>
      </w:pPr>
    </w:lvl>
    <w:lvl w:ilvl="4" w:tplc="81972165" w:tentative="1">
      <w:start w:val="1"/>
      <w:numFmt w:val="lowerLetter"/>
      <w:lvlText w:val="%5."/>
      <w:lvlJc w:val="left"/>
      <w:pPr>
        <w:ind w:left="3600" w:hanging="360"/>
      </w:pPr>
    </w:lvl>
    <w:lvl w:ilvl="5" w:tplc="81972165" w:tentative="1">
      <w:start w:val="1"/>
      <w:numFmt w:val="lowerRoman"/>
      <w:lvlText w:val="%6."/>
      <w:lvlJc w:val="right"/>
      <w:pPr>
        <w:ind w:left="4320" w:hanging="180"/>
      </w:pPr>
    </w:lvl>
    <w:lvl w:ilvl="6" w:tplc="81972165" w:tentative="1">
      <w:start w:val="1"/>
      <w:numFmt w:val="decimal"/>
      <w:lvlText w:val="%7."/>
      <w:lvlJc w:val="left"/>
      <w:pPr>
        <w:ind w:left="5040" w:hanging="360"/>
      </w:pPr>
    </w:lvl>
    <w:lvl w:ilvl="7" w:tplc="81972165" w:tentative="1">
      <w:start w:val="1"/>
      <w:numFmt w:val="lowerLetter"/>
      <w:lvlText w:val="%8."/>
      <w:lvlJc w:val="left"/>
      <w:pPr>
        <w:ind w:left="5760" w:hanging="360"/>
      </w:pPr>
    </w:lvl>
    <w:lvl w:ilvl="8" w:tplc="81972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6">
    <w:multiLevelType w:val="hybridMultilevel"/>
    <w:lvl w:ilvl="0" w:tplc="75584313">
      <w:start w:val="1"/>
      <w:numFmt w:val="decimal"/>
      <w:lvlText w:val="%1."/>
      <w:lvlJc w:val="left"/>
      <w:pPr>
        <w:ind w:left="720" w:hanging="360"/>
      </w:pPr>
    </w:lvl>
    <w:lvl w:ilvl="1" w:tplc="75584313" w:tentative="1">
      <w:start w:val="1"/>
      <w:numFmt w:val="lowerLetter"/>
      <w:lvlText w:val="%2."/>
      <w:lvlJc w:val="left"/>
      <w:pPr>
        <w:ind w:left="1440" w:hanging="360"/>
      </w:pPr>
    </w:lvl>
    <w:lvl w:ilvl="2" w:tplc="75584313" w:tentative="1">
      <w:start w:val="1"/>
      <w:numFmt w:val="lowerRoman"/>
      <w:lvlText w:val="%3."/>
      <w:lvlJc w:val="right"/>
      <w:pPr>
        <w:ind w:left="2160" w:hanging="180"/>
      </w:pPr>
    </w:lvl>
    <w:lvl w:ilvl="3" w:tplc="75584313" w:tentative="1">
      <w:start w:val="1"/>
      <w:numFmt w:val="decimal"/>
      <w:lvlText w:val="%4."/>
      <w:lvlJc w:val="left"/>
      <w:pPr>
        <w:ind w:left="2880" w:hanging="360"/>
      </w:pPr>
    </w:lvl>
    <w:lvl w:ilvl="4" w:tplc="75584313" w:tentative="1">
      <w:start w:val="1"/>
      <w:numFmt w:val="lowerLetter"/>
      <w:lvlText w:val="%5."/>
      <w:lvlJc w:val="left"/>
      <w:pPr>
        <w:ind w:left="3600" w:hanging="360"/>
      </w:pPr>
    </w:lvl>
    <w:lvl w:ilvl="5" w:tplc="75584313" w:tentative="1">
      <w:start w:val="1"/>
      <w:numFmt w:val="lowerRoman"/>
      <w:lvlText w:val="%6."/>
      <w:lvlJc w:val="right"/>
      <w:pPr>
        <w:ind w:left="4320" w:hanging="180"/>
      </w:pPr>
    </w:lvl>
    <w:lvl w:ilvl="6" w:tplc="75584313" w:tentative="1">
      <w:start w:val="1"/>
      <w:numFmt w:val="decimal"/>
      <w:lvlText w:val="%7."/>
      <w:lvlJc w:val="left"/>
      <w:pPr>
        <w:ind w:left="5040" w:hanging="360"/>
      </w:pPr>
    </w:lvl>
    <w:lvl w:ilvl="7" w:tplc="75584313" w:tentative="1">
      <w:start w:val="1"/>
      <w:numFmt w:val="lowerLetter"/>
      <w:lvlText w:val="%8."/>
      <w:lvlJc w:val="left"/>
      <w:pPr>
        <w:ind w:left="5760" w:hanging="360"/>
      </w:pPr>
    </w:lvl>
    <w:lvl w:ilvl="8" w:tplc="75584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5">
    <w:multiLevelType w:val="hybridMultilevel"/>
    <w:lvl w:ilvl="0" w:tplc="46919062">
      <w:start w:val="1"/>
      <w:numFmt w:val="decimal"/>
      <w:lvlText w:val="%1."/>
      <w:lvlJc w:val="left"/>
      <w:pPr>
        <w:ind w:left="720" w:hanging="360"/>
      </w:pPr>
    </w:lvl>
    <w:lvl w:ilvl="1" w:tplc="46919062" w:tentative="1">
      <w:start w:val="1"/>
      <w:numFmt w:val="lowerLetter"/>
      <w:lvlText w:val="%2."/>
      <w:lvlJc w:val="left"/>
      <w:pPr>
        <w:ind w:left="1440" w:hanging="360"/>
      </w:pPr>
    </w:lvl>
    <w:lvl w:ilvl="2" w:tplc="46919062" w:tentative="1">
      <w:start w:val="1"/>
      <w:numFmt w:val="lowerRoman"/>
      <w:lvlText w:val="%3."/>
      <w:lvlJc w:val="right"/>
      <w:pPr>
        <w:ind w:left="2160" w:hanging="180"/>
      </w:pPr>
    </w:lvl>
    <w:lvl w:ilvl="3" w:tplc="46919062" w:tentative="1">
      <w:start w:val="1"/>
      <w:numFmt w:val="decimal"/>
      <w:lvlText w:val="%4."/>
      <w:lvlJc w:val="left"/>
      <w:pPr>
        <w:ind w:left="2880" w:hanging="360"/>
      </w:pPr>
    </w:lvl>
    <w:lvl w:ilvl="4" w:tplc="46919062" w:tentative="1">
      <w:start w:val="1"/>
      <w:numFmt w:val="lowerLetter"/>
      <w:lvlText w:val="%5."/>
      <w:lvlJc w:val="left"/>
      <w:pPr>
        <w:ind w:left="3600" w:hanging="360"/>
      </w:pPr>
    </w:lvl>
    <w:lvl w:ilvl="5" w:tplc="46919062" w:tentative="1">
      <w:start w:val="1"/>
      <w:numFmt w:val="lowerRoman"/>
      <w:lvlText w:val="%6."/>
      <w:lvlJc w:val="right"/>
      <w:pPr>
        <w:ind w:left="4320" w:hanging="180"/>
      </w:pPr>
    </w:lvl>
    <w:lvl w:ilvl="6" w:tplc="46919062" w:tentative="1">
      <w:start w:val="1"/>
      <w:numFmt w:val="decimal"/>
      <w:lvlText w:val="%7."/>
      <w:lvlJc w:val="left"/>
      <w:pPr>
        <w:ind w:left="5040" w:hanging="360"/>
      </w:pPr>
    </w:lvl>
    <w:lvl w:ilvl="7" w:tplc="46919062" w:tentative="1">
      <w:start w:val="1"/>
      <w:numFmt w:val="lowerLetter"/>
      <w:lvlText w:val="%8."/>
      <w:lvlJc w:val="left"/>
      <w:pPr>
        <w:ind w:left="5760" w:hanging="360"/>
      </w:pPr>
    </w:lvl>
    <w:lvl w:ilvl="8" w:tplc="46919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4">
    <w:multiLevelType w:val="hybridMultilevel"/>
    <w:lvl w:ilvl="0" w:tplc="10207188">
      <w:start w:val="1"/>
      <w:numFmt w:val="decimal"/>
      <w:lvlText w:val="%1."/>
      <w:lvlJc w:val="left"/>
      <w:pPr>
        <w:ind w:left="720" w:hanging="360"/>
      </w:pPr>
    </w:lvl>
    <w:lvl w:ilvl="1" w:tplc="10207188" w:tentative="1">
      <w:start w:val="1"/>
      <w:numFmt w:val="lowerLetter"/>
      <w:lvlText w:val="%2."/>
      <w:lvlJc w:val="left"/>
      <w:pPr>
        <w:ind w:left="1440" w:hanging="360"/>
      </w:pPr>
    </w:lvl>
    <w:lvl w:ilvl="2" w:tplc="10207188" w:tentative="1">
      <w:start w:val="1"/>
      <w:numFmt w:val="lowerRoman"/>
      <w:lvlText w:val="%3."/>
      <w:lvlJc w:val="right"/>
      <w:pPr>
        <w:ind w:left="2160" w:hanging="180"/>
      </w:pPr>
    </w:lvl>
    <w:lvl w:ilvl="3" w:tplc="10207188" w:tentative="1">
      <w:start w:val="1"/>
      <w:numFmt w:val="decimal"/>
      <w:lvlText w:val="%4."/>
      <w:lvlJc w:val="left"/>
      <w:pPr>
        <w:ind w:left="2880" w:hanging="360"/>
      </w:pPr>
    </w:lvl>
    <w:lvl w:ilvl="4" w:tplc="10207188" w:tentative="1">
      <w:start w:val="1"/>
      <w:numFmt w:val="lowerLetter"/>
      <w:lvlText w:val="%5."/>
      <w:lvlJc w:val="left"/>
      <w:pPr>
        <w:ind w:left="3600" w:hanging="360"/>
      </w:pPr>
    </w:lvl>
    <w:lvl w:ilvl="5" w:tplc="10207188" w:tentative="1">
      <w:start w:val="1"/>
      <w:numFmt w:val="lowerRoman"/>
      <w:lvlText w:val="%6."/>
      <w:lvlJc w:val="right"/>
      <w:pPr>
        <w:ind w:left="4320" w:hanging="180"/>
      </w:pPr>
    </w:lvl>
    <w:lvl w:ilvl="6" w:tplc="10207188" w:tentative="1">
      <w:start w:val="1"/>
      <w:numFmt w:val="decimal"/>
      <w:lvlText w:val="%7."/>
      <w:lvlJc w:val="left"/>
      <w:pPr>
        <w:ind w:left="5040" w:hanging="360"/>
      </w:pPr>
    </w:lvl>
    <w:lvl w:ilvl="7" w:tplc="10207188" w:tentative="1">
      <w:start w:val="1"/>
      <w:numFmt w:val="lowerLetter"/>
      <w:lvlText w:val="%8."/>
      <w:lvlJc w:val="left"/>
      <w:pPr>
        <w:ind w:left="5760" w:hanging="360"/>
      </w:pPr>
    </w:lvl>
    <w:lvl w:ilvl="8" w:tplc="10207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3">
    <w:multiLevelType w:val="hybridMultilevel"/>
    <w:lvl w:ilvl="0" w:tplc="27467379">
      <w:start w:val="1"/>
      <w:numFmt w:val="decimal"/>
      <w:lvlText w:val="%1."/>
      <w:lvlJc w:val="left"/>
      <w:pPr>
        <w:ind w:left="720" w:hanging="360"/>
      </w:pPr>
    </w:lvl>
    <w:lvl w:ilvl="1" w:tplc="27467379" w:tentative="1">
      <w:start w:val="1"/>
      <w:numFmt w:val="lowerLetter"/>
      <w:lvlText w:val="%2."/>
      <w:lvlJc w:val="left"/>
      <w:pPr>
        <w:ind w:left="1440" w:hanging="360"/>
      </w:pPr>
    </w:lvl>
    <w:lvl w:ilvl="2" w:tplc="27467379" w:tentative="1">
      <w:start w:val="1"/>
      <w:numFmt w:val="lowerRoman"/>
      <w:lvlText w:val="%3."/>
      <w:lvlJc w:val="right"/>
      <w:pPr>
        <w:ind w:left="2160" w:hanging="180"/>
      </w:pPr>
    </w:lvl>
    <w:lvl w:ilvl="3" w:tplc="27467379" w:tentative="1">
      <w:start w:val="1"/>
      <w:numFmt w:val="decimal"/>
      <w:lvlText w:val="%4."/>
      <w:lvlJc w:val="left"/>
      <w:pPr>
        <w:ind w:left="2880" w:hanging="360"/>
      </w:pPr>
    </w:lvl>
    <w:lvl w:ilvl="4" w:tplc="27467379" w:tentative="1">
      <w:start w:val="1"/>
      <w:numFmt w:val="lowerLetter"/>
      <w:lvlText w:val="%5."/>
      <w:lvlJc w:val="left"/>
      <w:pPr>
        <w:ind w:left="3600" w:hanging="360"/>
      </w:pPr>
    </w:lvl>
    <w:lvl w:ilvl="5" w:tplc="27467379" w:tentative="1">
      <w:start w:val="1"/>
      <w:numFmt w:val="lowerRoman"/>
      <w:lvlText w:val="%6."/>
      <w:lvlJc w:val="right"/>
      <w:pPr>
        <w:ind w:left="4320" w:hanging="180"/>
      </w:pPr>
    </w:lvl>
    <w:lvl w:ilvl="6" w:tplc="27467379" w:tentative="1">
      <w:start w:val="1"/>
      <w:numFmt w:val="decimal"/>
      <w:lvlText w:val="%7."/>
      <w:lvlJc w:val="left"/>
      <w:pPr>
        <w:ind w:left="5040" w:hanging="360"/>
      </w:pPr>
    </w:lvl>
    <w:lvl w:ilvl="7" w:tplc="27467379" w:tentative="1">
      <w:start w:val="1"/>
      <w:numFmt w:val="lowerLetter"/>
      <w:lvlText w:val="%8."/>
      <w:lvlJc w:val="left"/>
      <w:pPr>
        <w:ind w:left="5760" w:hanging="360"/>
      </w:pPr>
    </w:lvl>
    <w:lvl w:ilvl="8" w:tplc="27467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2">
    <w:multiLevelType w:val="hybridMultilevel"/>
    <w:lvl w:ilvl="0" w:tplc="26776314">
      <w:start w:val="1"/>
      <w:numFmt w:val="decimal"/>
      <w:lvlText w:val="%1."/>
      <w:lvlJc w:val="left"/>
      <w:pPr>
        <w:ind w:left="720" w:hanging="360"/>
      </w:pPr>
    </w:lvl>
    <w:lvl w:ilvl="1" w:tplc="26776314" w:tentative="1">
      <w:start w:val="1"/>
      <w:numFmt w:val="lowerLetter"/>
      <w:lvlText w:val="%2."/>
      <w:lvlJc w:val="left"/>
      <w:pPr>
        <w:ind w:left="1440" w:hanging="360"/>
      </w:pPr>
    </w:lvl>
    <w:lvl w:ilvl="2" w:tplc="26776314" w:tentative="1">
      <w:start w:val="1"/>
      <w:numFmt w:val="lowerRoman"/>
      <w:lvlText w:val="%3."/>
      <w:lvlJc w:val="right"/>
      <w:pPr>
        <w:ind w:left="2160" w:hanging="180"/>
      </w:pPr>
    </w:lvl>
    <w:lvl w:ilvl="3" w:tplc="26776314" w:tentative="1">
      <w:start w:val="1"/>
      <w:numFmt w:val="decimal"/>
      <w:lvlText w:val="%4."/>
      <w:lvlJc w:val="left"/>
      <w:pPr>
        <w:ind w:left="2880" w:hanging="360"/>
      </w:pPr>
    </w:lvl>
    <w:lvl w:ilvl="4" w:tplc="26776314" w:tentative="1">
      <w:start w:val="1"/>
      <w:numFmt w:val="lowerLetter"/>
      <w:lvlText w:val="%5."/>
      <w:lvlJc w:val="left"/>
      <w:pPr>
        <w:ind w:left="3600" w:hanging="360"/>
      </w:pPr>
    </w:lvl>
    <w:lvl w:ilvl="5" w:tplc="26776314" w:tentative="1">
      <w:start w:val="1"/>
      <w:numFmt w:val="lowerRoman"/>
      <w:lvlText w:val="%6."/>
      <w:lvlJc w:val="right"/>
      <w:pPr>
        <w:ind w:left="4320" w:hanging="180"/>
      </w:pPr>
    </w:lvl>
    <w:lvl w:ilvl="6" w:tplc="26776314" w:tentative="1">
      <w:start w:val="1"/>
      <w:numFmt w:val="decimal"/>
      <w:lvlText w:val="%7."/>
      <w:lvlJc w:val="left"/>
      <w:pPr>
        <w:ind w:left="5040" w:hanging="360"/>
      </w:pPr>
    </w:lvl>
    <w:lvl w:ilvl="7" w:tplc="26776314" w:tentative="1">
      <w:start w:val="1"/>
      <w:numFmt w:val="lowerLetter"/>
      <w:lvlText w:val="%8."/>
      <w:lvlJc w:val="left"/>
      <w:pPr>
        <w:ind w:left="5760" w:hanging="360"/>
      </w:pPr>
    </w:lvl>
    <w:lvl w:ilvl="8" w:tplc="26776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1">
    <w:multiLevelType w:val="hybridMultilevel"/>
    <w:lvl w:ilvl="0" w:tplc="33630174">
      <w:start w:val="1"/>
      <w:numFmt w:val="decimal"/>
      <w:lvlText w:val="%1."/>
      <w:lvlJc w:val="left"/>
      <w:pPr>
        <w:ind w:left="720" w:hanging="360"/>
      </w:pPr>
    </w:lvl>
    <w:lvl w:ilvl="1" w:tplc="33630174" w:tentative="1">
      <w:start w:val="1"/>
      <w:numFmt w:val="lowerLetter"/>
      <w:lvlText w:val="%2."/>
      <w:lvlJc w:val="left"/>
      <w:pPr>
        <w:ind w:left="1440" w:hanging="360"/>
      </w:pPr>
    </w:lvl>
    <w:lvl w:ilvl="2" w:tplc="33630174" w:tentative="1">
      <w:start w:val="1"/>
      <w:numFmt w:val="lowerRoman"/>
      <w:lvlText w:val="%3."/>
      <w:lvlJc w:val="right"/>
      <w:pPr>
        <w:ind w:left="2160" w:hanging="180"/>
      </w:pPr>
    </w:lvl>
    <w:lvl w:ilvl="3" w:tplc="33630174" w:tentative="1">
      <w:start w:val="1"/>
      <w:numFmt w:val="decimal"/>
      <w:lvlText w:val="%4."/>
      <w:lvlJc w:val="left"/>
      <w:pPr>
        <w:ind w:left="2880" w:hanging="360"/>
      </w:pPr>
    </w:lvl>
    <w:lvl w:ilvl="4" w:tplc="33630174" w:tentative="1">
      <w:start w:val="1"/>
      <w:numFmt w:val="lowerLetter"/>
      <w:lvlText w:val="%5."/>
      <w:lvlJc w:val="left"/>
      <w:pPr>
        <w:ind w:left="3600" w:hanging="360"/>
      </w:pPr>
    </w:lvl>
    <w:lvl w:ilvl="5" w:tplc="33630174" w:tentative="1">
      <w:start w:val="1"/>
      <w:numFmt w:val="lowerRoman"/>
      <w:lvlText w:val="%6."/>
      <w:lvlJc w:val="right"/>
      <w:pPr>
        <w:ind w:left="4320" w:hanging="180"/>
      </w:pPr>
    </w:lvl>
    <w:lvl w:ilvl="6" w:tplc="33630174" w:tentative="1">
      <w:start w:val="1"/>
      <w:numFmt w:val="decimal"/>
      <w:lvlText w:val="%7."/>
      <w:lvlJc w:val="left"/>
      <w:pPr>
        <w:ind w:left="5040" w:hanging="360"/>
      </w:pPr>
    </w:lvl>
    <w:lvl w:ilvl="7" w:tplc="33630174" w:tentative="1">
      <w:start w:val="1"/>
      <w:numFmt w:val="lowerLetter"/>
      <w:lvlText w:val="%8."/>
      <w:lvlJc w:val="left"/>
      <w:pPr>
        <w:ind w:left="5760" w:hanging="360"/>
      </w:pPr>
    </w:lvl>
    <w:lvl w:ilvl="8" w:tplc="33630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0">
    <w:multiLevelType w:val="hybridMultilevel"/>
    <w:lvl w:ilvl="0" w:tplc="68091800">
      <w:start w:val="1"/>
      <w:numFmt w:val="decimal"/>
      <w:lvlText w:val="%1."/>
      <w:lvlJc w:val="left"/>
      <w:pPr>
        <w:ind w:left="720" w:hanging="360"/>
      </w:pPr>
    </w:lvl>
    <w:lvl w:ilvl="1" w:tplc="68091800" w:tentative="1">
      <w:start w:val="1"/>
      <w:numFmt w:val="lowerLetter"/>
      <w:lvlText w:val="%2."/>
      <w:lvlJc w:val="left"/>
      <w:pPr>
        <w:ind w:left="1440" w:hanging="360"/>
      </w:pPr>
    </w:lvl>
    <w:lvl w:ilvl="2" w:tplc="68091800" w:tentative="1">
      <w:start w:val="1"/>
      <w:numFmt w:val="lowerRoman"/>
      <w:lvlText w:val="%3."/>
      <w:lvlJc w:val="right"/>
      <w:pPr>
        <w:ind w:left="2160" w:hanging="180"/>
      </w:pPr>
    </w:lvl>
    <w:lvl w:ilvl="3" w:tplc="68091800" w:tentative="1">
      <w:start w:val="1"/>
      <w:numFmt w:val="decimal"/>
      <w:lvlText w:val="%4."/>
      <w:lvlJc w:val="left"/>
      <w:pPr>
        <w:ind w:left="2880" w:hanging="360"/>
      </w:pPr>
    </w:lvl>
    <w:lvl w:ilvl="4" w:tplc="68091800" w:tentative="1">
      <w:start w:val="1"/>
      <w:numFmt w:val="lowerLetter"/>
      <w:lvlText w:val="%5."/>
      <w:lvlJc w:val="left"/>
      <w:pPr>
        <w:ind w:left="3600" w:hanging="360"/>
      </w:pPr>
    </w:lvl>
    <w:lvl w:ilvl="5" w:tplc="68091800" w:tentative="1">
      <w:start w:val="1"/>
      <w:numFmt w:val="lowerRoman"/>
      <w:lvlText w:val="%6."/>
      <w:lvlJc w:val="right"/>
      <w:pPr>
        <w:ind w:left="4320" w:hanging="180"/>
      </w:pPr>
    </w:lvl>
    <w:lvl w:ilvl="6" w:tplc="68091800" w:tentative="1">
      <w:start w:val="1"/>
      <w:numFmt w:val="decimal"/>
      <w:lvlText w:val="%7."/>
      <w:lvlJc w:val="left"/>
      <w:pPr>
        <w:ind w:left="5040" w:hanging="360"/>
      </w:pPr>
    </w:lvl>
    <w:lvl w:ilvl="7" w:tplc="68091800" w:tentative="1">
      <w:start w:val="1"/>
      <w:numFmt w:val="lowerLetter"/>
      <w:lvlText w:val="%8."/>
      <w:lvlJc w:val="left"/>
      <w:pPr>
        <w:ind w:left="5760" w:hanging="360"/>
      </w:pPr>
    </w:lvl>
    <w:lvl w:ilvl="8" w:tplc="68091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9">
    <w:multiLevelType w:val="hybridMultilevel"/>
    <w:lvl w:ilvl="0" w:tplc="74782724">
      <w:start w:val="1"/>
      <w:numFmt w:val="decimal"/>
      <w:lvlText w:val="%1."/>
      <w:lvlJc w:val="left"/>
      <w:pPr>
        <w:ind w:left="720" w:hanging="360"/>
      </w:pPr>
    </w:lvl>
    <w:lvl w:ilvl="1" w:tplc="74782724" w:tentative="1">
      <w:start w:val="1"/>
      <w:numFmt w:val="lowerLetter"/>
      <w:lvlText w:val="%2."/>
      <w:lvlJc w:val="left"/>
      <w:pPr>
        <w:ind w:left="1440" w:hanging="360"/>
      </w:pPr>
    </w:lvl>
    <w:lvl w:ilvl="2" w:tplc="74782724" w:tentative="1">
      <w:start w:val="1"/>
      <w:numFmt w:val="lowerRoman"/>
      <w:lvlText w:val="%3."/>
      <w:lvlJc w:val="right"/>
      <w:pPr>
        <w:ind w:left="2160" w:hanging="180"/>
      </w:pPr>
    </w:lvl>
    <w:lvl w:ilvl="3" w:tplc="74782724" w:tentative="1">
      <w:start w:val="1"/>
      <w:numFmt w:val="decimal"/>
      <w:lvlText w:val="%4."/>
      <w:lvlJc w:val="left"/>
      <w:pPr>
        <w:ind w:left="2880" w:hanging="360"/>
      </w:pPr>
    </w:lvl>
    <w:lvl w:ilvl="4" w:tplc="74782724" w:tentative="1">
      <w:start w:val="1"/>
      <w:numFmt w:val="lowerLetter"/>
      <w:lvlText w:val="%5."/>
      <w:lvlJc w:val="left"/>
      <w:pPr>
        <w:ind w:left="3600" w:hanging="360"/>
      </w:pPr>
    </w:lvl>
    <w:lvl w:ilvl="5" w:tplc="74782724" w:tentative="1">
      <w:start w:val="1"/>
      <w:numFmt w:val="lowerRoman"/>
      <w:lvlText w:val="%6."/>
      <w:lvlJc w:val="right"/>
      <w:pPr>
        <w:ind w:left="4320" w:hanging="180"/>
      </w:pPr>
    </w:lvl>
    <w:lvl w:ilvl="6" w:tplc="74782724" w:tentative="1">
      <w:start w:val="1"/>
      <w:numFmt w:val="decimal"/>
      <w:lvlText w:val="%7."/>
      <w:lvlJc w:val="left"/>
      <w:pPr>
        <w:ind w:left="5040" w:hanging="360"/>
      </w:pPr>
    </w:lvl>
    <w:lvl w:ilvl="7" w:tplc="74782724" w:tentative="1">
      <w:start w:val="1"/>
      <w:numFmt w:val="lowerLetter"/>
      <w:lvlText w:val="%8."/>
      <w:lvlJc w:val="left"/>
      <w:pPr>
        <w:ind w:left="5760" w:hanging="360"/>
      </w:pPr>
    </w:lvl>
    <w:lvl w:ilvl="8" w:tplc="74782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8">
    <w:multiLevelType w:val="hybridMultilevel"/>
    <w:lvl w:ilvl="0" w:tplc="32151606">
      <w:start w:val="1"/>
      <w:numFmt w:val="decimal"/>
      <w:lvlText w:val="%1."/>
      <w:lvlJc w:val="left"/>
      <w:pPr>
        <w:ind w:left="720" w:hanging="360"/>
      </w:pPr>
    </w:lvl>
    <w:lvl w:ilvl="1" w:tplc="32151606" w:tentative="1">
      <w:start w:val="1"/>
      <w:numFmt w:val="lowerLetter"/>
      <w:lvlText w:val="%2."/>
      <w:lvlJc w:val="left"/>
      <w:pPr>
        <w:ind w:left="1440" w:hanging="360"/>
      </w:pPr>
    </w:lvl>
    <w:lvl w:ilvl="2" w:tplc="32151606" w:tentative="1">
      <w:start w:val="1"/>
      <w:numFmt w:val="lowerRoman"/>
      <w:lvlText w:val="%3."/>
      <w:lvlJc w:val="right"/>
      <w:pPr>
        <w:ind w:left="2160" w:hanging="180"/>
      </w:pPr>
    </w:lvl>
    <w:lvl w:ilvl="3" w:tplc="32151606" w:tentative="1">
      <w:start w:val="1"/>
      <w:numFmt w:val="decimal"/>
      <w:lvlText w:val="%4."/>
      <w:lvlJc w:val="left"/>
      <w:pPr>
        <w:ind w:left="2880" w:hanging="360"/>
      </w:pPr>
    </w:lvl>
    <w:lvl w:ilvl="4" w:tplc="32151606" w:tentative="1">
      <w:start w:val="1"/>
      <w:numFmt w:val="lowerLetter"/>
      <w:lvlText w:val="%5."/>
      <w:lvlJc w:val="left"/>
      <w:pPr>
        <w:ind w:left="3600" w:hanging="360"/>
      </w:pPr>
    </w:lvl>
    <w:lvl w:ilvl="5" w:tplc="32151606" w:tentative="1">
      <w:start w:val="1"/>
      <w:numFmt w:val="lowerRoman"/>
      <w:lvlText w:val="%6."/>
      <w:lvlJc w:val="right"/>
      <w:pPr>
        <w:ind w:left="4320" w:hanging="180"/>
      </w:pPr>
    </w:lvl>
    <w:lvl w:ilvl="6" w:tplc="32151606" w:tentative="1">
      <w:start w:val="1"/>
      <w:numFmt w:val="decimal"/>
      <w:lvlText w:val="%7."/>
      <w:lvlJc w:val="left"/>
      <w:pPr>
        <w:ind w:left="5040" w:hanging="360"/>
      </w:pPr>
    </w:lvl>
    <w:lvl w:ilvl="7" w:tplc="32151606" w:tentative="1">
      <w:start w:val="1"/>
      <w:numFmt w:val="lowerLetter"/>
      <w:lvlText w:val="%8."/>
      <w:lvlJc w:val="left"/>
      <w:pPr>
        <w:ind w:left="5760" w:hanging="360"/>
      </w:pPr>
    </w:lvl>
    <w:lvl w:ilvl="8" w:tplc="32151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7">
    <w:multiLevelType w:val="hybridMultilevel"/>
    <w:lvl w:ilvl="0" w:tplc="96814753">
      <w:start w:val="1"/>
      <w:numFmt w:val="decimal"/>
      <w:lvlText w:val="%1."/>
      <w:lvlJc w:val="left"/>
      <w:pPr>
        <w:ind w:left="720" w:hanging="360"/>
      </w:pPr>
    </w:lvl>
    <w:lvl w:ilvl="1" w:tplc="96814753" w:tentative="1">
      <w:start w:val="1"/>
      <w:numFmt w:val="lowerLetter"/>
      <w:lvlText w:val="%2."/>
      <w:lvlJc w:val="left"/>
      <w:pPr>
        <w:ind w:left="1440" w:hanging="360"/>
      </w:pPr>
    </w:lvl>
    <w:lvl w:ilvl="2" w:tplc="96814753" w:tentative="1">
      <w:start w:val="1"/>
      <w:numFmt w:val="lowerRoman"/>
      <w:lvlText w:val="%3."/>
      <w:lvlJc w:val="right"/>
      <w:pPr>
        <w:ind w:left="2160" w:hanging="180"/>
      </w:pPr>
    </w:lvl>
    <w:lvl w:ilvl="3" w:tplc="96814753" w:tentative="1">
      <w:start w:val="1"/>
      <w:numFmt w:val="decimal"/>
      <w:lvlText w:val="%4."/>
      <w:lvlJc w:val="left"/>
      <w:pPr>
        <w:ind w:left="2880" w:hanging="360"/>
      </w:pPr>
    </w:lvl>
    <w:lvl w:ilvl="4" w:tplc="96814753" w:tentative="1">
      <w:start w:val="1"/>
      <w:numFmt w:val="lowerLetter"/>
      <w:lvlText w:val="%5."/>
      <w:lvlJc w:val="left"/>
      <w:pPr>
        <w:ind w:left="3600" w:hanging="360"/>
      </w:pPr>
    </w:lvl>
    <w:lvl w:ilvl="5" w:tplc="96814753" w:tentative="1">
      <w:start w:val="1"/>
      <w:numFmt w:val="lowerRoman"/>
      <w:lvlText w:val="%6."/>
      <w:lvlJc w:val="right"/>
      <w:pPr>
        <w:ind w:left="4320" w:hanging="180"/>
      </w:pPr>
    </w:lvl>
    <w:lvl w:ilvl="6" w:tplc="96814753" w:tentative="1">
      <w:start w:val="1"/>
      <w:numFmt w:val="decimal"/>
      <w:lvlText w:val="%7."/>
      <w:lvlJc w:val="left"/>
      <w:pPr>
        <w:ind w:left="5040" w:hanging="360"/>
      </w:pPr>
    </w:lvl>
    <w:lvl w:ilvl="7" w:tplc="96814753" w:tentative="1">
      <w:start w:val="1"/>
      <w:numFmt w:val="lowerLetter"/>
      <w:lvlText w:val="%8."/>
      <w:lvlJc w:val="left"/>
      <w:pPr>
        <w:ind w:left="5760" w:hanging="360"/>
      </w:pPr>
    </w:lvl>
    <w:lvl w:ilvl="8" w:tplc="96814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6">
    <w:multiLevelType w:val="hybridMultilevel"/>
    <w:lvl w:ilvl="0" w:tplc="42026876">
      <w:start w:val="1"/>
      <w:numFmt w:val="decimal"/>
      <w:lvlText w:val="%1."/>
      <w:lvlJc w:val="left"/>
      <w:pPr>
        <w:ind w:left="720" w:hanging="360"/>
      </w:pPr>
    </w:lvl>
    <w:lvl w:ilvl="1" w:tplc="42026876" w:tentative="1">
      <w:start w:val="1"/>
      <w:numFmt w:val="lowerLetter"/>
      <w:lvlText w:val="%2."/>
      <w:lvlJc w:val="left"/>
      <w:pPr>
        <w:ind w:left="1440" w:hanging="360"/>
      </w:pPr>
    </w:lvl>
    <w:lvl w:ilvl="2" w:tplc="42026876" w:tentative="1">
      <w:start w:val="1"/>
      <w:numFmt w:val="lowerRoman"/>
      <w:lvlText w:val="%3."/>
      <w:lvlJc w:val="right"/>
      <w:pPr>
        <w:ind w:left="2160" w:hanging="180"/>
      </w:pPr>
    </w:lvl>
    <w:lvl w:ilvl="3" w:tplc="42026876" w:tentative="1">
      <w:start w:val="1"/>
      <w:numFmt w:val="decimal"/>
      <w:lvlText w:val="%4."/>
      <w:lvlJc w:val="left"/>
      <w:pPr>
        <w:ind w:left="2880" w:hanging="360"/>
      </w:pPr>
    </w:lvl>
    <w:lvl w:ilvl="4" w:tplc="42026876" w:tentative="1">
      <w:start w:val="1"/>
      <w:numFmt w:val="lowerLetter"/>
      <w:lvlText w:val="%5."/>
      <w:lvlJc w:val="left"/>
      <w:pPr>
        <w:ind w:left="3600" w:hanging="360"/>
      </w:pPr>
    </w:lvl>
    <w:lvl w:ilvl="5" w:tplc="42026876" w:tentative="1">
      <w:start w:val="1"/>
      <w:numFmt w:val="lowerRoman"/>
      <w:lvlText w:val="%6."/>
      <w:lvlJc w:val="right"/>
      <w:pPr>
        <w:ind w:left="4320" w:hanging="180"/>
      </w:pPr>
    </w:lvl>
    <w:lvl w:ilvl="6" w:tplc="42026876" w:tentative="1">
      <w:start w:val="1"/>
      <w:numFmt w:val="decimal"/>
      <w:lvlText w:val="%7."/>
      <w:lvlJc w:val="left"/>
      <w:pPr>
        <w:ind w:left="5040" w:hanging="360"/>
      </w:pPr>
    </w:lvl>
    <w:lvl w:ilvl="7" w:tplc="42026876" w:tentative="1">
      <w:start w:val="1"/>
      <w:numFmt w:val="lowerLetter"/>
      <w:lvlText w:val="%8."/>
      <w:lvlJc w:val="left"/>
      <w:pPr>
        <w:ind w:left="5760" w:hanging="360"/>
      </w:pPr>
    </w:lvl>
    <w:lvl w:ilvl="8" w:tplc="42026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5">
    <w:multiLevelType w:val="hybridMultilevel"/>
    <w:lvl w:ilvl="0" w:tplc="36503585">
      <w:start w:val="1"/>
      <w:numFmt w:val="decimal"/>
      <w:lvlText w:val="%1."/>
      <w:lvlJc w:val="left"/>
      <w:pPr>
        <w:ind w:left="720" w:hanging="360"/>
      </w:pPr>
    </w:lvl>
    <w:lvl w:ilvl="1" w:tplc="36503585" w:tentative="1">
      <w:start w:val="1"/>
      <w:numFmt w:val="lowerLetter"/>
      <w:lvlText w:val="%2."/>
      <w:lvlJc w:val="left"/>
      <w:pPr>
        <w:ind w:left="1440" w:hanging="360"/>
      </w:pPr>
    </w:lvl>
    <w:lvl w:ilvl="2" w:tplc="36503585" w:tentative="1">
      <w:start w:val="1"/>
      <w:numFmt w:val="lowerRoman"/>
      <w:lvlText w:val="%3."/>
      <w:lvlJc w:val="right"/>
      <w:pPr>
        <w:ind w:left="2160" w:hanging="180"/>
      </w:pPr>
    </w:lvl>
    <w:lvl w:ilvl="3" w:tplc="36503585" w:tentative="1">
      <w:start w:val="1"/>
      <w:numFmt w:val="decimal"/>
      <w:lvlText w:val="%4."/>
      <w:lvlJc w:val="left"/>
      <w:pPr>
        <w:ind w:left="2880" w:hanging="360"/>
      </w:pPr>
    </w:lvl>
    <w:lvl w:ilvl="4" w:tplc="36503585" w:tentative="1">
      <w:start w:val="1"/>
      <w:numFmt w:val="lowerLetter"/>
      <w:lvlText w:val="%5."/>
      <w:lvlJc w:val="left"/>
      <w:pPr>
        <w:ind w:left="3600" w:hanging="360"/>
      </w:pPr>
    </w:lvl>
    <w:lvl w:ilvl="5" w:tplc="36503585" w:tentative="1">
      <w:start w:val="1"/>
      <w:numFmt w:val="lowerRoman"/>
      <w:lvlText w:val="%6."/>
      <w:lvlJc w:val="right"/>
      <w:pPr>
        <w:ind w:left="4320" w:hanging="180"/>
      </w:pPr>
    </w:lvl>
    <w:lvl w:ilvl="6" w:tplc="36503585" w:tentative="1">
      <w:start w:val="1"/>
      <w:numFmt w:val="decimal"/>
      <w:lvlText w:val="%7."/>
      <w:lvlJc w:val="left"/>
      <w:pPr>
        <w:ind w:left="5040" w:hanging="360"/>
      </w:pPr>
    </w:lvl>
    <w:lvl w:ilvl="7" w:tplc="36503585" w:tentative="1">
      <w:start w:val="1"/>
      <w:numFmt w:val="lowerLetter"/>
      <w:lvlText w:val="%8."/>
      <w:lvlJc w:val="left"/>
      <w:pPr>
        <w:ind w:left="5760" w:hanging="360"/>
      </w:pPr>
    </w:lvl>
    <w:lvl w:ilvl="8" w:tplc="36503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4">
    <w:multiLevelType w:val="hybridMultilevel"/>
    <w:lvl w:ilvl="0" w:tplc="69852885">
      <w:start w:val="1"/>
      <w:numFmt w:val="decimal"/>
      <w:lvlText w:val="%1."/>
      <w:lvlJc w:val="left"/>
      <w:pPr>
        <w:ind w:left="720" w:hanging="360"/>
      </w:pPr>
    </w:lvl>
    <w:lvl w:ilvl="1" w:tplc="69852885" w:tentative="1">
      <w:start w:val="1"/>
      <w:numFmt w:val="lowerLetter"/>
      <w:lvlText w:val="%2."/>
      <w:lvlJc w:val="left"/>
      <w:pPr>
        <w:ind w:left="1440" w:hanging="360"/>
      </w:pPr>
    </w:lvl>
    <w:lvl w:ilvl="2" w:tplc="69852885" w:tentative="1">
      <w:start w:val="1"/>
      <w:numFmt w:val="lowerRoman"/>
      <w:lvlText w:val="%3."/>
      <w:lvlJc w:val="right"/>
      <w:pPr>
        <w:ind w:left="2160" w:hanging="180"/>
      </w:pPr>
    </w:lvl>
    <w:lvl w:ilvl="3" w:tplc="69852885" w:tentative="1">
      <w:start w:val="1"/>
      <w:numFmt w:val="decimal"/>
      <w:lvlText w:val="%4."/>
      <w:lvlJc w:val="left"/>
      <w:pPr>
        <w:ind w:left="2880" w:hanging="360"/>
      </w:pPr>
    </w:lvl>
    <w:lvl w:ilvl="4" w:tplc="69852885" w:tentative="1">
      <w:start w:val="1"/>
      <w:numFmt w:val="lowerLetter"/>
      <w:lvlText w:val="%5."/>
      <w:lvlJc w:val="left"/>
      <w:pPr>
        <w:ind w:left="3600" w:hanging="360"/>
      </w:pPr>
    </w:lvl>
    <w:lvl w:ilvl="5" w:tplc="69852885" w:tentative="1">
      <w:start w:val="1"/>
      <w:numFmt w:val="lowerRoman"/>
      <w:lvlText w:val="%6."/>
      <w:lvlJc w:val="right"/>
      <w:pPr>
        <w:ind w:left="4320" w:hanging="180"/>
      </w:pPr>
    </w:lvl>
    <w:lvl w:ilvl="6" w:tplc="69852885" w:tentative="1">
      <w:start w:val="1"/>
      <w:numFmt w:val="decimal"/>
      <w:lvlText w:val="%7."/>
      <w:lvlJc w:val="left"/>
      <w:pPr>
        <w:ind w:left="5040" w:hanging="360"/>
      </w:pPr>
    </w:lvl>
    <w:lvl w:ilvl="7" w:tplc="69852885" w:tentative="1">
      <w:start w:val="1"/>
      <w:numFmt w:val="lowerLetter"/>
      <w:lvlText w:val="%8."/>
      <w:lvlJc w:val="left"/>
      <w:pPr>
        <w:ind w:left="5760" w:hanging="360"/>
      </w:pPr>
    </w:lvl>
    <w:lvl w:ilvl="8" w:tplc="69852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3">
    <w:multiLevelType w:val="hybridMultilevel"/>
    <w:lvl w:ilvl="0" w:tplc="94669200">
      <w:start w:val="1"/>
      <w:numFmt w:val="decimal"/>
      <w:lvlText w:val="%1."/>
      <w:lvlJc w:val="left"/>
      <w:pPr>
        <w:ind w:left="720" w:hanging="360"/>
      </w:pPr>
    </w:lvl>
    <w:lvl w:ilvl="1" w:tplc="94669200" w:tentative="1">
      <w:start w:val="1"/>
      <w:numFmt w:val="lowerLetter"/>
      <w:lvlText w:val="%2."/>
      <w:lvlJc w:val="left"/>
      <w:pPr>
        <w:ind w:left="1440" w:hanging="360"/>
      </w:pPr>
    </w:lvl>
    <w:lvl w:ilvl="2" w:tplc="94669200" w:tentative="1">
      <w:start w:val="1"/>
      <w:numFmt w:val="lowerRoman"/>
      <w:lvlText w:val="%3."/>
      <w:lvlJc w:val="right"/>
      <w:pPr>
        <w:ind w:left="2160" w:hanging="180"/>
      </w:pPr>
    </w:lvl>
    <w:lvl w:ilvl="3" w:tplc="94669200" w:tentative="1">
      <w:start w:val="1"/>
      <w:numFmt w:val="decimal"/>
      <w:lvlText w:val="%4."/>
      <w:lvlJc w:val="left"/>
      <w:pPr>
        <w:ind w:left="2880" w:hanging="360"/>
      </w:pPr>
    </w:lvl>
    <w:lvl w:ilvl="4" w:tplc="94669200" w:tentative="1">
      <w:start w:val="1"/>
      <w:numFmt w:val="lowerLetter"/>
      <w:lvlText w:val="%5."/>
      <w:lvlJc w:val="left"/>
      <w:pPr>
        <w:ind w:left="3600" w:hanging="360"/>
      </w:pPr>
    </w:lvl>
    <w:lvl w:ilvl="5" w:tplc="94669200" w:tentative="1">
      <w:start w:val="1"/>
      <w:numFmt w:val="lowerRoman"/>
      <w:lvlText w:val="%6."/>
      <w:lvlJc w:val="right"/>
      <w:pPr>
        <w:ind w:left="4320" w:hanging="180"/>
      </w:pPr>
    </w:lvl>
    <w:lvl w:ilvl="6" w:tplc="94669200" w:tentative="1">
      <w:start w:val="1"/>
      <w:numFmt w:val="decimal"/>
      <w:lvlText w:val="%7."/>
      <w:lvlJc w:val="left"/>
      <w:pPr>
        <w:ind w:left="5040" w:hanging="360"/>
      </w:pPr>
    </w:lvl>
    <w:lvl w:ilvl="7" w:tplc="94669200" w:tentative="1">
      <w:start w:val="1"/>
      <w:numFmt w:val="lowerLetter"/>
      <w:lvlText w:val="%8."/>
      <w:lvlJc w:val="left"/>
      <w:pPr>
        <w:ind w:left="5760" w:hanging="360"/>
      </w:pPr>
    </w:lvl>
    <w:lvl w:ilvl="8" w:tplc="94669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2">
    <w:multiLevelType w:val="hybridMultilevel"/>
    <w:lvl w:ilvl="0" w:tplc="97746392">
      <w:start w:val="1"/>
      <w:numFmt w:val="decimal"/>
      <w:lvlText w:val="%1."/>
      <w:lvlJc w:val="left"/>
      <w:pPr>
        <w:ind w:left="720" w:hanging="360"/>
      </w:pPr>
    </w:lvl>
    <w:lvl w:ilvl="1" w:tplc="97746392" w:tentative="1">
      <w:start w:val="1"/>
      <w:numFmt w:val="lowerLetter"/>
      <w:lvlText w:val="%2."/>
      <w:lvlJc w:val="left"/>
      <w:pPr>
        <w:ind w:left="1440" w:hanging="360"/>
      </w:pPr>
    </w:lvl>
    <w:lvl w:ilvl="2" w:tplc="97746392" w:tentative="1">
      <w:start w:val="1"/>
      <w:numFmt w:val="lowerRoman"/>
      <w:lvlText w:val="%3."/>
      <w:lvlJc w:val="right"/>
      <w:pPr>
        <w:ind w:left="2160" w:hanging="180"/>
      </w:pPr>
    </w:lvl>
    <w:lvl w:ilvl="3" w:tplc="97746392" w:tentative="1">
      <w:start w:val="1"/>
      <w:numFmt w:val="decimal"/>
      <w:lvlText w:val="%4."/>
      <w:lvlJc w:val="left"/>
      <w:pPr>
        <w:ind w:left="2880" w:hanging="360"/>
      </w:pPr>
    </w:lvl>
    <w:lvl w:ilvl="4" w:tplc="97746392" w:tentative="1">
      <w:start w:val="1"/>
      <w:numFmt w:val="lowerLetter"/>
      <w:lvlText w:val="%5."/>
      <w:lvlJc w:val="left"/>
      <w:pPr>
        <w:ind w:left="3600" w:hanging="360"/>
      </w:pPr>
    </w:lvl>
    <w:lvl w:ilvl="5" w:tplc="97746392" w:tentative="1">
      <w:start w:val="1"/>
      <w:numFmt w:val="lowerRoman"/>
      <w:lvlText w:val="%6."/>
      <w:lvlJc w:val="right"/>
      <w:pPr>
        <w:ind w:left="4320" w:hanging="180"/>
      </w:pPr>
    </w:lvl>
    <w:lvl w:ilvl="6" w:tplc="97746392" w:tentative="1">
      <w:start w:val="1"/>
      <w:numFmt w:val="decimal"/>
      <w:lvlText w:val="%7."/>
      <w:lvlJc w:val="left"/>
      <w:pPr>
        <w:ind w:left="5040" w:hanging="360"/>
      </w:pPr>
    </w:lvl>
    <w:lvl w:ilvl="7" w:tplc="97746392" w:tentative="1">
      <w:start w:val="1"/>
      <w:numFmt w:val="lowerLetter"/>
      <w:lvlText w:val="%8."/>
      <w:lvlJc w:val="left"/>
      <w:pPr>
        <w:ind w:left="5760" w:hanging="360"/>
      </w:pPr>
    </w:lvl>
    <w:lvl w:ilvl="8" w:tplc="97746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1">
    <w:multiLevelType w:val="hybridMultilevel"/>
    <w:lvl w:ilvl="0" w:tplc="29724055">
      <w:start w:val="1"/>
      <w:numFmt w:val="decimal"/>
      <w:lvlText w:val="%1."/>
      <w:lvlJc w:val="left"/>
      <w:pPr>
        <w:ind w:left="720" w:hanging="360"/>
      </w:pPr>
    </w:lvl>
    <w:lvl w:ilvl="1" w:tplc="29724055" w:tentative="1">
      <w:start w:val="1"/>
      <w:numFmt w:val="lowerLetter"/>
      <w:lvlText w:val="%2."/>
      <w:lvlJc w:val="left"/>
      <w:pPr>
        <w:ind w:left="1440" w:hanging="360"/>
      </w:pPr>
    </w:lvl>
    <w:lvl w:ilvl="2" w:tplc="29724055" w:tentative="1">
      <w:start w:val="1"/>
      <w:numFmt w:val="lowerRoman"/>
      <w:lvlText w:val="%3."/>
      <w:lvlJc w:val="right"/>
      <w:pPr>
        <w:ind w:left="2160" w:hanging="180"/>
      </w:pPr>
    </w:lvl>
    <w:lvl w:ilvl="3" w:tplc="29724055" w:tentative="1">
      <w:start w:val="1"/>
      <w:numFmt w:val="decimal"/>
      <w:lvlText w:val="%4."/>
      <w:lvlJc w:val="left"/>
      <w:pPr>
        <w:ind w:left="2880" w:hanging="360"/>
      </w:pPr>
    </w:lvl>
    <w:lvl w:ilvl="4" w:tplc="29724055" w:tentative="1">
      <w:start w:val="1"/>
      <w:numFmt w:val="lowerLetter"/>
      <w:lvlText w:val="%5."/>
      <w:lvlJc w:val="left"/>
      <w:pPr>
        <w:ind w:left="3600" w:hanging="360"/>
      </w:pPr>
    </w:lvl>
    <w:lvl w:ilvl="5" w:tplc="29724055" w:tentative="1">
      <w:start w:val="1"/>
      <w:numFmt w:val="lowerRoman"/>
      <w:lvlText w:val="%6."/>
      <w:lvlJc w:val="right"/>
      <w:pPr>
        <w:ind w:left="4320" w:hanging="180"/>
      </w:pPr>
    </w:lvl>
    <w:lvl w:ilvl="6" w:tplc="29724055" w:tentative="1">
      <w:start w:val="1"/>
      <w:numFmt w:val="decimal"/>
      <w:lvlText w:val="%7."/>
      <w:lvlJc w:val="left"/>
      <w:pPr>
        <w:ind w:left="5040" w:hanging="360"/>
      </w:pPr>
    </w:lvl>
    <w:lvl w:ilvl="7" w:tplc="29724055" w:tentative="1">
      <w:start w:val="1"/>
      <w:numFmt w:val="lowerLetter"/>
      <w:lvlText w:val="%8."/>
      <w:lvlJc w:val="left"/>
      <w:pPr>
        <w:ind w:left="5760" w:hanging="360"/>
      </w:pPr>
    </w:lvl>
    <w:lvl w:ilvl="8" w:tplc="29724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0">
    <w:multiLevelType w:val="hybridMultilevel"/>
    <w:lvl w:ilvl="0" w:tplc="88857042">
      <w:start w:val="1"/>
      <w:numFmt w:val="decimal"/>
      <w:lvlText w:val="%1."/>
      <w:lvlJc w:val="left"/>
      <w:pPr>
        <w:ind w:left="720" w:hanging="360"/>
      </w:pPr>
    </w:lvl>
    <w:lvl w:ilvl="1" w:tplc="88857042" w:tentative="1">
      <w:start w:val="1"/>
      <w:numFmt w:val="lowerLetter"/>
      <w:lvlText w:val="%2."/>
      <w:lvlJc w:val="left"/>
      <w:pPr>
        <w:ind w:left="1440" w:hanging="360"/>
      </w:pPr>
    </w:lvl>
    <w:lvl w:ilvl="2" w:tplc="88857042" w:tentative="1">
      <w:start w:val="1"/>
      <w:numFmt w:val="lowerRoman"/>
      <w:lvlText w:val="%3."/>
      <w:lvlJc w:val="right"/>
      <w:pPr>
        <w:ind w:left="2160" w:hanging="180"/>
      </w:pPr>
    </w:lvl>
    <w:lvl w:ilvl="3" w:tplc="88857042" w:tentative="1">
      <w:start w:val="1"/>
      <w:numFmt w:val="decimal"/>
      <w:lvlText w:val="%4."/>
      <w:lvlJc w:val="left"/>
      <w:pPr>
        <w:ind w:left="2880" w:hanging="360"/>
      </w:pPr>
    </w:lvl>
    <w:lvl w:ilvl="4" w:tplc="88857042" w:tentative="1">
      <w:start w:val="1"/>
      <w:numFmt w:val="lowerLetter"/>
      <w:lvlText w:val="%5."/>
      <w:lvlJc w:val="left"/>
      <w:pPr>
        <w:ind w:left="3600" w:hanging="360"/>
      </w:pPr>
    </w:lvl>
    <w:lvl w:ilvl="5" w:tplc="88857042" w:tentative="1">
      <w:start w:val="1"/>
      <w:numFmt w:val="lowerRoman"/>
      <w:lvlText w:val="%6."/>
      <w:lvlJc w:val="right"/>
      <w:pPr>
        <w:ind w:left="4320" w:hanging="180"/>
      </w:pPr>
    </w:lvl>
    <w:lvl w:ilvl="6" w:tplc="88857042" w:tentative="1">
      <w:start w:val="1"/>
      <w:numFmt w:val="decimal"/>
      <w:lvlText w:val="%7."/>
      <w:lvlJc w:val="left"/>
      <w:pPr>
        <w:ind w:left="5040" w:hanging="360"/>
      </w:pPr>
    </w:lvl>
    <w:lvl w:ilvl="7" w:tplc="88857042" w:tentative="1">
      <w:start w:val="1"/>
      <w:numFmt w:val="lowerLetter"/>
      <w:lvlText w:val="%8."/>
      <w:lvlJc w:val="left"/>
      <w:pPr>
        <w:ind w:left="5760" w:hanging="360"/>
      </w:pPr>
    </w:lvl>
    <w:lvl w:ilvl="8" w:tplc="88857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9">
    <w:multiLevelType w:val="hybridMultilevel"/>
    <w:lvl w:ilvl="0" w:tplc="51302804">
      <w:start w:val="1"/>
      <w:numFmt w:val="decimal"/>
      <w:lvlText w:val="%1."/>
      <w:lvlJc w:val="left"/>
      <w:pPr>
        <w:ind w:left="720" w:hanging="360"/>
      </w:pPr>
    </w:lvl>
    <w:lvl w:ilvl="1" w:tplc="51302804" w:tentative="1">
      <w:start w:val="1"/>
      <w:numFmt w:val="lowerLetter"/>
      <w:lvlText w:val="%2."/>
      <w:lvlJc w:val="left"/>
      <w:pPr>
        <w:ind w:left="1440" w:hanging="360"/>
      </w:pPr>
    </w:lvl>
    <w:lvl w:ilvl="2" w:tplc="51302804" w:tentative="1">
      <w:start w:val="1"/>
      <w:numFmt w:val="lowerRoman"/>
      <w:lvlText w:val="%3."/>
      <w:lvlJc w:val="right"/>
      <w:pPr>
        <w:ind w:left="2160" w:hanging="180"/>
      </w:pPr>
    </w:lvl>
    <w:lvl w:ilvl="3" w:tplc="51302804" w:tentative="1">
      <w:start w:val="1"/>
      <w:numFmt w:val="decimal"/>
      <w:lvlText w:val="%4."/>
      <w:lvlJc w:val="left"/>
      <w:pPr>
        <w:ind w:left="2880" w:hanging="360"/>
      </w:pPr>
    </w:lvl>
    <w:lvl w:ilvl="4" w:tplc="51302804" w:tentative="1">
      <w:start w:val="1"/>
      <w:numFmt w:val="lowerLetter"/>
      <w:lvlText w:val="%5."/>
      <w:lvlJc w:val="left"/>
      <w:pPr>
        <w:ind w:left="3600" w:hanging="360"/>
      </w:pPr>
    </w:lvl>
    <w:lvl w:ilvl="5" w:tplc="51302804" w:tentative="1">
      <w:start w:val="1"/>
      <w:numFmt w:val="lowerRoman"/>
      <w:lvlText w:val="%6."/>
      <w:lvlJc w:val="right"/>
      <w:pPr>
        <w:ind w:left="4320" w:hanging="180"/>
      </w:pPr>
    </w:lvl>
    <w:lvl w:ilvl="6" w:tplc="51302804" w:tentative="1">
      <w:start w:val="1"/>
      <w:numFmt w:val="decimal"/>
      <w:lvlText w:val="%7."/>
      <w:lvlJc w:val="left"/>
      <w:pPr>
        <w:ind w:left="5040" w:hanging="360"/>
      </w:pPr>
    </w:lvl>
    <w:lvl w:ilvl="7" w:tplc="51302804" w:tentative="1">
      <w:start w:val="1"/>
      <w:numFmt w:val="lowerLetter"/>
      <w:lvlText w:val="%8."/>
      <w:lvlJc w:val="left"/>
      <w:pPr>
        <w:ind w:left="5760" w:hanging="360"/>
      </w:pPr>
    </w:lvl>
    <w:lvl w:ilvl="8" w:tplc="51302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8">
    <w:multiLevelType w:val="hybridMultilevel"/>
    <w:lvl w:ilvl="0" w:tplc="24277382">
      <w:start w:val="1"/>
      <w:numFmt w:val="decimal"/>
      <w:lvlText w:val="%1."/>
      <w:lvlJc w:val="left"/>
      <w:pPr>
        <w:ind w:left="720" w:hanging="360"/>
      </w:pPr>
    </w:lvl>
    <w:lvl w:ilvl="1" w:tplc="24277382" w:tentative="1">
      <w:start w:val="1"/>
      <w:numFmt w:val="lowerLetter"/>
      <w:lvlText w:val="%2."/>
      <w:lvlJc w:val="left"/>
      <w:pPr>
        <w:ind w:left="1440" w:hanging="360"/>
      </w:pPr>
    </w:lvl>
    <w:lvl w:ilvl="2" w:tplc="24277382" w:tentative="1">
      <w:start w:val="1"/>
      <w:numFmt w:val="lowerRoman"/>
      <w:lvlText w:val="%3."/>
      <w:lvlJc w:val="right"/>
      <w:pPr>
        <w:ind w:left="2160" w:hanging="180"/>
      </w:pPr>
    </w:lvl>
    <w:lvl w:ilvl="3" w:tplc="24277382" w:tentative="1">
      <w:start w:val="1"/>
      <w:numFmt w:val="decimal"/>
      <w:lvlText w:val="%4."/>
      <w:lvlJc w:val="left"/>
      <w:pPr>
        <w:ind w:left="2880" w:hanging="360"/>
      </w:pPr>
    </w:lvl>
    <w:lvl w:ilvl="4" w:tplc="24277382" w:tentative="1">
      <w:start w:val="1"/>
      <w:numFmt w:val="lowerLetter"/>
      <w:lvlText w:val="%5."/>
      <w:lvlJc w:val="left"/>
      <w:pPr>
        <w:ind w:left="3600" w:hanging="360"/>
      </w:pPr>
    </w:lvl>
    <w:lvl w:ilvl="5" w:tplc="24277382" w:tentative="1">
      <w:start w:val="1"/>
      <w:numFmt w:val="lowerRoman"/>
      <w:lvlText w:val="%6."/>
      <w:lvlJc w:val="right"/>
      <w:pPr>
        <w:ind w:left="4320" w:hanging="180"/>
      </w:pPr>
    </w:lvl>
    <w:lvl w:ilvl="6" w:tplc="24277382" w:tentative="1">
      <w:start w:val="1"/>
      <w:numFmt w:val="decimal"/>
      <w:lvlText w:val="%7."/>
      <w:lvlJc w:val="left"/>
      <w:pPr>
        <w:ind w:left="5040" w:hanging="360"/>
      </w:pPr>
    </w:lvl>
    <w:lvl w:ilvl="7" w:tplc="24277382" w:tentative="1">
      <w:start w:val="1"/>
      <w:numFmt w:val="lowerLetter"/>
      <w:lvlText w:val="%8."/>
      <w:lvlJc w:val="left"/>
      <w:pPr>
        <w:ind w:left="5760" w:hanging="360"/>
      </w:pPr>
    </w:lvl>
    <w:lvl w:ilvl="8" w:tplc="24277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7">
    <w:multiLevelType w:val="hybridMultilevel"/>
    <w:lvl w:ilvl="0" w:tplc="78730014">
      <w:start w:val="1"/>
      <w:numFmt w:val="decimal"/>
      <w:lvlText w:val="%1."/>
      <w:lvlJc w:val="left"/>
      <w:pPr>
        <w:ind w:left="720" w:hanging="360"/>
      </w:pPr>
    </w:lvl>
    <w:lvl w:ilvl="1" w:tplc="78730014" w:tentative="1">
      <w:start w:val="1"/>
      <w:numFmt w:val="lowerLetter"/>
      <w:lvlText w:val="%2."/>
      <w:lvlJc w:val="left"/>
      <w:pPr>
        <w:ind w:left="1440" w:hanging="360"/>
      </w:pPr>
    </w:lvl>
    <w:lvl w:ilvl="2" w:tplc="78730014" w:tentative="1">
      <w:start w:val="1"/>
      <w:numFmt w:val="lowerRoman"/>
      <w:lvlText w:val="%3."/>
      <w:lvlJc w:val="right"/>
      <w:pPr>
        <w:ind w:left="2160" w:hanging="180"/>
      </w:pPr>
    </w:lvl>
    <w:lvl w:ilvl="3" w:tplc="78730014" w:tentative="1">
      <w:start w:val="1"/>
      <w:numFmt w:val="decimal"/>
      <w:lvlText w:val="%4."/>
      <w:lvlJc w:val="left"/>
      <w:pPr>
        <w:ind w:left="2880" w:hanging="360"/>
      </w:pPr>
    </w:lvl>
    <w:lvl w:ilvl="4" w:tplc="78730014" w:tentative="1">
      <w:start w:val="1"/>
      <w:numFmt w:val="lowerLetter"/>
      <w:lvlText w:val="%5."/>
      <w:lvlJc w:val="left"/>
      <w:pPr>
        <w:ind w:left="3600" w:hanging="360"/>
      </w:pPr>
    </w:lvl>
    <w:lvl w:ilvl="5" w:tplc="78730014" w:tentative="1">
      <w:start w:val="1"/>
      <w:numFmt w:val="lowerRoman"/>
      <w:lvlText w:val="%6."/>
      <w:lvlJc w:val="right"/>
      <w:pPr>
        <w:ind w:left="4320" w:hanging="180"/>
      </w:pPr>
    </w:lvl>
    <w:lvl w:ilvl="6" w:tplc="78730014" w:tentative="1">
      <w:start w:val="1"/>
      <w:numFmt w:val="decimal"/>
      <w:lvlText w:val="%7."/>
      <w:lvlJc w:val="left"/>
      <w:pPr>
        <w:ind w:left="5040" w:hanging="360"/>
      </w:pPr>
    </w:lvl>
    <w:lvl w:ilvl="7" w:tplc="78730014" w:tentative="1">
      <w:start w:val="1"/>
      <w:numFmt w:val="lowerLetter"/>
      <w:lvlText w:val="%8."/>
      <w:lvlJc w:val="left"/>
      <w:pPr>
        <w:ind w:left="5760" w:hanging="360"/>
      </w:pPr>
    </w:lvl>
    <w:lvl w:ilvl="8" w:tplc="78730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6">
    <w:multiLevelType w:val="hybridMultilevel"/>
    <w:lvl w:ilvl="0" w:tplc="79278222">
      <w:start w:val="1"/>
      <w:numFmt w:val="decimal"/>
      <w:lvlText w:val="%1."/>
      <w:lvlJc w:val="left"/>
      <w:pPr>
        <w:ind w:left="720" w:hanging="360"/>
      </w:pPr>
    </w:lvl>
    <w:lvl w:ilvl="1" w:tplc="79278222" w:tentative="1">
      <w:start w:val="1"/>
      <w:numFmt w:val="lowerLetter"/>
      <w:lvlText w:val="%2."/>
      <w:lvlJc w:val="left"/>
      <w:pPr>
        <w:ind w:left="1440" w:hanging="360"/>
      </w:pPr>
    </w:lvl>
    <w:lvl w:ilvl="2" w:tplc="79278222" w:tentative="1">
      <w:start w:val="1"/>
      <w:numFmt w:val="lowerRoman"/>
      <w:lvlText w:val="%3."/>
      <w:lvlJc w:val="right"/>
      <w:pPr>
        <w:ind w:left="2160" w:hanging="180"/>
      </w:pPr>
    </w:lvl>
    <w:lvl w:ilvl="3" w:tplc="79278222" w:tentative="1">
      <w:start w:val="1"/>
      <w:numFmt w:val="decimal"/>
      <w:lvlText w:val="%4."/>
      <w:lvlJc w:val="left"/>
      <w:pPr>
        <w:ind w:left="2880" w:hanging="360"/>
      </w:pPr>
    </w:lvl>
    <w:lvl w:ilvl="4" w:tplc="79278222" w:tentative="1">
      <w:start w:val="1"/>
      <w:numFmt w:val="lowerLetter"/>
      <w:lvlText w:val="%5."/>
      <w:lvlJc w:val="left"/>
      <w:pPr>
        <w:ind w:left="3600" w:hanging="360"/>
      </w:pPr>
    </w:lvl>
    <w:lvl w:ilvl="5" w:tplc="79278222" w:tentative="1">
      <w:start w:val="1"/>
      <w:numFmt w:val="lowerRoman"/>
      <w:lvlText w:val="%6."/>
      <w:lvlJc w:val="right"/>
      <w:pPr>
        <w:ind w:left="4320" w:hanging="180"/>
      </w:pPr>
    </w:lvl>
    <w:lvl w:ilvl="6" w:tplc="79278222" w:tentative="1">
      <w:start w:val="1"/>
      <w:numFmt w:val="decimal"/>
      <w:lvlText w:val="%7."/>
      <w:lvlJc w:val="left"/>
      <w:pPr>
        <w:ind w:left="5040" w:hanging="360"/>
      </w:pPr>
    </w:lvl>
    <w:lvl w:ilvl="7" w:tplc="79278222" w:tentative="1">
      <w:start w:val="1"/>
      <w:numFmt w:val="lowerLetter"/>
      <w:lvlText w:val="%8."/>
      <w:lvlJc w:val="left"/>
      <w:pPr>
        <w:ind w:left="5760" w:hanging="360"/>
      </w:pPr>
    </w:lvl>
    <w:lvl w:ilvl="8" w:tplc="79278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5">
    <w:multiLevelType w:val="hybridMultilevel"/>
    <w:lvl w:ilvl="0" w:tplc="45013517">
      <w:start w:val="1"/>
      <w:numFmt w:val="decimal"/>
      <w:lvlText w:val="%1."/>
      <w:lvlJc w:val="left"/>
      <w:pPr>
        <w:ind w:left="720" w:hanging="360"/>
      </w:pPr>
    </w:lvl>
    <w:lvl w:ilvl="1" w:tplc="45013517" w:tentative="1">
      <w:start w:val="1"/>
      <w:numFmt w:val="lowerLetter"/>
      <w:lvlText w:val="%2."/>
      <w:lvlJc w:val="left"/>
      <w:pPr>
        <w:ind w:left="1440" w:hanging="360"/>
      </w:pPr>
    </w:lvl>
    <w:lvl w:ilvl="2" w:tplc="45013517" w:tentative="1">
      <w:start w:val="1"/>
      <w:numFmt w:val="lowerRoman"/>
      <w:lvlText w:val="%3."/>
      <w:lvlJc w:val="right"/>
      <w:pPr>
        <w:ind w:left="2160" w:hanging="180"/>
      </w:pPr>
    </w:lvl>
    <w:lvl w:ilvl="3" w:tplc="45013517" w:tentative="1">
      <w:start w:val="1"/>
      <w:numFmt w:val="decimal"/>
      <w:lvlText w:val="%4."/>
      <w:lvlJc w:val="left"/>
      <w:pPr>
        <w:ind w:left="2880" w:hanging="360"/>
      </w:pPr>
    </w:lvl>
    <w:lvl w:ilvl="4" w:tplc="45013517" w:tentative="1">
      <w:start w:val="1"/>
      <w:numFmt w:val="lowerLetter"/>
      <w:lvlText w:val="%5."/>
      <w:lvlJc w:val="left"/>
      <w:pPr>
        <w:ind w:left="3600" w:hanging="360"/>
      </w:pPr>
    </w:lvl>
    <w:lvl w:ilvl="5" w:tplc="45013517" w:tentative="1">
      <w:start w:val="1"/>
      <w:numFmt w:val="lowerRoman"/>
      <w:lvlText w:val="%6."/>
      <w:lvlJc w:val="right"/>
      <w:pPr>
        <w:ind w:left="4320" w:hanging="180"/>
      </w:pPr>
    </w:lvl>
    <w:lvl w:ilvl="6" w:tplc="45013517" w:tentative="1">
      <w:start w:val="1"/>
      <w:numFmt w:val="decimal"/>
      <w:lvlText w:val="%7."/>
      <w:lvlJc w:val="left"/>
      <w:pPr>
        <w:ind w:left="5040" w:hanging="360"/>
      </w:pPr>
    </w:lvl>
    <w:lvl w:ilvl="7" w:tplc="45013517" w:tentative="1">
      <w:start w:val="1"/>
      <w:numFmt w:val="lowerLetter"/>
      <w:lvlText w:val="%8."/>
      <w:lvlJc w:val="left"/>
      <w:pPr>
        <w:ind w:left="5760" w:hanging="360"/>
      </w:pPr>
    </w:lvl>
    <w:lvl w:ilvl="8" w:tplc="45013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4">
    <w:multiLevelType w:val="hybridMultilevel"/>
    <w:lvl w:ilvl="0" w:tplc="80050206">
      <w:start w:val="1"/>
      <w:numFmt w:val="decimal"/>
      <w:lvlText w:val="%1."/>
      <w:lvlJc w:val="left"/>
      <w:pPr>
        <w:ind w:left="720" w:hanging="360"/>
      </w:pPr>
    </w:lvl>
    <w:lvl w:ilvl="1" w:tplc="80050206" w:tentative="1">
      <w:start w:val="1"/>
      <w:numFmt w:val="lowerLetter"/>
      <w:lvlText w:val="%2."/>
      <w:lvlJc w:val="left"/>
      <w:pPr>
        <w:ind w:left="1440" w:hanging="360"/>
      </w:pPr>
    </w:lvl>
    <w:lvl w:ilvl="2" w:tplc="80050206" w:tentative="1">
      <w:start w:val="1"/>
      <w:numFmt w:val="lowerRoman"/>
      <w:lvlText w:val="%3."/>
      <w:lvlJc w:val="right"/>
      <w:pPr>
        <w:ind w:left="2160" w:hanging="180"/>
      </w:pPr>
    </w:lvl>
    <w:lvl w:ilvl="3" w:tplc="80050206" w:tentative="1">
      <w:start w:val="1"/>
      <w:numFmt w:val="decimal"/>
      <w:lvlText w:val="%4."/>
      <w:lvlJc w:val="left"/>
      <w:pPr>
        <w:ind w:left="2880" w:hanging="360"/>
      </w:pPr>
    </w:lvl>
    <w:lvl w:ilvl="4" w:tplc="80050206" w:tentative="1">
      <w:start w:val="1"/>
      <w:numFmt w:val="lowerLetter"/>
      <w:lvlText w:val="%5."/>
      <w:lvlJc w:val="left"/>
      <w:pPr>
        <w:ind w:left="3600" w:hanging="360"/>
      </w:pPr>
    </w:lvl>
    <w:lvl w:ilvl="5" w:tplc="80050206" w:tentative="1">
      <w:start w:val="1"/>
      <w:numFmt w:val="lowerRoman"/>
      <w:lvlText w:val="%6."/>
      <w:lvlJc w:val="right"/>
      <w:pPr>
        <w:ind w:left="4320" w:hanging="180"/>
      </w:pPr>
    </w:lvl>
    <w:lvl w:ilvl="6" w:tplc="80050206" w:tentative="1">
      <w:start w:val="1"/>
      <w:numFmt w:val="decimal"/>
      <w:lvlText w:val="%7."/>
      <w:lvlJc w:val="left"/>
      <w:pPr>
        <w:ind w:left="5040" w:hanging="360"/>
      </w:pPr>
    </w:lvl>
    <w:lvl w:ilvl="7" w:tplc="80050206" w:tentative="1">
      <w:start w:val="1"/>
      <w:numFmt w:val="lowerLetter"/>
      <w:lvlText w:val="%8."/>
      <w:lvlJc w:val="left"/>
      <w:pPr>
        <w:ind w:left="5760" w:hanging="360"/>
      </w:pPr>
    </w:lvl>
    <w:lvl w:ilvl="8" w:tplc="80050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3">
    <w:multiLevelType w:val="hybridMultilevel"/>
    <w:lvl w:ilvl="0" w:tplc="38219169">
      <w:start w:val="1"/>
      <w:numFmt w:val="decimal"/>
      <w:lvlText w:val="%1."/>
      <w:lvlJc w:val="left"/>
      <w:pPr>
        <w:ind w:left="720" w:hanging="360"/>
      </w:pPr>
    </w:lvl>
    <w:lvl w:ilvl="1" w:tplc="38219169" w:tentative="1">
      <w:start w:val="1"/>
      <w:numFmt w:val="lowerLetter"/>
      <w:lvlText w:val="%2."/>
      <w:lvlJc w:val="left"/>
      <w:pPr>
        <w:ind w:left="1440" w:hanging="360"/>
      </w:pPr>
    </w:lvl>
    <w:lvl w:ilvl="2" w:tplc="38219169" w:tentative="1">
      <w:start w:val="1"/>
      <w:numFmt w:val="lowerRoman"/>
      <w:lvlText w:val="%3."/>
      <w:lvlJc w:val="right"/>
      <w:pPr>
        <w:ind w:left="2160" w:hanging="180"/>
      </w:pPr>
    </w:lvl>
    <w:lvl w:ilvl="3" w:tplc="38219169" w:tentative="1">
      <w:start w:val="1"/>
      <w:numFmt w:val="decimal"/>
      <w:lvlText w:val="%4."/>
      <w:lvlJc w:val="left"/>
      <w:pPr>
        <w:ind w:left="2880" w:hanging="360"/>
      </w:pPr>
    </w:lvl>
    <w:lvl w:ilvl="4" w:tplc="38219169" w:tentative="1">
      <w:start w:val="1"/>
      <w:numFmt w:val="lowerLetter"/>
      <w:lvlText w:val="%5."/>
      <w:lvlJc w:val="left"/>
      <w:pPr>
        <w:ind w:left="3600" w:hanging="360"/>
      </w:pPr>
    </w:lvl>
    <w:lvl w:ilvl="5" w:tplc="38219169" w:tentative="1">
      <w:start w:val="1"/>
      <w:numFmt w:val="lowerRoman"/>
      <w:lvlText w:val="%6."/>
      <w:lvlJc w:val="right"/>
      <w:pPr>
        <w:ind w:left="4320" w:hanging="180"/>
      </w:pPr>
    </w:lvl>
    <w:lvl w:ilvl="6" w:tplc="38219169" w:tentative="1">
      <w:start w:val="1"/>
      <w:numFmt w:val="decimal"/>
      <w:lvlText w:val="%7."/>
      <w:lvlJc w:val="left"/>
      <w:pPr>
        <w:ind w:left="5040" w:hanging="360"/>
      </w:pPr>
    </w:lvl>
    <w:lvl w:ilvl="7" w:tplc="38219169" w:tentative="1">
      <w:start w:val="1"/>
      <w:numFmt w:val="lowerLetter"/>
      <w:lvlText w:val="%8."/>
      <w:lvlJc w:val="left"/>
      <w:pPr>
        <w:ind w:left="5760" w:hanging="360"/>
      </w:pPr>
    </w:lvl>
    <w:lvl w:ilvl="8" w:tplc="38219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2">
    <w:multiLevelType w:val="hybridMultilevel"/>
    <w:lvl w:ilvl="0" w:tplc="63185040">
      <w:start w:val="1"/>
      <w:numFmt w:val="decimal"/>
      <w:lvlText w:val="%1."/>
      <w:lvlJc w:val="left"/>
      <w:pPr>
        <w:ind w:left="720" w:hanging="360"/>
      </w:pPr>
    </w:lvl>
    <w:lvl w:ilvl="1" w:tplc="63185040" w:tentative="1">
      <w:start w:val="1"/>
      <w:numFmt w:val="lowerLetter"/>
      <w:lvlText w:val="%2."/>
      <w:lvlJc w:val="left"/>
      <w:pPr>
        <w:ind w:left="1440" w:hanging="360"/>
      </w:pPr>
    </w:lvl>
    <w:lvl w:ilvl="2" w:tplc="63185040" w:tentative="1">
      <w:start w:val="1"/>
      <w:numFmt w:val="lowerRoman"/>
      <w:lvlText w:val="%3."/>
      <w:lvlJc w:val="right"/>
      <w:pPr>
        <w:ind w:left="2160" w:hanging="180"/>
      </w:pPr>
    </w:lvl>
    <w:lvl w:ilvl="3" w:tplc="63185040" w:tentative="1">
      <w:start w:val="1"/>
      <w:numFmt w:val="decimal"/>
      <w:lvlText w:val="%4."/>
      <w:lvlJc w:val="left"/>
      <w:pPr>
        <w:ind w:left="2880" w:hanging="360"/>
      </w:pPr>
    </w:lvl>
    <w:lvl w:ilvl="4" w:tplc="63185040" w:tentative="1">
      <w:start w:val="1"/>
      <w:numFmt w:val="lowerLetter"/>
      <w:lvlText w:val="%5."/>
      <w:lvlJc w:val="left"/>
      <w:pPr>
        <w:ind w:left="3600" w:hanging="360"/>
      </w:pPr>
    </w:lvl>
    <w:lvl w:ilvl="5" w:tplc="63185040" w:tentative="1">
      <w:start w:val="1"/>
      <w:numFmt w:val="lowerRoman"/>
      <w:lvlText w:val="%6."/>
      <w:lvlJc w:val="right"/>
      <w:pPr>
        <w:ind w:left="4320" w:hanging="180"/>
      </w:pPr>
    </w:lvl>
    <w:lvl w:ilvl="6" w:tplc="63185040" w:tentative="1">
      <w:start w:val="1"/>
      <w:numFmt w:val="decimal"/>
      <w:lvlText w:val="%7."/>
      <w:lvlJc w:val="left"/>
      <w:pPr>
        <w:ind w:left="5040" w:hanging="360"/>
      </w:pPr>
    </w:lvl>
    <w:lvl w:ilvl="7" w:tplc="63185040" w:tentative="1">
      <w:start w:val="1"/>
      <w:numFmt w:val="lowerLetter"/>
      <w:lvlText w:val="%8."/>
      <w:lvlJc w:val="left"/>
      <w:pPr>
        <w:ind w:left="5760" w:hanging="360"/>
      </w:pPr>
    </w:lvl>
    <w:lvl w:ilvl="8" w:tplc="63185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1">
    <w:multiLevelType w:val="hybridMultilevel"/>
    <w:lvl w:ilvl="0" w:tplc="15501454">
      <w:start w:val="1"/>
      <w:numFmt w:val="decimal"/>
      <w:lvlText w:val="%1."/>
      <w:lvlJc w:val="left"/>
      <w:pPr>
        <w:ind w:left="720" w:hanging="360"/>
      </w:pPr>
    </w:lvl>
    <w:lvl w:ilvl="1" w:tplc="15501454" w:tentative="1">
      <w:start w:val="1"/>
      <w:numFmt w:val="lowerLetter"/>
      <w:lvlText w:val="%2."/>
      <w:lvlJc w:val="left"/>
      <w:pPr>
        <w:ind w:left="1440" w:hanging="360"/>
      </w:pPr>
    </w:lvl>
    <w:lvl w:ilvl="2" w:tplc="15501454" w:tentative="1">
      <w:start w:val="1"/>
      <w:numFmt w:val="lowerRoman"/>
      <w:lvlText w:val="%3."/>
      <w:lvlJc w:val="right"/>
      <w:pPr>
        <w:ind w:left="2160" w:hanging="180"/>
      </w:pPr>
    </w:lvl>
    <w:lvl w:ilvl="3" w:tplc="15501454" w:tentative="1">
      <w:start w:val="1"/>
      <w:numFmt w:val="decimal"/>
      <w:lvlText w:val="%4."/>
      <w:lvlJc w:val="left"/>
      <w:pPr>
        <w:ind w:left="2880" w:hanging="360"/>
      </w:pPr>
    </w:lvl>
    <w:lvl w:ilvl="4" w:tplc="15501454" w:tentative="1">
      <w:start w:val="1"/>
      <w:numFmt w:val="lowerLetter"/>
      <w:lvlText w:val="%5."/>
      <w:lvlJc w:val="left"/>
      <w:pPr>
        <w:ind w:left="3600" w:hanging="360"/>
      </w:pPr>
    </w:lvl>
    <w:lvl w:ilvl="5" w:tplc="15501454" w:tentative="1">
      <w:start w:val="1"/>
      <w:numFmt w:val="lowerRoman"/>
      <w:lvlText w:val="%6."/>
      <w:lvlJc w:val="right"/>
      <w:pPr>
        <w:ind w:left="4320" w:hanging="180"/>
      </w:pPr>
    </w:lvl>
    <w:lvl w:ilvl="6" w:tplc="15501454" w:tentative="1">
      <w:start w:val="1"/>
      <w:numFmt w:val="decimal"/>
      <w:lvlText w:val="%7."/>
      <w:lvlJc w:val="left"/>
      <w:pPr>
        <w:ind w:left="5040" w:hanging="360"/>
      </w:pPr>
    </w:lvl>
    <w:lvl w:ilvl="7" w:tplc="15501454" w:tentative="1">
      <w:start w:val="1"/>
      <w:numFmt w:val="lowerLetter"/>
      <w:lvlText w:val="%8."/>
      <w:lvlJc w:val="left"/>
      <w:pPr>
        <w:ind w:left="5760" w:hanging="360"/>
      </w:pPr>
    </w:lvl>
    <w:lvl w:ilvl="8" w:tplc="15501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0">
    <w:multiLevelType w:val="hybridMultilevel"/>
    <w:lvl w:ilvl="0" w:tplc="28454531">
      <w:start w:val="1"/>
      <w:numFmt w:val="decimal"/>
      <w:lvlText w:val="%1."/>
      <w:lvlJc w:val="left"/>
      <w:pPr>
        <w:ind w:left="720" w:hanging="360"/>
      </w:pPr>
    </w:lvl>
    <w:lvl w:ilvl="1" w:tplc="28454531" w:tentative="1">
      <w:start w:val="1"/>
      <w:numFmt w:val="lowerLetter"/>
      <w:lvlText w:val="%2."/>
      <w:lvlJc w:val="left"/>
      <w:pPr>
        <w:ind w:left="1440" w:hanging="360"/>
      </w:pPr>
    </w:lvl>
    <w:lvl w:ilvl="2" w:tplc="28454531" w:tentative="1">
      <w:start w:val="1"/>
      <w:numFmt w:val="lowerRoman"/>
      <w:lvlText w:val="%3."/>
      <w:lvlJc w:val="right"/>
      <w:pPr>
        <w:ind w:left="2160" w:hanging="180"/>
      </w:pPr>
    </w:lvl>
    <w:lvl w:ilvl="3" w:tplc="28454531" w:tentative="1">
      <w:start w:val="1"/>
      <w:numFmt w:val="decimal"/>
      <w:lvlText w:val="%4."/>
      <w:lvlJc w:val="left"/>
      <w:pPr>
        <w:ind w:left="2880" w:hanging="360"/>
      </w:pPr>
    </w:lvl>
    <w:lvl w:ilvl="4" w:tplc="28454531" w:tentative="1">
      <w:start w:val="1"/>
      <w:numFmt w:val="lowerLetter"/>
      <w:lvlText w:val="%5."/>
      <w:lvlJc w:val="left"/>
      <w:pPr>
        <w:ind w:left="3600" w:hanging="360"/>
      </w:pPr>
    </w:lvl>
    <w:lvl w:ilvl="5" w:tplc="28454531" w:tentative="1">
      <w:start w:val="1"/>
      <w:numFmt w:val="lowerRoman"/>
      <w:lvlText w:val="%6."/>
      <w:lvlJc w:val="right"/>
      <w:pPr>
        <w:ind w:left="4320" w:hanging="180"/>
      </w:pPr>
    </w:lvl>
    <w:lvl w:ilvl="6" w:tplc="28454531" w:tentative="1">
      <w:start w:val="1"/>
      <w:numFmt w:val="decimal"/>
      <w:lvlText w:val="%7."/>
      <w:lvlJc w:val="left"/>
      <w:pPr>
        <w:ind w:left="5040" w:hanging="360"/>
      </w:pPr>
    </w:lvl>
    <w:lvl w:ilvl="7" w:tplc="28454531" w:tentative="1">
      <w:start w:val="1"/>
      <w:numFmt w:val="lowerLetter"/>
      <w:lvlText w:val="%8."/>
      <w:lvlJc w:val="left"/>
      <w:pPr>
        <w:ind w:left="5760" w:hanging="360"/>
      </w:pPr>
    </w:lvl>
    <w:lvl w:ilvl="8" w:tplc="28454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9">
    <w:multiLevelType w:val="hybridMultilevel"/>
    <w:lvl w:ilvl="0" w:tplc="15888500">
      <w:start w:val="1"/>
      <w:numFmt w:val="decimal"/>
      <w:lvlText w:val="%1."/>
      <w:lvlJc w:val="left"/>
      <w:pPr>
        <w:ind w:left="720" w:hanging="360"/>
      </w:pPr>
    </w:lvl>
    <w:lvl w:ilvl="1" w:tplc="15888500" w:tentative="1">
      <w:start w:val="1"/>
      <w:numFmt w:val="lowerLetter"/>
      <w:lvlText w:val="%2."/>
      <w:lvlJc w:val="left"/>
      <w:pPr>
        <w:ind w:left="1440" w:hanging="360"/>
      </w:pPr>
    </w:lvl>
    <w:lvl w:ilvl="2" w:tplc="15888500" w:tentative="1">
      <w:start w:val="1"/>
      <w:numFmt w:val="lowerRoman"/>
      <w:lvlText w:val="%3."/>
      <w:lvlJc w:val="right"/>
      <w:pPr>
        <w:ind w:left="2160" w:hanging="180"/>
      </w:pPr>
    </w:lvl>
    <w:lvl w:ilvl="3" w:tplc="15888500" w:tentative="1">
      <w:start w:val="1"/>
      <w:numFmt w:val="decimal"/>
      <w:lvlText w:val="%4."/>
      <w:lvlJc w:val="left"/>
      <w:pPr>
        <w:ind w:left="2880" w:hanging="360"/>
      </w:pPr>
    </w:lvl>
    <w:lvl w:ilvl="4" w:tplc="15888500" w:tentative="1">
      <w:start w:val="1"/>
      <w:numFmt w:val="lowerLetter"/>
      <w:lvlText w:val="%5."/>
      <w:lvlJc w:val="left"/>
      <w:pPr>
        <w:ind w:left="3600" w:hanging="360"/>
      </w:pPr>
    </w:lvl>
    <w:lvl w:ilvl="5" w:tplc="15888500" w:tentative="1">
      <w:start w:val="1"/>
      <w:numFmt w:val="lowerRoman"/>
      <w:lvlText w:val="%6."/>
      <w:lvlJc w:val="right"/>
      <w:pPr>
        <w:ind w:left="4320" w:hanging="180"/>
      </w:pPr>
    </w:lvl>
    <w:lvl w:ilvl="6" w:tplc="15888500" w:tentative="1">
      <w:start w:val="1"/>
      <w:numFmt w:val="decimal"/>
      <w:lvlText w:val="%7."/>
      <w:lvlJc w:val="left"/>
      <w:pPr>
        <w:ind w:left="5040" w:hanging="360"/>
      </w:pPr>
    </w:lvl>
    <w:lvl w:ilvl="7" w:tplc="15888500" w:tentative="1">
      <w:start w:val="1"/>
      <w:numFmt w:val="lowerLetter"/>
      <w:lvlText w:val="%8."/>
      <w:lvlJc w:val="left"/>
      <w:pPr>
        <w:ind w:left="5760" w:hanging="360"/>
      </w:pPr>
    </w:lvl>
    <w:lvl w:ilvl="8" w:tplc="15888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8">
    <w:multiLevelType w:val="hybridMultilevel"/>
    <w:lvl w:ilvl="0" w:tplc="63207752">
      <w:start w:val="1"/>
      <w:numFmt w:val="decimal"/>
      <w:lvlText w:val="%1."/>
      <w:lvlJc w:val="left"/>
      <w:pPr>
        <w:ind w:left="720" w:hanging="360"/>
      </w:pPr>
    </w:lvl>
    <w:lvl w:ilvl="1" w:tplc="63207752" w:tentative="1">
      <w:start w:val="1"/>
      <w:numFmt w:val="lowerLetter"/>
      <w:lvlText w:val="%2."/>
      <w:lvlJc w:val="left"/>
      <w:pPr>
        <w:ind w:left="1440" w:hanging="360"/>
      </w:pPr>
    </w:lvl>
    <w:lvl w:ilvl="2" w:tplc="63207752" w:tentative="1">
      <w:start w:val="1"/>
      <w:numFmt w:val="lowerRoman"/>
      <w:lvlText w:val="%3."/>
      <w:lvlJc w:val="right"/>
      <w:pPr>
        <w:ind w:left="2160" w:hanging="180"/>
      </w:pPr>
    </w:lvl>
    <w:lvl w:ilvl="3" w:tplc="63207752" w:tentative="1">
      <w:start w:val="1"/>
      <w:numFmt w:val="decimal"/>
      <w:lvlText w:val="%4."/>
      <w:lvlJc w:val="left"/>
      <w:pPr>
        <w:ind w:left="2880" w:hanging="360"/>
      </w:pPr>
    </w:lvl>
    <w:lvl w:ilvl="4" w:tplc="63207752" w:tentative="1">
      <w:start w:val="1"/>
      <w:numFmt w:val="lowerLetter"/>
      <w:lvlText w:val="%5."/>
      <w:lvlJc w:val="left"/>
      <w:pPr>
        <w:ind w:left="3600" w:hanging="360"/>
      </w:pPr>
    </w:lvl>
    <w:lvl w:ilvl="5" w:tplc="63207752" w:tentative="1">
      <w:start w:val="1"/>
      <w:numFmt w:val="lowerRoman"/>
      <w:lvlText w:val="%6."/>
      <w:lvlJc w:val="right"/>
      <w:pPr>
        <w:ind w:left="4320" w:hanging="180"/>
      </w:pPr>
    </w:lvl>
    <w:lvl w:ilvl="6" w:tplc="63207752" w:tentative="1">
      <w:start w:val="1"/>
      <w:numFmt w:val="decimal"/>
      <w:lvlText w:val="%7."/>
      <w:lvlJc w:val="left"/>
      <w:pPr>
        <w:ind w:left="5040" w:hanging="360"/>
      </w:pPr>
    </w:lvl>
    <w:lvl w:ilvl="7" w:tplc="63207752" w:tentative="1">
      <w:start w:val="1"/>
      <w:numFmt w:val="lowerLetter"/>
      <w:lvlText w:val="%8."/>
      <w:lvlJc w:val="left"/>
      <w:pPr>
        <w:ind w:left="5760" w:hanging="360"/>
      </w:pPr>
    </w:lvl>
    <w:lvl w:ilvl="8" w:tplc="63207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7">
    <w:multiLevelType w:val="hybridMultilevel"/>
    <w:lvl w:ilvl="0" w:tplc="13959230">
      <w:start w:val="1"/>
      <w:numFmt w:val="decimal"/>
      <w:lvlText w:val="%1."/>
      <w:lvlJc w:val="left"/>
      <w:pPr>
        <w:ind w:left="720" w:hanging="360"/>
      </w:pPr>
    </w:lvl>
    <w:lvl w:ilvl="1" w:tplc="13959230" w:tentative="1">
      <w:start w:val="1"/>
      <w:numFmt w:val="lowerLetter"/>
      <w:lvlText w:val="%2."/>
      <w:lvlJc w:val="left"/>
      <w:pPr>
        <w:ind w:left="1440" w:hanging="360"/>
      </w:pPr>
    </w:lvl>
    <w:lvl w:ilvl="2" w:tplc="13959230" w:tentative="1">
      <w:start w:val="1"/>
      <w:numFmt w:val="lowerRoman"/>
      <w:lvlText w:val="%3."/>
      <w:lvlJc w:val="right"/>
      <w:pPr>
        <w:ind w:left="2160" w:hanging="180"/>
      </w:pPr>
    </w:lvl>
    <w:lvl w:ilvl="3" w:tplc="13959230" w:tentative="1">
      <w:start w:val="1"/>
      <w:numFmt w:val="decimal"/>
      <w:lvlText w:val="%4."/>
      <w:lvlJc w:val="left"/>
      <w:pPr>
        <w:ind w:left="2880" w:hanging="360"/>
      </w:pPr>
    </w:lvl>
    <w:lvl w:ilvl="4" w:tplc="13959230" w:tentative="1">
      <w:start w:val="1"/>
      <w:numFmt w:val="lowerLetter"/>
      <w:lvlText w:val="%5."/>
      <w:lvlJc w:val="left"/>
      <w:pPr>
        <w:ind w:left="3600" w:hanging="360"/>
      </w:pPr>
    </w:lvl>
    <w:lvl w:ilvl="5" w:tplc="13959230" w:tentative="1">
      <w:start w:val="1"/>
      <w:numFmt w:val="lowerRoman"/>
      <w:lvlText w:val="%6."/>
      <w:lvlJc w:val="right"/>
      <w:pPr>
        <w:ind w:left="4320" w:hanging="180"/>
      </w:pPr>
    </w:lvl>
    <w:lvl w:ilvl="6" w:tplc="13959230" w:tentative="1">
      <w:start w:val="1"/>
      <w:numFmt w:val="decimal"/>
      <w:lvlText w:val="%7."/>
      <w:lvlJc w:val="left"/>
      <w:pPr>
        <w:ind w:left="5040" w:hanging="360"/>
      </w:pPr>
    </w:lvl>
    <w:lvl w:ilvl="7" w:tplc="13959230" w:tentative="1">
      <w:start w:val="1"/>
      <w:numFmt w:val="lowerLetter"/>
      <w:lvlText w:val="%8."/>
      <w:lvlJc w:val="left"/>
      <w:pPr>
        <w:ind w:left="5760" w:hanging="360"/>
      </w:pPr>
    </w:lvl>
    <w:lvl w:ilvl="8" w:tplc="13959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6">
    <w:multiLevelType w:val="hybridMultilevel"/>
    <w:lvl w:ilvl="0" w:tplc="13146488">
      <w:start w:val="1"/>
      <w:numFmt w:val="decimal"/>
      <w:lvlText w:val="%1."/>
      <w:lvlJc w:val="left"/>
      <w:pPr>
        <w:ind w:left="720" w:hanging="360"/>
      </w:pPr>
    </w:lvl>
    <w:lvl w:ilvl="1" w:tplc="13146488" w:tentative="1">
      <w:start w:val="1"/>
      <w:numFmt w:val="lowerLetter"/>
      <w:lvlText w:val="%2."/>
      <w:lvlJc w:val="left"/>
      <w:pPr>
        <w:ind w:left="1440" w:hanging="360"/>
      </w:pPr>
    </w:lvl>
    <w:lvl w:ilvl="2" w:tplc="13146488" w:tentative="1">
      <w:start w:val="1"/>
      <w:numFmt w:val="lowerRoman"/>
      <w:lvlText w:val="%3."/>
      <w:lvlJc w:val="right"/>
      <w:pPr>
        <w:ind w:left="2160" w:hanging="180"/>
      </w:pPr>
    </w:lvl>
    <w:lvl w:ilvl="3" w:tplc="13146488" w:tentative="1">
      <w:start w:val="1"/>
      <w:numFmt w:val="decimal"/>
      <w:lvlText w:val="%4."/>
      <w:lvlJc w:val="left"/>
      <w:pPr>
        <w:ind w:left="2880" w:hanging="360"/>
      </w:pPr>
    </w:lvl>
    <w:lvl w:ilvl="4" w:tplc="13146488" w:tentative="1">
      <w:start w:val="1"/>
      <w:numFmt w:val="lowerLetter"/>
      <w:lvlText w:val="%5."/>
      <w:lvlJc w:val="left"/>
      <w:pPr>
        <w:ind w:left="3600" w:hanging="360"/>
      </w:pPr>
    </w:lvl>
    <w:lvl w:ilvl="5" w:tplc="13146488" w:tentative="1">
      <w:start w:val="1"/>
      <w:numFmt w:val="lowerRoman"/>
      <w:lvlText w:val="%6."/>
      <w:lvlJc w:val="right"/>
      <w:pPr>
        <w:ind w:left="4320" w:hanging="180"/>
      </w:pPr>
    </w:lvl>
    <w:lvl w:ilvl="6" w:tplc="13146488" w:tentative="1">
      <w:start w:val="1"/>
      <w:numFmt w:val="decimal"/>
      <w:lvlText w:val="%7."/>
      <w:lvlJc w:val="left"/>
      <w:pPr>
        <w:ind w:left="5040" w:hanging="360"/>
      </w:pPr>
    </w:lvl>
    <w:lvl w:ilvl="7" w:tplc="13146488" w:tentative="1">
      <w:start w:val="1"/>
      <w:numFmt w:val="lowerLetter"/>
      <w:lvlText w:val="%8."/>
      <w:lvlJc w:val="left"/>
      <w:pPr>
        <w:ind w:left="5760" w:hanging="360"/>
      </w:pPr>
    </w:lvl>
    <w:lvl w:ilvl="8" w:tplc="13146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5">
    <w:multiLevelType w:val="hybridMultilevel"/>
    <w:lvl w:ilvl="0" w:tplc="24096493">
      <w:start w:val="1"/>
      <w:numFmt w:val="decimal"/>
      <w:lvlText w:val="%1."/>
      <w:lvlJc w:val="left"/>
      <w:pPr>
        <w:ind w:left="720" w:hanging="360"/>
      </w:pPr>
    </w:lvl>
    <w:lvl w:ilvl="1" w:tplc="24096493" w:tentative="1">
      <w:start w:val="1"/>
      <w:numFmt w:val="lowerLetter"/>
      <w:lvlText w:val="%2."/>
      <w:lvlJc w:val="left"/>
      <w:pPr>
        <w:ind w:left="1440" w:hanging="360"/>
      </w:pPr>
    </w:lvl>
    <w:lvl w:ilvl="2" w:tplc="24096493" w:tentative="1">
      <w:start w:val="1"/>
      <w:numFmt w:val="lowerRoman"/>
      <w:lvlText w:val="%3."/>
      <w:lvlJc w:val="right"/>
      <w:pPr>
        <w:ind w:left="2160" w:hanging="180"/>
      </w:pPr>
    </w:lvl>
    <w:lvl w:ilvl="3" w:tplc="24096493" w:tentative="1">
      <w:start w:val="1"/>
      <w:numFmt w:val="decimal"/>
      <w:lvlText w:val="%4."/>
      <w:lvlJc w:val="left"/>
      <w:pPr>
        <w:ind w:left="2880" w:hanging="360"/>
      </w:pPr>
    </w:lvl>
    <w:lvl w:ilvl="4" w:tplc="24096493" w:tentative="1">
      <w:start w:val="1"/>
      <w:numFmt w:val="lowerLetter"/>
      <w:lvlText w:val="%5."/>
      <w:lvlJc w:val="left"/>
      <w:pPr>
        <w:ind w:left="3600" w:hanging="360"/>
      </w:pPr>
    </w:lvl>
    <w:lvl w:ilvl="5" w:tplc="24096493" w:tentative="1">
      <w:start w:val="1"/>
      <w:numFmt w:val="lowerRoman"/>
      <w:lvlText w:val="%6."/>
      <w:lvlJc w:val="right"/>
      <w:pPr>
        <w:ind w:left="4320" w:hanging="180"/>
      </w:pPr>
    </w:lvl>
    <w:lvl w:ilvl="6" w:tplc="24096493" w:tentative="1">
      <w:start w:val="1"/>
      <w:numFmt w:val="decimal"/>
      <w:lvlText w:val="%7."/>
      <w:lvlJc w:val="left"/>
      <w:pPr>
        <w:ind w:left="5040" w:hanging="360"/>
      </w:pPr>
    </w:lvl>
    <w:lvl w:ilvl="7" w:tplc="24096493" w:tentative="1">
      <w:start w:val="1"/>
      <w:numFmt w:val="lowerLetter"/>
      <w:lvlText w:val="%8."/>
      <w:lvlJc w:val="left"/>
      <w:pPr>
        <w:ind w:left="5760" w:hanging="360"/>
      </w:pPr>
    </w:lvl>
    <w:lvl w:ilvl="8" w:tplc="24096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4">
    <w:multiLevelType w:val="hybridMultilevel"/>
    <w:lvl w:ilvl="0" w:tplc="63812865">
      <w:start w:val="1"/>
      <w:numFmt w:val="decimal"/>
      <w:lvlText w:val="%1."/>
      <w:lvlJc w:val="left"/>
      <w:pPr>
        <w:ind w:left="720" w:hanging="360"/>
      </w:pPr>
    </w:lvl>
    <w:lvl w:ilvl="1" w:tplc="63812865" w:tentative="1">
      <w:start w:val="1"/>
      <w:numFmt w:val="lowerLetter"/>
      <w:lvlText w:val="%2."/>
      <w:lvlJc w:val="left"/>
      <w:pPr>
        <w:ind w:left="1440" w:hanging="360"/>
      </w:pPr>
    </w:lvl>
    <w:lvl w:ilvl="2" w:tplc="63812865" w:tentative="1">
      <w:start w:val="1"/>
      <w:numFmt w:val="lowerRoman"/>
      <w:lvlText w:val="%3."/>
      <w:lvlJc w:val="right"/>
      <w:pPr>
        <w:ind w:left="2160" w:hanging="180"/>
      </w:pPr>
    </w:lvl>
    <w:lvl w:ilvl="3" w:tplc="63812865" w:tentative="1">
      <w:start w:val="1"/>
      <w:numFmt w:val="decimal"/>
      <w:lvlText w:val="%4."/>
      <w:lvlJc w:val="left"/>
      <w:pPr>
        <w:ind w:left="2880" w:hanging="360"/>
      </w:pPr>
    </w:lvl>
    <w:lvl w:ilvl="4" w:tplc="63812865" w:tentative="1">
      <w:start w:val="1"/>
      <w:numFmt w:val="lowerLetter"/>
      <w:lvlText w:val="%5."/>
      <w:lvlJc w:val="left"/>
      <w:pPr>
        <w:ind w:left="3600" w:hanging="360"/>
      </w:pPr>
    </w:lvl>
    <w:lvl w:ilvl="5" w:tplc="63812865" w:tentative="1">
      <w:start w:val="1"/>
      <w:numFmt w:val="lowerRoman"/>
      <w:lvlText w:val="%6."/>
      <w:lvlJc w:val="right"/>
      <w:pPr>
        <w:ind w:left="4320" w:hanging="180"/>
      </w:pPr>
    </w:lvl>
    <w:lvl w:ilvl="6" w:tplc="63812865" w:tentative="1">
      <w:start w:val="1"/>
      <w:numFmt w:val="decimal"/>
      <w:lvlText w:val="%7."/>
      <w:lvlJc w:val="left"/>
      <w:pPr>
        <w:ind w:left="5040" w:hanging="360"/>
      </w:pPr>
    </w:lvl>
    <w:lvl w:ilvl="7" w:tplc="63812865" w:tentative="1">
      <w:start w:val="1"/>
      <w:numFmt w:val="lowerLetter"/>
      <w:lvlText w:val="%8."/>
      <w:lvlJc w:val="left"/>
      <w:pPr>
        <w:ind w:left="5760" w:hanging="360"/>
      </w:pPr>
    </w:lvl>
    <w:lvl w:ilvl="8" w:tplc="63812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3">
    <w:multiLevelType w:val="hybridMultilevel"/>
    <w:lvl w:ilvl="0" w:tplc="95296658">
      <w:start w:val="1"/>
      <w:numFmt w:val="decimal"/>
      <w:lvlText w:val="%1."/>
      <w:lvlJc w:val="left"/>
      <w:pPr>
        <w:ind w:left="720" w:hanging="360"/>
      </w:pPr>
    </w:lvl>
    <w:lvl w:ilvl="1" w:tplc="95296658" w:tentative="1">
      <w:start w:val="1"/>
      <w:numFmt w:val="lowerLetter"/>
      <w:lvlText w:val="%2."/>
      <w:lvlJc w:val="left"/>
      <w:pPr>
        <w:ind w:left="1440" w:hanging="360"/>
      </w:pPr>
    </w:lvl>
    <w:lvl w:ilvl="2" w:tplc="95296658" w:tentative="1">
      <w:start w:val="1"/>
      <w:numFmt w:val="lowerRoman"/>
      <w:lvlText w:val="%3."/>
      <w:lvlJc w:val="right"/>
      <w:pPr>
        <w:ind w:left="2160" w:hanging="180"/>
      </w:pPr>
    </w:lvl>
    <w:lvl w:ilvl="3" w:tplc="95296658" w:tentative="1">
      <w:start w:val="1"/>
      <w:numFmt w:val="decimal"/>
      <w:lvlText w:val="%4."/>
      <w:lvlJc w:val="left"/>
      <w:pPr>
        <w:ind w:left="2880" w:hanging="360"/>
      </w:pPr>
    </w:lvl>
    <w:lvl w:ilvl="4" w:tplc="95296658" w:tentative="1">
      <w:start w:val="1"/>
      <w:numFmt w:val="lowerLetter"/>
      <w:lvlText w:val="%5."/>
      <w:lvlJc w:val="left"/>
      <w:pPr>
        <w:ind w:left="3600" w:hanging="360"/>
      </w:pPr>
    </w:lvl>
    <w:lvl w:ilvl="5" w:tplc="95296658" w:tentative="1">
      <w:start w:val="1"/>
      <w:numFmt w:val="lowerRoman"/>
      <w:lvlText w:val="%6."/>
      <w:lvlJc w:val="right"/>
      <w:pPr>
        <w:ind w:left="4320" w:hanging="180"/>
      </w:pPr>
    </w:lvl>
    <w:lvl w:ilvl="6" w:tplc="95296658" w:tentative="1">
      <w:start w:val="1"/>
      <w:numFmt w:val="decimal"/>
      <w:lvlText w:val="%7."/>
      <w:lvlJc w:val="left"/>
      <w:pPr>
        <w:ind w:left="5040" w:hanging="360"/>
      </w:pPr>
    </w:lvl>
    <w:lvl w:ilvl="7" w:tplc="95296658" w:tentative="1">
      <w:start w:val="1"/>
      <w:numFmt w:val="lowerLetter"/>
      <w:lvlText w:val="%8."/>
      <w:lvlJc w:val="left"/>
      <w:pPr>
        <w:ind w:left="5760" w:hanging="360"/>
      </w:pPr>
    </w:lvl>
    <w:lvl w:ilvl="8" w:tplc="95296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2">
    <w:multiLevelType w:val="hybridMultilevel"/>
    <w:lvl w:ilvl="0" w:tplc="24072528">
      <w:start w:val="1"/>
      <w:numFmt w:val="decimal"/>
      <w:lvlText w:val="%1."/>
      <w:lvlJc w:val="left"/>
      <w:pPr>
        <w:ind w:left="720" w:hanging="360"/>
      </w:pPr>
    </w:lvl>
    <w:lvl w:ilvl="1" w:tplc="24072528" w:tentative="1">
      <w:start w:val="1"/>
      <w:numFmt w:val="lowerLetter"/>
      <w:lvlText w:val="%2."/>
      <w:lvlJc w:val="left"/>
      <w:pPr>
        <w:ind w:left="1440" w:hanging="360"/>
      </w:pPr>
    </w:lvl>
    <w:lvl w:ilvl="2" w:tplc="24072528" w:tentative="1">
      <w:start w:val="1"/>
      <w:numFmt w:val="lowerRoman"/>
      <w:lvlText w:val="%3."/>
      <w:lvlJc w:val="right"/>
      <w:pPr>
        <w:ind w:left="2160" w:hanging="180"/>
      </w:pPr>
    </w:lvl>
    <w:lvl w:ilvl="3" w:tplc="24072528" w:tentative="1">
      <w:start w:val="1"/>
      <w:numFmt w:val="decimal"/>
      <w:lvlText w:val="%4."/>
      <w:lvlJc w:val="left"/>
      <w:pPr>
        <w:ind w:left="2880" w:hanging="360"/>
      </w:pPr>
    </w:lvl>
    <w:lvl w:ilvl="4" w:tplc="24072528" w:tentative="1">
      <w:start w:val="1"/>
      <w:numFmt w:val="lowerLetter"/>
      <w:lvlText w:val="%5."/>
      <w:lvlJc w:val="left"/>
      <w:pPr>
        <w:ind w:left="3600" w:hanging="360"/>
      </w:pPr>
    </w:lvl>
    <w:lvl w:ilvl="5" w:tplc="24072528" w:tentative="1">
      <w:start w:val="1"/>
      <w:numFmt w:val="lowerRoman"/>
      <w:lvlText w:val="%6."/>
      <w:lvlJc w:val="right"/>
      <w:pPr>
        <w:ind w:left="4320" w:hanging="180"/>
      </w:pPr>
    </w:lvl>
    <w:lvl w:ilvl="6" w:tplc="24072528" w:tentative="1">
      <w:start w:val="1"/>
      <w:numFmt w:val="decimal"/>
      <w:lvlText w:val="%7."/>
      <w:lvlJc w:val="left"/>
      <w:pPr>
        <w:ind w:left="5040" w:hanging="360"/>
      </w:pPr>
    </w:lvl>
    <w:lvl w:ilvl="7" w:tplc="24072528" w:tentative="1">
      <w:start w:val="1"/>
      <w:numFmt w:val="lowerLetter"/>
      <w:lvlText w:val="%8."/>
      <w:lvlJc w:val="left"/>
      <w:pPr>
        <w:ind w:left="5760" w:hanging="360"/>
      </w:pPr>
    </w:lvl>
    <w:lvl w:ilvl="8" w:tplc="24072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1">
    <w:multiLevelType w:val="hybridMultilevel"/>
    <w:lvl w:ilvl="0" w:tplc="82711389">
      <w:start w:val="1"/>
      <w:numFmt w:val="decimal"/>
      <w:lvlText w:val="%1."/>
      <w:lvlJc w:val="left"/>
      <w:pPr>
        <w:ind w:left="720" w:hanging="360"/>
      </w:pPr>
    </w:lvl>
    <w:lvl w:ilvl="1" w:tplc="82711389" w:tentative="1">
      <w:start w:val="1"/>
      <w:numFmt w:val="lowerLetter"/>
      <w:lvlText w:val="%2."/>
      <w:lvlJc w:val="left"/>
      <w:pPr>
        <w:ind w:left="1440" w:hanging="360"/>
      </w:pPr>
    </w:lvl>
    <w:lvl w:ilvl="2" w:tplc="82711389" w:tentative="1">
      <w:start w:val="1"/>
      <w:numFmt w:val="lowerRoman"/>
      <w:lvlText w:val="%3."/>
      <w:lvlJc w:val="right"/>
      <w:pPr>
        <w:ind w:left="2160" w:hanging="180"/>
      </w:pPr>
    </w:lvl>
    <w:lvl w:ilvl="3" w:tplc="82711389" w:tentative="1">
      <w:start w:val="1"/>
      <w:numFmt w:val="decimal"/>
      <w:lvlText w:val="%4."/>
      <w:lvlJc w:val="left"/>
      <w:pPr>
        <w:ind w:left="2880" w:hanging="360"/>
      </w:pPr>
    </w:lvl>
    <w:lvl w:ilvl="4" w:tplc="82711389" w:tentative="1">
      <w:start w:val="1"/>
      <w:numFmt w:val="lowerLetter"/>
      <w:lvlText w:val="%5."/>
      <w:lvlJc w:val="left"/>
      <w:pPr>
        <w:ind w:left="3600" w:hanging="360"/>
      </w:pPr>
    </w:lvl>
    <w:lvl w:ilvl="5" w:tplc="82711389" w:tentative="1">
      <w:start w:val="1"/>
      <w:numFmt w:val="lowerRoman"/>
      <w:lvlText w:val="%6."/>
      <w:lvlJc w:val="right"/>
      <w:pPr>
        <w:ind w:left="4320" w:hanging="180"/>
      </w:pPr>
    </w:lvl>
    <w:lvl w:ilvl="6" w:tplc="82711389" w:tentative="1">
      <w:start w:val="1"/>
      <w:numFmt w:val="decimal"/>
      <w:lvlText w:val="%7."/>
      <w:lvlJc w:val="left"/>
      <w:pPr>
        <w:ind w:left="5040" w:hanging="360"/>
      </w:pPr>
    </w:lvl>
    <w:lvl w:ilvl="7" w:tplc="82711389" w:tentative="1">
      <w:start w:val="1"/>
      <w:numFmt w:val="lowerLetter"/>
      <w:lvlText w:val="%8."/>
      <w:lvlJc w:val="left"/>
      <w:pPr>
        <w:ind w:left="5760" w:hanging="360"/>
      </w:pPr>
    </w:lvl>
    <w:lvl w:ilvl="8" w:tplc="82711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0">
    <w:multiLevelType w:val="hybridMultilevel"/>
    <w:lvl w:ilvl="0" w:tplc="77756392">
      <w:start w:val="1"/>
      <w:numFmt w:val="decimal"/>
      <w:lvlText w:val="%1."/>
      <w:lvlJc w:val="left"/>
      <w:pPr>
        <w:ind w:left="720" w:hanging="360"/>
      </w:pPr>
    </w:lvl>
    <w:lvl w:ilvl="1" w:tplc="77756392" w:tentative="1">
      <w:start w:val="1"/>
      <w:numFmt w:val="lowerLetter"/>
      <w:lvlText w:val="%2."/>
      <w:lvlJc w:val="left"/>
      <w:pPr>
        <w:ind w:left="1440" w:hanging="360"/>
      </w:pPr>
    </w:lvl>
    <w:lvl w:ilvl="2" w:tplc="77756392" w:tentative="1">
      <w:start w:val="1"/>
      <w:numFmt w:val="lowerRoman"/>
      <w:lvlText w:val="%3."/>
      <w:lvlJc w:val="right"/>
      <w:pPr>
        <w:ind w:left="2160" w:hanging="180"/>
      </w:pPr>
    </w:lvl>
    <w:lvl w:ilvl="3" w:tplc="77756392" w:tentative="1">
      <w:start w:val="1"/>
      <w:numFmt w:val="decimal"/>
      <w:lvlText w:val="%4."/>
      <w:lvlJc w:val="left"/>
      <w:pPr>
        <w:ind w:left="2880" w:hanging="360"/>
      </w:pPr>
    </w:lvl>
    <w:lvl w:ilvl="4" w:tplc="77756392" w:tentative="1">
      <w:start w:val="1"/>
      <w:numFmt w:val="lowerLetter"/>
      <w:lvlText w:val="%5."/>
      <w:lvlJc w:val="left"/>
      <w:pPr>
        <w:ind w:left="3600" w:hanging="360"/>
      </w:pPr>
    </w:lvl>
    <w:lvl w:ilvl="5" w:tplc="77756392" w:tentative="1">
      <w:start w:val="1"/>
      <w:numFmt w:val="lowerRoman"/>
      <w:lvlText w:val="%6."/>
      <w:lvlJc w:val="right"/>
      <w:pPr>
        <w:ind w:left="4320" w:hanging="180"/>
      </w:pPr>
    </w:lvl>
    <w:lvl w:ilvl="6" w:tplc="77756392" w:tentative="1">
      <w:start w:val="1"/>
      <w:numFmt w:val="decimal"/>
      <w:lvlText w:val="%7."/>
      <w:lvlJc w:val="left"/>
      <w:pPr>
        <w:ind w:left="5040" w:hanging="360"/>
      </w:pPr>
    </w:lvl>
    <w:lvl w:ilvl="7" w:tplc="77756392" w:tentative="1">
      <w:start w:val="1"/>
      <w:numFmt w:val="lowerLetter"/>
      <w:lvlText w:val="%8."/>
      <w:lvlJc w:val="left"/>
      <w:pPr>
        <w:ind w:left="5760" w:hanging="360"/>
      </w:pPr>
    </w:lvl>
    <w:lvl w:ilvl="8" w:tplc="77756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9">
    <w:multiLevelType w:val="hybridMultilevel"/>
    <w:lvl w:ilvl="0" w:tplc="92908594">
      <w:start w:val="1"/>
      <w:numFmt w:val="decimal"/>
      <w:lvlText w:val="%1."/>
      <w:lvlJc w:val="left"/>
      <w:pPr>
        <w:ind w:left="720" w:hanging="360"/>
      </w:pPr>
    </w:lvl>
    <w:lvl w:ilvl="1" w:tplc="92908594" w:tentative="1">
      <w:start w:val="1"/>
      <w:numFmt w:val="lowerLetter"/>
      <w:lvlText w:val="%2."/>
      <w:lvlJc w:val="left"/>
      <w:pPr>
        <w:ind w:left="1440" w:hanging="360"/>
      </w:pPr>
    </w:lvl>
    <w:lvl w:ilvl="2" w:tplc="92908594" w:tentative="1">
      <w:start w:val="1"/>
      <w:numFmt w:val="lowerRoman"/>
      <w:lvlText w:val="%3."/>
      <w:lvlJc w:val="right"/>
      <w:pPr>
        <w:ind w:left="2160" w:hanging="180"/>
      </w:pPr>
    </w:lvl>
    <w:lvl w:ilvl="3" w:tplc="92908594" w:tentative="1">
      <w:start w:val="1"/>
      <w:numFmt w:val="decimal"/>
      <w:lvlText w:val="%4."/>
      <w:lvlJc w:val="left"/>
      <w:pPr>
        <w:ind w:left="2880" w:hanging="360"/>
      </w:pPr>
    </w:lvl>
    <w:lvl w:ilvl="4" w:tplc="92908594" w:tentative="1">
      <w:start w:val="1"/>
      <w:numFmt w:val="lowerLetter"/>
      <w:lvlText w:val="%5."/>
      <w:lvlJc w:val="left"/>
      <w:pPr>
        <w:ind w:left="3600" w:hanging="360"/>
      </w:pPr>
    </w:lvl>
    <w:lvl w:ilvl="5" w:tplc="92908594" w:tentative="1">
      <w:start w:val="1"/>
      <w:numFmt w:val="lowerRoman"/>
      <w:lvlText w:val="%6."/>
      <w:lvlJc w:val="right"/>
      <w:pPr>
        <w:ind w:left="4320" w:hanging="180"/>
      </w:pPr>
    </w:lvl>
    <w:lvl w:ilvl="6" w:tplc="92908594" w:tentative="1">
      <w:start w:val="1"/>
      <w:numFmt w:val="decimal"/>
      <w:lvlText w:val="%7."/>
      <w:lvlJc w:val="left"/>
      <w:pPr>
        <w:ind w:left="5040" w:hanging="360"/>
      </w:pPr>
    </w:lvl>
    <w:lvl w:ilvl="7" w:tplc="92908594" w:tentative="1">
      <w:start w:val="1"/>
      <w:numFmt w:val="lowerLetter"/>
      <w:lvlText w:val="%8."/>
      <w:lvlJc w:val="left"/>
      <w:pPr>
        <w:ind w:left="5760" w:hanging="360"/>
      </w:pPr>
    </w:lvl>
    <w:lvl w:ilvl="8" w:tplc="92908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8">
    <w:multiLevelType w:val="hybridMultilevel"/>
    <w:lvl w:ilvl="0" w:tplc="45164540">
      <w:start w:val="1"/>
      <w:numFmt w:val="decimal"/>
      <w:lvlText w:val="%1."/>
      <w:lvlJc w:val="left"/>
      <w:pPr>
        <w:ind w:left="720" w:hanging="360"/>
      </w:pPr>
    </w:lvl>
    <w:lvl w:ilvl="1" w:tplc="45164540" w:tentative="1">
      <w:start w:val="1"/>
      <w:numFmt w:val="lowerLetter"/>
      <w:lvlText w:val="%2."/>
      <w:lvlJc w:val="left"/>
      <w:pPr>
        <w:ind w:left="1440" w:hanging="360"/>
      </w:pPr>
    </w:lvl>
    <w:lvl w:ilvl="2" w:tplc="45164540" w:tentative="1">
      <w:start w:val="1"/>
      <w:numFmt w:val="lowerRoman"/>
      <w:lvlText w:val="%3."/>
      <w:lvlJc w:val="right"/>
      <w:pPr>
        <w:ind w:left="2160" w:hanging="180"/>
      </w:pPr>
    </w:lvl>
    <w:lvl w:ilvl="3" w:tplc="45164540" w:tentative="1">
      <w:start w:val="1"/>
      <w:numFmt w:val="decimal"/>
      <w:lvlText w:val="%4."/>
      <w:lvlJc w:val="left"/>
      <w:pPr>
        <w:ind w:left="2880" w:hanging="360"/>
      </w:pPr>
    </w:lvl>
    <w:lvl w:ilvl="4" w:tplc="45164540" w:tentative="1">
      <w:start w:val="1"/>
      <w:numFmt w:val="lowerLetter"/>
      <w:lvlText w:val="%5."/>
      <w:lvlJc w:val="left"/>
      <w:pPr>
        <w:ind w:left="3600" w:hanging="360"/>
      </w:pPr>
    </w:lvl>
    <w:lvl w:ilvl="5" w:tplc="45164540" w:tentative="1">
      <w:start w:val="1"/>
      <w:numFmt w:val="lowerRoman"/>
      <w:lvlText w:val="%6."/>
      <w:lvlJc w:val="right"/>
      <w:pPr>
        <w:ind w:left="4320" w:hanging="180"/>
      </w:pPr>
    </w:lvl>
    <w:lvl w:ilvl="6" w:tplc="45164540" w:tentative="1">
      <w:start w:val="1"/>
      <w:numFmt w:val="decimal"/>
      <w:lvlText w:val="%7."/>
      <w:lvlJc w:val="left"/>
      <w:pPr>
        <w:ind w:left="5040" w:hanging="360"/>
      </w:pPr>
    </w:lvl>
    <w:lvl w:ilvl="7" w:tplc="45164540" w:tentative="1">
      <w:start w:val="1"/>
      <w:numFmt w:val="lowerLetter"/>
      <w:lvlText w:val="%8."/>
      <w:lvlJc w:val="left"/>
      <w:pPr>
        <w:ind w:left="5760" w:hanging="360"/>
      </w:pPr>
    </w:lvl>
    <w:lvl w:ilvl="8" w:tplc="45164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7">
    <w:multiLevelType w:val="hybridMultilevel"/>
    <w:lvl w:ilvl="0" w:tplc="540302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27">
    <w:abstractNumId w:val="17327"/>
  </w:num>
  <w:num w:numId="17328">
    <w:abstractNumId w:val="17328"/>
  </w:num>
  <w:num w:numId="17329">
    <w:abstractNumId w:val="17329"/>
  </w:num>
  <w:num w:numId="17330">
    <w:abstractNumId w:val="17330"/>
  </w:num>
  <w:num w:numId="17331">
    <w:abstractNumId w:val="17331"/>
  </w:num>
  <w:num w:numId="17332">
    <w:abstractNumId w:val="17332"/>
  </w:num>
  <w:num w:numId="17333">
    <w:abstractNumId w:val="17333"/>
  </w:num>
  <w:num w:numId="17334">
    <w:abstractNumId w:val="17334"/>
  </w:num>
  <w:num w:numId="17335">
    <w:abstractNumId w:val="17335"/>
  </w:num>
  <w:num w:numId="17336">
    <w:abstractNumId w:val="17336"/>
  </w:num>
  <w:num w:numId="17337">
    <w:abstractNumId w:val="17337"/>
  </w:num>
  <w:num w:numId="17338">
    <w:abstractNumId w:val="17338"/>
  </w:num>
  <w:num w:numId="17339">
    <w:abstractNumId w:val="17339"/>
  </w:num>
  <w:num w:numId="17340">
    <w:abstractNumId w:val="17340"/>
  </w:num>
  <w:num w:numId="17341">
    <w:abstractNumId w:val="17341"/>
  </w:num>
  <w:num w:numId="17342">
    <w:abstractNumId w:val="17342"/>
  </w:num>
  <w:num w:numId="17343">
    <w:abstractNumId w:val="17343"/>
  </w:num>
  <w:num w:numId="17344">
    <w:abstractNumId w:val="17344"/>
  </w:num>
  <w:num w:numId="17345">
    <w:abstractNumId w:val="17345"/>
  </w:num>
  <w:num w:numId="17346">
    <w:abstractNumId w:val="17346"/>
  </w:num>
  <w:num w:numId="17347">
    <w:abstractNumId w:val="17347"/>
  </w:num>
  <w:num w:numId="17348">
    <w:abstractNumId w:val="17348"/>
  </w:num>
  <w:num w:numId="17349">
    <w:abstractNumId w:val="17349"/>
  </w:num>
  <w:num w:numId="17350">
    <w:abstractNumId w:val="17350"/>
  </w:num>
  <w:num w:numId="17351">
    <w:abstractNumId w:val="17351"/>
  </w:num>
  <w:num w:numId="17352">
    <w:abstractNumId w:val="17352"/>
  </w:num>
  <w:num w:numId="17353">
    <w:abstractNumId w:val="17353"/>
  </w:num>
  <w:num w:numId="17354">
    <w:abstractNumId w:val="17354"/>
  </w:num>
  <w:num w:numId="17355">
    <w:abstractNumId w:val="17355"/>
  </w:num>
  <w:num w:numId="17356">
    <w:abstractNumId w:val="17356"/>
  </w:num>
  <w:num w:numId="17357">
    <w:abstractNumId w:val="17357"/>
  </w:num>
  <w:num w:numId="17358">
    <w:abstractNumId w:val="17358"/>
  </w:num>
  <w:num w:numId="17359">
    <w:abstractNumId w:val="17359"/>
  </w:num>
  <w:num w:numId="17360">
    <w:abstractNumId w:val="17360"/>
  </w:num>
  <w:num w:numId="17361">
    <w:abstractNumId w:val="17361"/>
  </w:num>
  <w:num w:numId="17362">
    <w:abstractNumId w:val="17362"/>
  </w:num>
  <w:num w:numId="17363">
    <w:abstractNumId w:val="17363"/>
  </w:num>
  <w:num w:numId="17364">
    <w:abstractNumId w:val="17364"/>
  </w:num>
  <w:num w:numId="17365">
    <w:abstractNumId w:val="17365"/>
  </w:num>
  <w:num w:numId="17366">
    <w:abstractNumId w:val="17366"/>
  </w:num>
  <w:num w:numId="17367">
    <w:abstractNumId w:val="17367"/>
  </w:num>
  <w:num w:numId="17368">
    <w:abstractNumId w:val="17368"/>
  </w:num>
  <w:num w:numId="17369">
    <w:abstractNumId w:val="17369"/>
  </w:num>
  <w:num w:numId="17370">
    <w:abstractNumId w:val="17370"/>
  </w:num>
  <w:num w:numId="17371">
    <w:abstractNumId w:val="17371"/>
  </w:num>
  <w:num w:numId="17372">
    <w:abstractNumId w:val="17372"/>
  </w:num>
  <w:num w:numId="17373">
    <w:abstractNumId w:val="17373"/>
  </w:num>
  <w:num w:numId="17374">
    <w:abstractNumId w:val="17374"/>
  </w:num>
  <w:num w:numId="17375">
    <w:abstractNumId w:val="17375"/>
  </w:num>
  <w:num w:numId="17376">
    <w:abstractNumId w:val="17376"/>
  </w:num>
  <w:num w:numId="17377">
    <w:abstractNumId w:val="17377"/>
  </w:num>
  <w:num w:numId="17378">
    <w:abstractNumId w:val="17378"/>
  </w:num>
  <w:num w:numId="17379">
    <w:abstractNumId w:val="17379"/>
  </w:num>
  <w:num w:numId="17380">
    <w:abstractNumId w:val="17380"/>
  </w:num>
  <w:num w:numId="17381">
    <w:abstractNumId w:val="17381"/>
  </w:num>
  <w:num w:numId="17382">
    <w:abstractNumId w:val="17382"/>
  </w:num>
  <w:num w:numId="17383">
    <w:abstractNumId w:val="17383"/>
  </w:num>
  <w:num w:numId="17384">
    <w:abstractNumId w:val="17384"/>
  </w:num>
  <w:num w:numId="17385">
    <w:abstractNumId w:val="17385"/>
  </w:num>
  <w:num w:numId="17386">
    <w:abstractNumId w:val="17386"/>
  </w:num>
  <w:num w:numId="17387">
    <w:abstractNumId w:val="17387"/>
  </w:num>
  <w:num w:numId="17388">
    <w:abstractNumId w:val="17388"/>
  </w:num>
  <w:num w:numId="17389">
    <w:abstractNumId w:val="17389"/>
  </w:num>
  <w:num w:numId="17390">
    <w:abstractNumId w:val="17390"/>
  </w:num>
  <w:num w:numId="17391">
    <w:abstractNumId w:val="17391"/>
  </w:num>
  <w:num w:numId="17392">
    <w:abstractNumId w:val="17392"/>
  </w:num>
  <w:num w:numId="17393">
    <w:abstractNumId w:val="17393"/>
  </w:num>
  <w:num w:numId="17394">
    <w:abstractNumId w:val="17394"/>
  </w:num>
  <w:num w:numId="17395">
    <w:abstractNumId w:val="17395"/>
  </w:num>
  <w:num w:numId="17396">
    <w:abstractNumId w:val="17396"/>
  </w:num>
  <w:num w:numId="17397">
    <w:abstractNumId w:val="17397"/>
  </w:num>
  <w:num w:numId="17398">
    <w:abstractNumId w:val="17398"/>
  </w:num>
  <w:num w:numId="17399">
    <w:abstractNumId w:val="17399"/>
  </w:num>
  <w:num w:numId="17400">
    <w:abstractNumId w:val="17400"/>
  </w:num>
  <w:num w:numId="17401">
    <w:abstractNumId w:val="17401"/>
  </w:num>
  <w:num w:numId="17402">
    <w:abstractNumId w:val="17402"/>
  </w:num>
  <w:num w:numId="17403">
    <w:abstractNumId w:val="17403"/>
  </w:num>
  <w:num w:numId="17404">
    <w:abstractNumId w:val="17404"/>
  </w:num>
  <w:num w:numId="17405">
    <w:abstractNumId w:val="17405"/>
  </w:num>
  <w:num w:numId="17406">
    <w:abstractNumId w:val="17406"/>
  </w:num>
  <w:num w:numId="17407">
    <w:abstractNumId w:val="17407"/>
  </w:num>
  <w:num w:numId="17408">
    <w:abstractNumId w:val="17408"/>
  </w:num>
  <w:num w:numId="17409">
    <w:abstractNumId w:val="17409"/>
  </w:num>
  <w:num w:numId="17410">
    <w:abstractNumId w:val="17410"/>
  </w:num>
  <w:num w:numId="17411">
    <w:abstractNumId w:val="17411"/>
  </w:num>
  <w:num w:numId="17412">
    <w:abstractNumId w:val="17412"/>
  </w:num>
  <w:num w:numId="17413">
    <w:abstractNumId w:val="17413"/>
  </w:num>
  <w:num w:numId="17414">
    <w:abstractNumId w:val="17414"/>
  </w:num>
  <w:num w:numId="17415">
    <w:abstractNumId w:val="17415"/>
  </w:num>
  <w:num w:numId="17416">
    <w:abstractNumId w:val="17416"/>
  </w:num>
  <w:num w:numId="17417">
    <w:abstractNumId w:val="17417"/>
  </w:num>
  <w:num w:numId="17418">
    <w:abstractNumId w:val="17418"/>
  </w:num>
  <w:num w:numId="17419">
    <w:abstractNumId w:val="17419"/>
  </w:num>
  <w:num w:numId="17420">
    <w:abstractNumId w:val="17420"/>
  </w:num>
  <w:num w:numId="17421">
    <w:abstractNumId w:val="17421"/>
  </w:num>
  <w:num w:numId="17422">
    <w:abstractNumId w:val="17422"/>
  </w:num>
  <w:num w:numId="17423">
    <w:abstractNumId w:val="17423"/>
  </w:num>
  <w:num w:numId="17424">
    <w:abstractNumId w:val="17424"/>
  </w:num>
  <w:num w:numId="17425">
    <w:abstractNumId w:val="17425"/>
  </w:num>
  <w:num w:numId="17426">
    <w:abstractNumId w:val="17426"/>
  </w:num>
  <w:num w:numId="17427">
    <w:abstractNumId w:val="17427"/>
  </w:num>
  <w:num w:numId="17428">
    <w:abstractNumId w:val="17428"/>
  </w:num>
  <w:num w:numId="17429">
    <w:abstractNumId w:val="17429"/>
  </w:num>
  <w:num w:numId="17430">
    <w:abstractNumId w:val="17430"/>
  </w:num>
  <w:num w:numId="17431">
    <w:abstractNumId w:val="17431"/>
  </w:num>
  <w:num w:numId="17432">
    <w:abstractNumId w:val="17432"/>
  </w:num>
  <w:num w:numId="17433">
    <w:abstractNumId w:val="17433"/>
  </w:num>
  <w:num w:numId="17434">
    <w:abstractNumId w:val="17434"/>
  </w:num>
  <w:num w:numId="17435">
    <w:abstractNumId w:val="174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7331043" Type="http://schemas.openxmlformats.org/officeDocument/2006/relationships/comments" Target="comments.xml"/><Relationship Id="rId653158450" Type="http://schemas.microsoft.com/office/2011/relationships/commentsExtended" Target="commentsExtended.xml"/><Relationship Id="rId35719474" Type="http://schemas.openxmlformats.org/officeDocument/2006/relationships/image" Target="media/imgrId35719474.jpg"/><Relationship Id="rId387669f3520938776" Type="http://schemas.openxmlformats.org/officeDocument/2006/relationships/hyperlink" Target="https://iservice.lombardini.it/jsp/Template2/manuale.jsp?id=96&amp;parent=1000" TargetMode="External"/><Relationship Id="rId439369f3520938870" Type="http://schemas.openxmlformats.org/officeDocument/2006/relationships/hyperlink" Target="https://iservice.lombardini.it/jsp/Template2/manuale.jsp?id=97&amp;parent=1000" TargetMode="External"/><Relationship Id="rId228069f352093891c" Type="http://schemas.openxmlformats.org/officeDocument/2006/relationships/hyperlink" Target="https://iservice.lombardini.it/jsp/Template2/manuale.jsp?id=97&amp;parent=1000" TargetMode="External"/><Relationship Id="rId834569f3520938a6f" Type="http://schemas.openxmlformats.org/officeDocument/2006/relationships/hyperlink" Target="https://iservice.lombardini.it/jsp/Template2/manuale.jsp?id=176&amp;parent=1000" TargetMode="External"/><Relationship Id="rId457969f3520938bd6" Type="http://schemas.openxmlformats.org/officeDocument/2006/relationships/hyperlink" Target="https://iservice.lombardini.it/jsp/Template2/manuale.jsp?id=176&amp;parent=1000" TargetMode="External"/><Relationship Id="rId909469f3520938da4" Type="http://schemas.openxmlformats.org/officeDocument/2006/relationships/hyperlink" Target="https://iservice.lombardini.it/jsp/Template2/manuale.jsp?id=176&amp;parent=1000" TargetMode="External"/><Relationship Id="rId376169f3520938e4f" Type="http://schemas.openxmlformats.org/officeDocument/2006/relationships/hyperlink" Target="https://iservice.lombardini.it/jsp/Template2/manuale.jsp?id=177&amp;parent=1000" TargetMode="External"/><Relationship Id="rId632869f3520938f05" Type="http://schemas.openxmlformats.org/officeDocument/2006/relationships/hyperlink" Target="https://iservice.lombardini.it/jsp/Template2/manuale.jsp?id=178&amp;parent=1000" TargetMode="External"/><Relationship Id="rId972969f3520938faf" Type="http://schemas.openxmlformats.org/officeDocument/2006/relationships/hyperlink" Target="https://iservice.lombardini.it/jsp/Template2/manuale.jsp?id=179&amp;parent=1000" TargetMode="External"/><Relationship Id="rId956669f3520939058" Type="http://schemas.openxmlformats.org/officeDocument/2006/relationships/hyperlink" Target="https://iservice.lombardini.it/jsp/Template2/manuale.jsp?id=180&amp;parent=1000" TargetMode="External"/><Relationship Id="rId980569f3520939200" Type="http://schemas.openxmlformats.org/officeDocument/2006/relationships/hyperlink" Target="https://iservice.lombardini.it/jsp/Template2/manuale.jsp?id=181&amp;parent=1000" TargetMode="External"/><Relationship Id="rId524869f3520939322" Type="http://schemas.openxmlformats.org/officeDocument/2006/relationships/hyperlink" Target="https://iservice.lombardini.it/jsp/Template2/manuale.jsp?id=182&amp;parent=1000" TargetMode="External"/><Relationship Id="rId544369f3520939445" Type="http://schemas.openxmlformats.org/officeDocument/2006/relationships/hyperlink" Target="https://iservice.lombardini.it/jsp/Template2/manuale.jsp?id=364&amp;parent=1000" TargetMode="External"/><Relationship Id="rId296269f35209395e0" Type="http://schemas.openxmlformats.org/officeDocument/2006/relationships/hyperlink" Target="https://iservice.lombardini.it/jsp/Template2/manuale.jsp?id=183&amp;parent=1000" TargetMode="External"/><Relationship Id="rId884669f3520939687" Type="http://schemas.openxmlformats.org/officeDocument/2006/relationships/hyperlink" Target="https://iservice.lombardini.it/jsp/Template2/manuale.jsp?id=184&amp;parent=1000" TargetMode="External"/><Relationship Id="rId689169f352093972d" Type="http://schemas.openxmlformats.org/officeDocument/2006/relationships/hyperlink" Target="https://iservice.lombardini.it/jsp/Template2/manuale.jsp?id=185&amp;parent=1000" TargetMode="External"/><Relationship Id="rId228169f35209397d1" Type="http://schemas.openxmlformats.org/officeDocument/2006/relationships/hyperlink" Target="https://iservice.lombardini.it/jsp/Template2/manuale.jsp?id=821&amp;parent=1000" TargetMode="External"/><Relationship Id="rId239169f3520939923" Type="http://schemas.openxmlformats.org/officeDocument/2006/relationships/hyperlink" Target="https://iservice.lombardini.it/jsp/Template4/manuale.jsp?id=2663&amp;parent=1088" TargetMode="External"/><Relationship Id="rId530069f3520939a6c" Type="http://schemas.openxmlformats.org/officeDocument/2006/relationships/hyperlink" Target="https://iservice.lombardini.it/jsp/Template4/manuale.jsp?id=2665&amp;parent=1088" TargetMode="External"/><Relationship Id="rId829569f3520939c37" Type="http://schemas.openxmlformats.org/officeDocument/2006/relationships/hyperlink" Target="https://iservice.lombardini.it/jsp/Template4/manuale.jsp?id=2666&amp;parent=1088" TargetMode="External"/><Relationship Id="rId807169f3520939e6c" Type="http://schemas.openxmlformats.org/officeDocument/2006/relationships/hyperlink" Target="https://iservice.lombardini.it/jsp/Template4/manuale.jsp?id=2667&amp;parent=1088" TargetMode="External"/><Relationship Id="rId371469f352093a032" Type="http://schemas.openxmlformats.org/officeDocument/2006/relationships/hyperlink" Target="https://iservice.lombardini.it/jsp/Template4/manuale.jsp?id=2675&amp;parent=1088" TargetMode="External"/><Relationship Id="rId961069f352093a4c4" Type="http://schemas.openxmlformats.org/officeDocument/2006/relationships/hyperlink" Target="https://iservice.lombardini.it/jsp/Template2/manuale.jsp?id=822&amp;parent=1000" TargetMode="External"/><Relationship Id="rId846669f352093a56d" Type="http://schemas.openxmlformats.org/officeDocument/2006/relationships/hyperlink" Target="https://iservice.lombardini.it/jsp/Template2/manuale.jsp?id=822&amp;parent=1000" TargetMode="External"/><Relationship Id="rId689469f352093a620" Type="http://schemas.openxmlformats.org/officeDocument/2006/relationships/hyperlink" Target="https://iservice.lombardini.it/jsp/Template2/manuale.jsp?id=822&amp;parent=1000" TargetMode="External"/><Relationship Id="rId964069f352093a76e" Type="http://schemas.openxmlformats.org/officeDocument/2006/relationships/hyperlink" Target="https://iservice.lombardini.it/jsp/Template2/manuale.jsp?id=822&amp;parent=1000" TargetMode="External"/><Relationship Id="rId500569f35209462d8" Type="http://schemas.openxmlformats.org/officeDocument/2006/relationships/hyperlink" Target="https://iservice.lombardini.it/jsp/Template2/manuale.jsp?id=198&amp;parent=1000" TargetMode="External"/><Relationship Id="rId728469f3520949c6b" Type="http://schemas.openxmlformats.org/officeDocument/2006/relationships/hyperlink" Target="https://iservice.lombardini.it/jsp/Template2/manuale.jsp?id=152&amp;parent=1000" TargetMode="External"/><Relationship Id="rId216369f35209775a5" Type="http://schemas.openxmlformats.org/officeDocument/2006/relationships/hyperlink" Target="https://iservice.lombardini.it/jsp/Template2/manuale.jsp?id=154&amp;parent=1000" TargetMode="External"/><Relationship Id="rId673369f35209933f6" Type="http://schemas.openxmlformats.org/officeDocument/2006/relationships/hyperlink" Target="https://iservice.lombardini.it/jsp/Template2/manuale.jsp?id=154&amp;parent=1000" TargetMode="External"/><Relationship Id="rId212169f35209a2b95" Type="http://schemas.openxmlformats.org/officeDocument/2006/relationships/hyperlink" Target="https://iservice.lombardini.it/jsp/Template2/manuale.jsp?id=154&amp;parent=1000" TargetMode="External"/><Relationship Id="rId550569f35209b1bbf" Type="http://schemas.openxmlformats.org/officeDocument/2006/relationships/hyperlink" Target="https://iservice.lombardini.it/jsp/Template2/manuale.jsp?id=155&amp;parent=1000" TargetMode="External"/><Relationship Id="rId532169f35209ba8b4" Type="http://schemas.openxmlformats.org/officeDocument/2006/relationships/hyperlink" Target="https://iservice.lombardini.it/jsp/Template2/manuale.jsp?id=155&amp;parent=1000" TargetMode="External"/><Relationship Id="rId337069f35209c77e4" Type="http://schemas.openxmlformats.org/officeDocument/2006/relationships/hyperlink" Target="https://iservice.lombardini.it/jsp/Template2/manuale.jsp?id=155&amp;parent=1000" TargetMode="External"/><Relationship Id="rId859069f35209c7b09" Type="http://schemas.openxmlformats.org/officeDocument/2006/relationships/hyperlink" Target="https://iservice.lombardini.it/jsp/Template2/manuale.jsp?id=160&amp;parent=1000" TargetMode="External"/><Relationship Id="rId546969f35209da91b" Type="http://schemas.openxmlformats.org/officeDocument/2006/relationships/hyperlink" Target="https://iservice.lombardini.it/jsp/Template2/manuale.jsp?id=155&amp;parent=1000" TargetMode="External"/><Relationship Id="rId918169f3520a181d0" Type="http://schemas.openxmlformats.org/officeDocument/2006/relationships/hyperlink" Target="https://iservice.lombardini.it/jsp/Template2/manuale.jsp?id=148&amp;parent=1000" TargetMode="External"/><Relationship Id="rId599469f3520a31acf" Type="http://schemas.openxmlformats.org/officeDocument/2006/relationships/hyperlink" Target="https://www.youtube.com/embed/Ba8qqxTx6wA?rel=0" TargetMode="External"/><Relationship Id="rId589069f3520a92ff9" Type="http://schemas.openxmlformats.org/officeDocument/2006/relationships/hyperlink" Target="https://iservice.lombardini.it/jsp/Template2/manuale.jsp?id=822&amp;parent=1000" TargetMode="External"/><Relationship Id="rId454569f3520a933ab" Type="http://schemas.openxmlformats.org/officeDocument/2006/relationships/hyperlink" Target="https://iservice.lombardini.it/jsp/Template2/manuale.jsp?id=822&amp;parent=1000" TargetMode="External"/><Relationship Id="rId137269f3520a934fb" Type="http://schemas.openxmlformats.org/officeDocument/2006/relationships/hyperlink" Target="https://iservice.lombardini.it/jsp/Template2/manuale.jsp?id=822&amp;parent=1000" TargetMode="External"/><Relationship Id="rId938369f3520a936b4" Type="http://schemas.openxmlformats.org/officeDocument/2006/relationships/hyperlink" Target="https://iservice.lombardini.it/jsp/Template2/manuale.jsp?id=822&amp;parent=1000" TargetMode="External"/><Relationship Id="rId751469f3520ac6334" Type="http://schemas.openxmlformats.org/officeDocument/2006/relationships/hyperlink" Target="https://iservice.lombardini.it/jsp/Template2/manuale.jsp?id=822&amp;parent=1000" TargetMode="External"/><Relationship Id="rId132069f3520ae19d0" Type="http://schemas.openxmlformats.org/officeDocument/2006/relationships/hyperlink" Target="https://iservice.lombardini.it/jsp/Template2/manuale.jsp?id=680&amp;parent=1000" TargetMode="External"/><Relationship Id="rId924969f3520ae1e3a" Type="http://schemas.openxmlformats.org/officeDocument/2006/relationships/hyperlink" Target="https://iservice.lombardini.it/jsp/Template2/manuale.jsp?id=822&amp;parent=1000" TargetMode="External"/><Relationship Id="rId263669f3520b01cb7" Type="http://schemas.openxmlformats.org/officeDocument/2006/relationships/hyperlink" Target="https://iservice.lombardini.it/jsp/Template2/manuale.jsp?id=822&amp;parent=1000" TargetMode="External"/><Relationship Id="rId701269f3520b104d0" Type="http://schemas.openxmlformats.org/officeDocument/2006/relationships/hyperlink" Target="https://iservice.lombardini.it/jsp/Template2/manuale.jsp?id=146&amp;parent=1000" TargetMode="External"/><Relationship Id="rId530569f3520b10afe" Type="http://schemas.openxmlformats.org/officeDocument/2006/relationships/hyperlink" Target="https://iservice.lombardini.it/jsp/Template2/manuale.jsp?id=822&amp;parent=1000" TargetMode="External"/><Relationship Id="rId573369f3520b10ed9" Type="http://schemas.openxmlformats.org/officeDocument/2006/relationships/hyperlink" Target="https://iservice.lombardini.it/jsp/Template2/manuale.jsp?id=822&amp;parent=1000" TargetMode="External"/><Relationship Id="rId673369f3520b110c0" Type="http://schemas.openxmlformats.org/officeDocument/2006/relationships/hyperlink" Target="https://iservice.lombardini.it/jsp/Template2/manuale.jsp?id=822&amp;parent=1000" TargetMode="External"/><Relationship Id="rId336669f3520b1157b" Type="http://schemas.openxmlformats.org/officeDocument/2006/relationships/hyperlink" Target="https://iservice.lombardini.it/jsp/Template2/manuale.jsp?id=822&amp;parent=1000" TargetMode="External"/><Relationship Id="rId629769f3520b11778" Type="http://schemas.openxmlformats.org/officeDocument/2006/relationships/hyperlink" Target="https://iservice.lombardini.it/jsp/Template2/manuale.jsp?id=822&amp;parent=1000" TargetMode="External"/><Relationship Id="rId988269f3520b28063" Type="http://schemas.openxmlformats.org/officeDocument/2006/relationships/hyperlink" Target="https://iservice.lombardini.it/jsp/Template2/manuale.jsp?id=822&amp;parent=1000" TargetMode="External"/><Relationship Id="rId438569f3520bc8fae" Type="http://schemas.openxmlformats.org/officeDocument/2006/relationships/hyperlink" Target="https://iservice.lombardini.it/jsp/Template2/manuale.jsp?id=822&amp;parent=1000" TargetMode="External"/><Relationship Id="rId144269f3520bc904c" Type="http://schemas.openxmlformats.org/officeDocument/2006/relationships/hyperlink" Target="https://iservice.lombardini.it/jsp/Template2/manuale.jsp?id=822&amp;parent=1000" TargetMode="External"/><Relationship Id="rId664269f3520bc9420" Type="http://schemas.openxmlformats.org/officeDocument/2006/relationships/hyperlink" Target="https://iservice.lombardini.it/jsp/Template2/manuale.jsp?id=822&amp;parent=1000" TargetMode="External"/><Relationship Id="rId841869f3520bc9741" Type="http://schemas.openxmlformats.org/officeDocument/2006/relationships/hyperlink" Target="https://iservice.lombardini.it/jsp/Template2/manuale.jsp?id=822&amp;parent=1000" TargetMode="External"/><Relationship Id="rId191969f3520be3742" Type="http://schemas.openxmlformats.org/officeDocument/2006/relationships/hyperlink" Target="https://iservice.lombardini.it/jsp/Template2/manuale.jsp?id=822&amp;parent=1000" TargetMode="External"/><Relationship Id="rId776469f3520be3f8a" Type="http://schemas.openxmlformats.org/officeDocument/2006/relationships/hyperlink" Target="https://iservice.lombardini.it/jsp/Template2/manuale.jsp?id=133&amp;parent=1000" TargetMode="External"/><Relationship Id="rId666769f3520c11dc3" Type="http://schemas.openxmlformats.org/officeDocument/2006/relationships/hyperlink" Target="https://iservice.lombardini.it/jsp/Template2/manuale.jsp?id=143&amp;parent=1000" TargetMode="External"/><Relationship Id="rId403169f3520c11f30" Type="http://schemas.openxmlformats.org/officeDocument/2006/relationships/hyperlink" Target="https://iservice.lombardini.it/jsp/Template2/manuale.jsp?id=822&amp;parent=1000" TargetMode="External"/><Relationship Id="rId627669f3520c52bad" Type="http://schemas.openxmlformats.org/officeDocument/2006/relationships/hyperlink" Target="https://iservice.lombardini.it/jsp/Template2/manuale.jsp?id=97&amp;parent=1000" TargetMode="External"/><Relationship Id="rId211669f3520c5e122" Type="http://schemas.openxmlformats.org/officeDocument/2006/relationships/hyperlink" Target="https://iservice.lombardini.it/jsp/Template2/manuale.jsp?id=822&amp;parent=1000" TargetMode="External"/><Relationship Id="rId787369f3520c5e9f1" Type="http://schemas.openxmlformats.org/officeDocument/2006/relationships/hyperlink" Target="https://iservice.lombardini.it/jsp/Template2/manuale.jsp?id=822&amp;parent=1000" TargetMode="External"/><Relationship Id="rId125669f3520c5ed3e" Type="http://schemas.openxmlformats.org/officeDocument/2006/relationships/hyperlink" Target="https://iservice.lombardini.it/jsp/Template2/manuale.jsp?id=822&amp;parent=1000" TargetMode="External"/><Relationship Id="rId958469f3520c71a27" Type="http://schemas.openxmlformats.org/officeDocument/2006/relationships/hyperlink" Target="https://iservice.lombardini.it/jsp/Template2/manuale.jsp?id=822&amp;parent=1000" TargetMode="External"/><Relationship Id="rId349569f3520cadc81" Type="http://schemas.openxmlformats.org/officeDocument/2006/relationships/hyperlink" Target="https://iservice.lombardini.it/jsp/Template2/manuale.jsp?id=132&amp;parent=1000" TargetMode="External"/><Relationship Id="rId772769f3520cb8fa9" Type="http://schemas.openxmlformats.org/officeDocument/2006/relationships/hyperlink" Target="https://iservice.lombardini.it/jsp/Template2/manuale.jsp?id=157&amp;parent=1000" TargetMode="External"/><Relationship Id="rId472969f3520cb9874" Type="http://schemas.openxmlformats.org/officeDocument/2006/relationships/hyperlink" Target="https://iservice.lombardini.it/jsp/Template2/manuale.jsp?id=104&amp;parent=1000" TargetMode="External"/><Relationship Id="rId704869f3520ccce5e" Type="http://schemas.openxmlformats.org/officeDocument/2006/relationships/hyperlink" Target="https://iservice.lombardini.it/jsp/Template2/manuale.jsp?id=822&amp;parent=1000" TargetMode="External"/><Relationship Id="rId516269f3520cec1ac" Type="http://schemas.openxmlformats.org/officeDocument/2006/relationships/hyperlink" Target="https://iservice.lombardini.it/jsp/Template2/manuale.jsp?id=822&amp;parent=1000" TargetMode="External"/><Relationship Id="rId169769f3520d09c3d" Type="http://schemas.openxmlformats.org/officeDocument/2006/relationships/hyperlink" Target="https://iservice.lombardini.it/jsp/Template2/manuale.jsp?id=128&amp;parent=1000" TargetMode="External"/><Relationship Id="rId997269f3520d0a64e" Type="http://schemas.openxmlformats.org/officeDocument/2006/relationships/hyperlink" Target="https://iservice.lombardini.it/jsp/Template2/manuale.jsp?id=822&amp;parent=1000" TargetMode="External"/><Relationship Id="rId472569f3520d30346" Type="http://schemas.openxmlformats.org/officeDocument/2006/relationships/hyperlink" Target="https://iservice.lombardini.it/jsp/Template2/manuale.jsp?id=822&amp;parent=1000" TargetMode="External"/><Relationship Id="rId406469f3520d3c380" Type="http://schemas.openxmlformats.org/officeDocument/2006/relationships/hyperlink" Target="https://iservice.lombardini.it/jsp/Template2/manuale.jsp?id=113&amp;parent=1000" TargetMode="External"/><Relationship Id="rId416469f3520d4831c" Type="http://schemas.openxmlformats.org/officeDocument/2006/relationships/hyperlink" Target="https://iservice.lombardini.it/jsp/Template2/manuale.jsp?id=113&amp;parent=1000" TargetMode="External"/><Relationship Id="rId122669f3520d69e4e" Type="http://schemas.openxmlformats.org/officeDocument/2006/relationships/hyperlink" Target="https://iservice.lombardini.it/jsp/Template2/manuale.jsp?id=822&amp;parent=1000" TargetMode="External"/><Relationship Id="rId452769f3520d8063f" Type="http://schemas.openxmlformats.org/officeDocument/2006/relationships/hyperlink" Target="https://iservice.lombardini.it/jsp/Template2/manuale.jsp?id=822&amp;parent=1000" TargetMode="External"/><Relationship Id="rId303569f3520d90146" Type="http://schemas.openxmlformats.org/officeDocument/2006/relationships/hyperlink" Target="https://iservice.lombardini.it/jsp/Template2/manuale.jsp?id=822&amp;parent=1000" TargetMode="External"/><Relationship Id="rId689769f3520d9065b" Type="http://schemas.openxmlformats.org/officeDocument/2006/relationships/hyperlink" Target="https://iservice.lombardini.it/jsp/Template2/manuale.jsp?id=822&amp;parent=1000" TargetMode="External"/><Relationship Id="rId465869f3520dcd6b2" Type="http://schemas.openxmlformats.org/officeDocument/2006/relationships/hyperlink" Target="https://iservice.lombardini.it/jsp/Template2/manuale.jsp?id=822&amp;parent=1000" TargetMode="External"/><Relationship Id="rId435169f3520dd46e4" Type="http://schemas.openxmlformats.org/officeDocument/2006/relationships/hyperlink" Target="https://iservice.lombardini.it/jsp/Template2/manuale.jsp?id=822&amp;parent=1000" TargetMode="External"/><Relationship Id="rId197969f3520e25189" Type="http://schemas.openxmlformats.org/officeDocument/2006/relationships/hyperlink" Target="https://iservice.lombardini.it/jsp/Template2/manuale.jsp?id=822&amp;parent=1000" TargetMode="External"/><Relationship Id="rId916169f3520e2c757" Type="http://schemas.openxmlformats.org/officeDocument/2006/relationships/hyperlink" Target="https://iservice.lombardini.it/jsp/Template2/manuale.jsp?id=822&amp;parent=1000" TargetMode="External"/><Relationship Id="rId801969f3520e33ee3" Type="http://schemas.openxmlformats.org/officeDocument/2006/relationships/hyperlink" Target="https://iservice.lombardini.it/jsp/Template2/manuale.jsp?id=822&amp;parent=1000" TargetMode="External"/><Relationship Id="rId527969f3520e346a2" Type="http://schemas.openxmlformats.org/officeDocument/2006/relationships/hyperlink" Target="https://iservice.lombardini.it/jsp/Template2/manuale.jsp?id=822&amp;parent=1000" TargetMode="External"/><Relationship Id="rId498969f35209409f0" Type="http://schemas.openxmlformats.org/officeDocument/2006/relationships/image" Target="media/imgrId498969f35209409f0.jpg"/><Relationship Id="rId285869f3520945f7b" Type="http://schemas.openxmlformats.org/officeDocument/2006/relationships/image" Target="media/imgrId285869f3520945f7b.jpg"/><Relationship Id="rId843469f352094994e" Type="http://schemas.openxmlformats.org/officeDocument/2006/relationships/image" Target="media/imgrId843469f352094994e.jpg"/><Relationship Id="rId927169f352094d50c" Type="http://schemas.openxmlformats.org/officeDocument/2006/relationships/image" Target="media/imgrId927169f352094d50c.jpg"/><Relationship Id="rId502869f3520954402" Type="http://schemas.openxmlformats.org/officeDocument/2006/relationships/image" Target="media/imgrId502869f3520954402.jpg"/><Relationship Id="rId847869f352095be8c" Type="http://schemas.openxmlformats.org/officeDocument/2006/relationships/image" Target="media/imgrId847869f352095be8c.jpg"/><Relationship Id="rId373369f352096347c" Type="http://schemas.openxmlformats.org/officeDocument/2006/relationships/image" Target="media/imgrId373369f352096347c.jpg"/><Relationship Id="rId829969f352096ad51" Type="http://schemas.openxmlformats.org/officeDocument/2006/relationships/image" Target="media/imgrId829969f352096ad51.jpg"/><Relationship Id="rId924869f3520972319" Type="http://schemas.openxmlformats.org/officeDocument/2006/relationships/image" Target="media/imgrId924869f3520972319.jpg"/><Relationship Id="rId557569f3520977238" Type="http://schemas.openxmlformats.org/officeDocument/2006/relationships/image" Target="media/imgrId557569f3520977238.jpg"/><Relationship Id="rId551369f352097d8f4" Type="http://schemas.openxmlformats.org/officeDocument/2006/relationships/image" Target="media/imgrId551369f352097d8f4.jpg"/><Relationship Id="rId494369f3520985877" Type="http://schemas.openxmlformats.org/officeDocument/2006/relationships/image" Target="media/imgrId494369f3520985877.jpg"/><Relationship Id="rId604169f352098d722" Type="http://schemas.openxmlformats.org/officeDocument/2006/relationships/image" Target="media/imgrId604169f352098d722.jpg"/><Relationship Id="rId957769f3520992434" Type="http://schemas.openxmlformats.org/officeDocument/2006/relationships/image" Target="media/imgrId957769f3520992434.jpg"/><Relationship Id="rId271369f35209a1e36" Type="http://schemas.openxmlformats.org/officeDocument/2006/relationships/image" Target="media/imgrId271369f35209a1e36.jpg"/><Relationship Id="rId543869f35209b1896" Type="http://schemas.openxmlformats.org/officeDocument/2006/relationships/image" Target="media/imgrId543869f35209b1896.jpg"/><Relationship Id="rId516769f35209ba595" Type="http://schemas.openxmlformats.org/officeDocument/2006/relationships/image" Target="media/imgrId516769f35209ba595.jpg"/><Relationship Id="rId655469f35209c2e39" Type="http://schemas.openxmlformats.org/officeDocument/2006/relationships/image" Target="media/imgrId655469f35209c2e39.png"/><Relationship Id="rId122669f35209c74d6" Type="http://schemas.openxmlformats.org/officeDocument/2006/relationships/image" Target="media/imgrId122669f35209c74d6.jpg"/><Relationship Id="rId360569f35209cdca4" Type="http://schemas.openxmlformats.org/officeDocument/2006/relationships/image" Target="media/imgrId360569f35209cdca4.jpg"/><Relationship Id="rId758369f35209d519c" Type="http://schemas.openxmlformats.org/officeDocument/2006/relationships/image" Target="media/imgrId758369f35209d519c.jpg"/><Relationship Id="rId632769f35209da5f5" Type="http://schemas.openxmlformats.org/officeDocument/2006/relationships/image" Target="media/imgrId632769f35209da5f5.jpg"/><Relationship Id="rId149669f35209e13e7" Type="http://schemas.openxmlformats.org/officeDocument/2006/relationships/image" Target="media/imgrId149669f35209e13e7.jpg"/><Relationship Id="rId847469f35209e5e97" Type="http://schemas.openxmlformats.org/officeDocument/2006/relationships/image" Target="media/imgrId847469f35209e5e97.jpg"/><Relationship Id="rId490869f35209ec7e3" Type="http://schemas.openxmlformats.org/officeDocument/2006/relationships/image" Target="media/imgrId490869f35209ec7e3.jpg"/><Relationship Id="rId415069f35209f3d61" Type="http://schemas.openxmlformats.org/officeDocument/2006/relationships/image" Target="media/imgrId415069f35209f3d61.jpg"/><Relationship Id="rId626769f3520a07f9a" Type="http://schemas.openxmlformats.org/officeDocument/2006/relationships/image" Target="media/imgrId626769f3520a07f9a.jpg"/><Relationship Id="rId753469f3520a0c561" Type="http://schemas.openxmlformats.org/officeDocument/2006/relationships/image" Target="media/imgrId753469f3520a0c561.jpg"/><Relationship Id="rId203369f3520a12dce" Type="http://schemas.openxmlformats.org/officeDocument/2006/relationships/image" Target="media/imgrId203369f3520a12dce.jpg"/><Relationship Id="rId518069f3520a17c99" Type="http://schemas.openxmlformats.org/officeDocument/2006/relationships/image" Target="media/imgrId518069f3520a17c99.jpg"/><Relationship Id="rId651869f3520a1bbc6" Type="http://schemas.openxmlformats.org/officeDocument/2006/relationships/image" Target="media/imgrId651869f3520a1bbc6.jpg"/><Relationship Id="rId733269f3520a22a17" Type="http://schemas.openxmlformats.org/officeDocument/2006/relationships/image" Target="media/imgrId733269f3520a22a17.jpg"/><Relationship Id="rId413469f3520a2b1bd" Type="http://schemas.openxmlformats.org/officeDocument/2006/relationships/image" Target="media/imgrId413469f3520a2b1bd.jpg"/><Relationship Id="rId810269f3520a31766" Type="http://schemas.openxmlformats.org/officeDocument/2006/relationships/image" Target="media/imgrId810269f3520a31766.jpg"/><Relationship Id="rId392769f3520a36b25" Type="http://schemas.openxmlformats.org/officeDocument/2006/relationships/image" Target="media/imgrId392769f3520a36b25.jpg"/><Relationship Id="rId926269f3520a3e4ec" Type="http://schemas.openxmlformats.org/officeDocument/2006/relationships/image" Target="media/imgrId926269f3520a3e4ec.jpg"/><Relationship Id="rId976169f3520a44ab7" Type="http://schemas.openxmlformats.org/officeDocument/2006/relationships/image" Target="media/imgrId976169f3520a44ab7.jpg"/><Relationship Id="rId808769f3520a49b0b" Type="http://schemas.openxmlformats.org/officeDocument/2006/relationships/image" Target="media/imgrId808769f3520a49b0b.jpg"/><Relationship Id="rId254569f3520a4fc69" Type="http://schemas.openxmlformats.org/officeDocument/2006/relationships/image" Target="media/imgrId254569f3520a4fc69.jpg"/><Relationship Id="rId756369f3520a57f8d" Type="http://schemas.openxmlformats.org/officeDocument/2006/relationships/image" Target="media/imgrId756369f3520a57f8d.jpg"/><Relationship Id="rId559269f3520a5cb59" Type="http://schemas.openxmlformats.org/officeDocument/2006/relationships/image" Target="media/imgrId559269f3520a5cb59.jpg"/><Relationship Id="rId451969f3520a6366a" Type="http://schemas.openxmlformats.org/officeDocument/2006/relationships/image" Target="media/imgrId451969f3520a6366a.jpg"/><Relationship Id="rId941869f3520a6a9b3" Type="http://schemas.openxmlformats.org/officeDocument/2006/relationships/image" Target="media/imgrId941869f3520a6a9b3.jpg"/><Relationship Id="rId229469f3520a6fa48" Type="http://schemas.openxmlformats.org/officeDocument/2006/relationships/image" Target="media/imgrId229469f3520a6fa48.jpg"/><Relationship Id="rId635869f3520a7658e" Type="http://schemas.openxmlformats.org/officeDocument/2006/relationships/image" Target="media/imgrId635869f3520a7658e.jpg"/><Relationship Id="rId612169f3520a7b4a9" Type="http://schemas.openxmlformats.org/officeDocument/2006/relationships/image" Target="media/imgrId612169f3520a7b4a9.jpg"/><Relationship Id="rId372169f3520a81c1d" Type="http://schemas.openxmlformats.org/officeDocument/2006/relationships/image" Target="media/imgrId372169f3520a81c1d.jpg"/><Relationship Id="rId436369f3520a875b7" Type="http://schemas.openxmlformats.org/officeDocument/2006/relationships/image" Target="media/imgrId436369f3520a875b7.jpg"/><Relationship Id="rId499469f3520a8de98" Type="http://schemas.openxmlformats.org/officeDocument/2006/relationships/image" Target="media/imgrId499469f3520a8de98.jpg"/><Relationship Id="rId908069f3520a92b19" Type="http://schemas.openxmlformats.org/officeDocument/2006/relationships/image" Target="media/imgrId908069f3520a92b19.jpg"/><Relationship Id="rId962669f3520a994e8" Type="http://schemas.openxmlformats.org/officeDocument/2006/relationships/image" Target="media/imgrId962669f3520a994e8.jpg"/><Relationship Id="rId927169f3520a9e6e6" Type="http://schemas.openxmlformats.org/officeDocument/2006/relationships/image" Target="media/imgrId927169f3520a9e6e6.jpg"/><Relationship Id="rId862569f3520aa23f1" Type="http://schemas.openxmlformats.org/officeDocument/2006/relationships/image" Target="media/imgrId862569f3520aa23f1.jpg"/><Relationship Id="rId707669f3520aa8eaa" Type="http://schemas.openxmlformats.org/officeDocument/2006/relationships/image" Target="media/imgrId707669f3520aa8eaa.jpg"/><Relationship Id="rId468469f3520ab0956" Type="http://schemas.openxmlformats.org/officeDocument/2006/relationships/image" Target="media/imgrId468469f3520ab0956.jpg"/><Relationship Id="rId779169f3520ab7d1c" Type="http://schemas.openxmlformats.org/officeDocument/2006/relationships/image" Target="media/imgrId779169f3520ab7d1c.jpg"/><Relationship Id="rId256669f3520abfc5f" Type="http://schemas.openxmlformats.org/officeDocument/2006/relationships/image" Target="media/imgrId256669f3520abfc5f.jpg"/><Relationship Id="rId394969f3520ac4bd2" Type="http://schemas.openxmlformats.org/officeDocument/2006/relationships/image" Target="media/imgrId394969f3520ac4bd2.jpg"/><Relationship Id="rId519669f3520acf3d2" Type="http://schemas.openxmlformats.org/officeDocument/2006/relationships/image" Target="media/imgrId519669f3520acf3d2.jpg"/><Relationship Id="rId106469f3520ad6e72" Type="http://schemas.openxmlformats.org/officeDocument/2006/relationships/image" Target="media/imgrId106469f3520ad6e72.jpg"/><Relationship Id="rId266169f3520aded84" Type="http://schemas.openxmlformats.org/officeDocument/2006/relationships/image" Target="media/imgrId266169f3520aded84.jpg"/><Relationship Id="rId927169f3520ae16a3" Type="http://schemas.openxmlformats.org/officeDocument/2006/relationships/image" Target="media/imgrId927169f3520ae16a3.jpg"/><Relationship Id="rId825669f3520aebe9e" Type="http://schemas.openxmlformats.org/officeDocument/2006/relationships/image" Target="media/imgrId825669f3520aebe9e.jpg"/><Relationship Id="rId302069f3520aef507" Type="http://schemas.openxmlformats.org/officeDocument/2006/relationships/image" Target="media/imgrId302069f3520aef507.gif"/><Relationship Id="rId944669f3520b0131d" Type="http://schemas.openxmlformats.org/officeDocument/2006/relationships/image" Target="media/imgrId944669f3520b0131d.jpg"/><Relationship Id="rId507769f3520b0a964" Type="http://schemas.openxmlformats.org/officeDocument/2006/relationships/image" Target="media/imgrId507769f3520b0a964.jpg"/><Relationship Id="rId743769f3520b1000d" Type="http://schemas.openxmlformats.org/officeDocument/2006/relationships/image" Target="media/imgrId743769f3520b1000d.jpg"/><Relationship Id="rId441169f3520b17e14" Type="http://schemas.openxmlformats.org/officeDocument/2006/relationships/image" Target="media/imgrId441169f3520b17e14.jpg"/><Relationship Id="rId725969f3520b1f7cb" Type="http://schemas.openxmlformats.org/officeDocument/2006/relationships/image" Target="media/imgrId725969f3520b1f7cb.jpg"/><Relationship Id="rId990669f3520b27770" Type="http://schemas.openxmlformats.org/officeDocument/2006/relationships/image" Target="media/imgrId990669f3520b27770.jpg"/><Relationship Id="rId629769f3520b2deac" Type="http://schemas.openxmlformats.org/officeDocument/2006/relationships/image" Target="media/imgrId629769f3520b2deac.jpg"/><Relationship Id="rId963869f3520b31d2b" Type="http://schemas.openxmlformats.org/officeDocument/2006/relationships/image" Target="media/imgrId963869f3520b31d2b.jpg"/><Relationship Id="rId930269f3520b3932e" Type="http://schemas.openxmlformats.org/officeDocument/2006/relationships/image" Target="media/imgrId930269f3520b3932e.jpg"/><Relationship Id="rId380269f3520b3f691" Type="http://schemas.openxmlformats.org/officeDocument/2006/relationships/image" Target="media/imgrId380269f3520b3f691.jpg"/><Relationship Id="rId699369f3520b4522a" Type="http://schemas.openxmlformats.org/officeDocument/2006/relationships/image" Target="media/imgrId699369f3520b4522a.jpg"/><Relationship Id="rId130869f3520b4d25a" Type="http://schemas.openxmlformats.org/officeDocument/2006/relationships/image" Target="media/imgrId130869f3520b4d25a.jpg"/><Relationship Id="rId154169f3520b55482" Type="http://schemas.openxmlformats.org/officeDocument/2006/relationships/image" Target="media/imgrId154169f3520b55482.jpg"/><Relationship Id="rId636069f3520b59fa2" Type="http://schemas.openxmlformats.org/officeDocument/2006/relationships/image" Target="media/imgrId636069f3520b59fa2.jpg"/><Relationship Id="rId471969f3520b609bf" Type="http://schemas.openxmlformats.org/officeDocument/2006/relationships/image" Target="media/imgrId471969f3520b609bf.jpg"/><Relationship Id="rId807769f3520b65821" Type="http://schemas.openxmlformats.org/officeDocument/2006/relationships/image" Target="media/imgrId807769f3520b65821.jpg"/><Relationship Id="rId464369f3520b6e4ff" Type="http://schemas.openxmlformats.org/officeDocument/2006/relationships/image" Target="media/imgrId464369f3520b6e4ff.jpg"/><Relationship Id="rId284369f3520b79e3e" Type="http://schemas.openxmlformats.org/officeDocument/2006/relationships/image" Target="media/imgrId284369f3520b79e3e.jpg"/><Relationship Id="rId219969f3520b80294" Type="http://schemas.openxmlformats.org/officeDocument/2006/relationships/image" Target="media/imgrId219969f3520b80294.jpg"/><Relationship Id="rId121969f3520b868ca" Type="http://schemas.openxmlformats.org/officeDocument/2006/relationships/image" Target="media/imgrId121969f3520b868ca.jpg"/><Relationship Id="rId679969f3520b8e83a" Type="http://schemas.openxmlformats.org/officeDocument/2006/relationships/image" Target="media/imgrId679969f3520b8e83a.jpg"/><Relationship Id="rId665069f3520b9324b" Type="http://schemas.openxmlformats.org/officeDocument/2006/relationships/image" Target="media/imgrId665069f3520b9324b.jpg"/><Relationship Id="rId777469f3520b99d76" Type="http://schemas.openxmlformats.org/officeDocument/2006/relationships/image" Target="media/imgrId777469f3520b99d76.jpg"/><Relationship Id="rId553669f3520ba18fa" Type="http://schemas.openxmlformats.org/officeDocument/2006/relationships/image" Target="media/imgrId553669f3520ba18fa.jpg"/><Relationship Id="rId102269f3520ba64c2" Type="http://schemas.openxmlformats.org/officeDocument/2006/relationships/image" Target="media/imgrId102269f3520ba64c2.jpg"/><Relationship Id="rId355969f3520bad1be" Type="http://schemas.openxmlformats.org/officeDocument/2006/relationships/image" Target="media/imgrId355969f3520bad1be.jpg"/><Relationship Id="rId449669f3520bb488b" Type="http://schemas.openxmlformats.org/officeDocument/2006/relationships/image" Target="media/imgrId449669f3520bb488b.jpg"/><Relationship Id="rId108269f3520bbbcd5" Type="http://schemas.openxmlformats.org/officeDocument/2006/relationships/image" Target="media/imgrId108269f3520bbbcd5.jpg"/><Relationship Id="rId158669f3520bc30b5" Type="http://schemas.openxmlformats.org/officeDocument/2006/relationships/image" Target="media/imgrId158669f3520bc30b5.jpg"/><Relationship Id="rId602969f3520bc8bc4" Type="http://schemas.openxmlformats.org/officeDocument/2006/relationships/image" Target="media/imgrId602969f3520bc8bc4.jpg"/><Relationship Id="rId268769f3520bcf5bc" Type="http://schemas.openxmlformats.org/officeDocument/2006/relationships/image" Target="media/imgrId268769f3520bcf5bc.jpg"/><Relationship Id="rId869169f3520bd6a09" Type="http://schemas.openxmlformats.org/officeDocument/2006/relationships/image" Target="media/imgrId869169f3520bd6a09.jpg"/><Relationship Id="rId370469f3520bdecbf" Type="http://schemas.openxmlformats.org/officeDocument/2006/relationships/image" Target="media/imgrId370469f3520bdecbf.jpg"/><Relationship Id="rId432969f3520be3435" Type="http://schemas.openxmlformats.org/officeDocument/2006/relationships/image" Target="media/imgrId432969f3520be3435.jpg"/><Relationship Id="rId655869f3520bea512" Type="http://schemas.openxmlformats.org/officeDocument/2006/relationships/image" Target="media/imgrId655869f3520bea512.jpg"/><Relationship Id="rId126869f3520bf12b6" Type="http://schemas.openxmlformats.org/officeDocument/2006/relationships/image" Target="media/imgrId126869f3520bf12b6.jpg"/><Relationship Id="rId621369f3520c04d98" Type="http://schemas.openxmlformats.org/officeDocument/2006/relationships/image" Target="media/imgrId621369f3520c04d98.jpg"/><Relationship Id="rId144169f3520c0beeb" Type="http://schemas.openxmlformats.org/officeDocument/2006/relationships/image" Target="media/imgrId144169f3520c0beeb.jpg"/><Relationship Id="rId235669f3520c11840" Type="http://schemas.openxmlformats.org/officeDocument/2006/relationships/image" Target="media/imgrId235669f3520c11840.jpg"/><Relationship Id="rId793869f3520c17c94" Type="http://schemas.openxmlformats.org/officeDocument/2006/relationships/image" Target="media/imgrId793869f3520c17c94.jpg"/><Relationship Id="rId553369f3520c1ce4d" Type="http://schemas.openxmlformats.org/officeDocument/2006/relationships/image" Target="media/imgrId553369f3520c1ce4d.jpg"/><Relationship Id="rId537669f3520c20bfb" Type="http://schemas.openxmlformats.org/officeDocument/2006/relationships/image" Target="media/imgrId537669f3520c20bfb.jpg"/><Relationship Id="rId568469f3520c24735" Type="http://schemas.openxmlformats.org/officeDocument/2006/relationships/image" Target="media/imgrId568469f3520c24735.jpg"/><Relationship Id="rId666269f3520c2851c" Type="http://schemas.openxmlformats.org/officeDocument/2006/relationships/image" Target="media/imgrId666269f3520c2851c.jpg"/><Relationship Id="rId368469f3520c2ed55" Type="http://schemas.openxmlformats.org/officeDocument/2006/relationships/image" Target="media/imgrId368469f3520c2ed55.jpg"/><Relationship Id="rId256069f3520c36605" Type="http://schemas.openxmlformats.org/officeDocument/2006/relationships/image" Target="media/imgrId256069f3520c36605.jpg"/><Relationship Id="rId880969f3520c3de44" Type="http://schemas.openxmlformats.org/officeDocument/2006/relationships/image" Target="media/imgrId880969f3520c3de44.jpg"/><Relationship Id="rId523869f3520c4572c" Type="http://schemas.openxmlformats.org/officeDocument/2006/relationships/image" Target="media/imgrId523869f3520c4572c.jpg"/><Relationship Id="rId212969f3520c4d1e3" Type="http://schemas.openxmlformats.org/officeDocument/2006/relationships/image" Target="media/imgrId212969f3520c4d1e3.jpg"/><Relationship Id="rId342369f3520c52801" Type="http://schemas.openxmlformats.org/officeDocument/2006/relationships/image" Target="media/imgrId342369f3520c52801.jpg"/><Relationship Id="rId974669f3520c592dc" Type="http://schemas.openxmlformats.org/officeDocument/2006/relationships/image" Target="media/imgrId974669f3520c592dc.jpg"/><Relationship Id="rId753869f3520c5dba2" Type="http://schemas.openxmlformats.org/officeDocument/2006/relationships/image" Target="media/imgrId753869f3520c5dba2.jpg"/><Relationship Id="rId893169f3520c650bc" Type="http://schemas.openxmlformats.org/officeDocument/2006/relationships/image" Target="media/imgrId893169f3520c650bc.jpg"/><Relationship Id="rId241769f3520c6b778" Type="http://schemas.openxmlformats.org/officeDocument/2006/relationships/image" Target="media/imgrId241769f3520c6b778.jpg"/><Relationship Id="rId101669f3520c70dd1" Type="http://schemas.openxmlformats.org/officeDocument/2006/relationships/image" Target="media/imgrId101669f3520c70dd1.jpg"/><Relationship Id="rId754169f3520c77150" Type="http://schemas.openxmlformats.org/officeDocument/2006/relationships/image" Target="media/imgrId754169f3520c77150.jpg"/><Relationship Id="rId152869f3520c7f22e" Type="http://schemas.openxmlformats.org/officeDocument/2006/relationships/image" Target="media/imgrId152869f3520c7f22e.jpg"/><Relationship Id="rId493269f3520c8400c" Type="http://schemas.openxmlformats.org/officeDocument/2006/relationships/image" Target="media/imgrId493269f3520c8400c.jpg"/><Relationship Id="rId175869f3520c8aef2" Type="http://schemas.openxmlformats.org/officeDocument/2006/relationships/image" Target="media/imgrId175869f3520c8aef2.jpg"/><Relationship Id="rId936069f3520c8dcc6" Type="http://schemas.openxmlformats.org/officeDocument/2006/relationships/image" Target="media/imgrId936069f3520c8dcc6.jpg"/><Relationship Id="rId437269f3520c96cf3" Type="http://schemas.openxmlformats.org/officeDocument/2006/relationships/image" Target="media/imgrId437269f3520c96cf3.jpg"/><Relationship Id="rId587669f3520c9ddea" Type="http://schemas.openxmlformats.org/officeDocument/2006/relationships/image" Target="media/imgrId587669f3520c9ddea.jpg"/><Relationship Id="rId233169f3520ca26bd" Type="http://schemas.openxmlformats.org/officeDocument/2006/relationships/image" Target="media/imgrId233169f3520ca26bd.jpg"/><Relationship Id="rId884669f3520ca654f" Type="http://schemas.openxmlformats.org/officeDocument/2006/relationships/image" Target="media/imgrId884669f3520ca654f.jpg"/><Relationship Id="rId307069f3520cad893" Type="http://schemas.openxmlformats.org/officeDocument/2006/relationships/image" Target="media/imgrId307069f3520cad893.jpg"/><Relationship Id="rId918369f3520cb1fa0" Type="http://schemas.openxmlformats.org/officeDocument/2006/relationships/image" Target="media/imgrId918369f3520cb1fa0.jpg"/><Relationship Id="rId914269f3520cb8a16" Type="http://schemas.openxmlformats.org/officeDocument/2006/relationships/image" Target="media/imgrId914269f3520cb8a16.jpg"/><Relationship Id="rId216969f3520cbf9b9" Type="http://schemas.openxmlformats.org/officeDocument/2006/relationships/image" Target="media/imgrId216969f3520cbf9b9.jpg"/><Relationship Id="rId881469f3520cc7957" Type="http://schemas.openxmlformats.org/officeDocument/2006/relationships/image" Target="media/imgrId881469f3520cc7957.jpg"/><Relationship Id="rId169669f3520cccaa5" Type="http://schemas.openxmlformats.org/officeDocument/2006/relationships/image" Target="media/imgrId169669f3520cccaa5.jpg"/><Relationship Id="rId488769f3520cd71ac" Type="http://schemas.openxmlformats.org/officeDocument/2006/relationships/image" Target="media/imgrId488769f3520cd71ac.jpg"/><Relationship Id="rId245369f3520ce094d" Type="http://schemas.openxmlformats.org/officeDocument/2006/relationships/image" Target="media/imgrId245369f3520ce094d.jpg"/><Relationship Id="rId639269f3520ce6bb2" Type="http://schemas.openxmlformats.org/officeDocument/2006/relationships/image" Target="media/imgrId639269f3520ce6bb2.jpg"/><Relationship Id="rId252769f3520ceb8f9" Type="http://schemas.openxmlformats.org/officeDocument/2006/relationships/image" Target="media/imgrId252769f3520ceb8f9.jpg"/><Relationship Id="rId609469f3520cf1f6b" Type="http://schemas.openxmlformats.org/officeDocument/2006/relationships/image" Target="media/imgrId609469f3520cf1f6b.jpg"/><Relationship Id="rId336169f3520d02df5" Type="http://schemas.openxmlformats.org/officeDocument/2006/relationships/image" Target="media/imgrId336169f3520d02df5.jpg"/><Relationship Id="rId899769f3520d092e6" Type="http://schemas.openxmlformats.org/officeDocument/2006/relationships/image" Target="media/imgrId899769f3520d092e6.jpg"/><Relationship Id="rId340669f3520d10ec4" Type="http://schemas.openxmlformats.org/officeDocument/2006/relationships/image" Target="media/imgrId340669f3520d10ec4.jpg"/><Relationship Id="rId151669f3520d15eef" Type="http://schemas.openxmlformats.org/officeDocument/2006/relationships/image" Target="media/imgrId151669f3520d15eef.jpg"/><Relationship Id="rId831669f3520d1c986" Type="http://schemas.openxmlformats.org/officeDocument/2006/relationships/image" Target="media/imgrId831669f3520d1c986.jpg"/><Relationship Id="rId824669f3520d215df" Type="http://schemas.openxmlformats.org/officeDocument/2006/relationships/image" Target="media/imgrId824669f3520d215df.jpg"/><Relationship Id="rId754169f3520d27a2d" Type="http://schemas.openxmlformats.org/officeDocument/2006/relationships/image" Target="media/imgrId754169f3520d27a2d.jpg"/><Relationship Id="rId392069f3520d2f994" Type="http://schemas.openxmlformats.org/officeDocument/2006/relationships/image" Target="media/imgrId392069f3520d2f994.jpg"/><Relationship Id="rId604669f3520d370eb" Type="http://schemas.openxmlformats.org/officeDocument/2006/relationships/image" Target="media/imgrId604669f3520d370eb.jpg"/><Relationship Id="rId596669f3520d3bf79" Type="http://schemas.openxmlformats.org/officeDocument/2006/relationships/image" Target="media/imgrId596669f3520d3bf79.jpg"/><Relationship Id="rId546469f3520d3fc8f" Type="http://schemas.openxmlformats.org/officeDocument/2006/relationships/image" Target="media/imgrId546469f3520d3fc8f.jpg"/><Relationship Id="rId987969f3520d439fe" Type="http://schemas.openxmlformats.org/officeDocument/2006/relationships/image" Target="media/imgrId987969f3520d439fe.jpg"/><Relationship Id="rId479969f3520d47e2c" Type="http://schemas.openxmlformats.org/officeDocument/2006/relationships/image" Target="media/imgrId479969f3520d47e2c.jpg"/><Relationship Id="rId646769f3520d51c84" Type="http://schemas.openxmlformats.org/officeDocument/2006/relationships/image" Target="media/imgrId646769f3520d51c84.jpg"/><Relationship Id="rId156969f3520d5a117" Type="http://schemas.openxmlformats.org/officeDocument/2006/relationships/image" Target="media/imgrId156969f3520d5a117.jpg"/><Relationship Id="rId469269f3520d61fb2" Type="http://schemas.openxmlformats.org/officeDocument/2006/relationships/image" Target="media/imgrId469269f3520d61fb2.jpg"/><Relationship Id="rId665569f3520d68fac" Type="http://schemas.openxmlformats.org/officeDocument/2006/relationships/image" Target="media/imgrId665569f3520d68fac.jpg"/><Relationship Id="rId670269f3520d70a6d" Type="http://schemas.openxmlformats.org/officeDocument/2006/relationships/image" Target="media/imgrId670269f3520d70a6d.jpg"/><Relationship Id="rId531669f3520d77b81" Type="http://schemas.openxmlformats.org/officeDocument/2006/relationships/image" Target="media/imgrId531669f3520d77b81.jpg"/><Relationship Id="rId897169f3520d7f980" Type="http://schemas.openxmlformats.org/officeDocument/2006/relationships/image" Target="media/imgrId897169f3520d7f980.jpg"/><Relationship Id="rId561369f3520d872c9" Type="http://schemas.openxmlformats.org/officeDocument/2006/relationships/image" Target="media/imgrId561369f3520d872c9.jpg"/><Relationship Id="rId196669f3520d8f201" Type="http://schemas.openxmlformats.org/officeDocument/2006/relationships/image" Target="media/imgrId196669f3520d8f201.jpg"/><Relationship Id="rId464469f3520d9731a" Type="http://schemas.openxmlformats.org/officeDocument/2006/relationships/image" Target="media/imgrId464469f3520d9731a.jpg"/><Relationship Id="rId116869f3520d9ec18" Type="http://schemas.openxmlformats.org/officeDocument/2006/relationships/image" Target="media/imgrId116869f3520d9ec18.jpg"/><Relationship Id="rId973569f3520da594d" Type="http://schemas.openxmlformats.org/officeDocument/2006/relationships/image" Target="media/imgrId973569f3520da594d.jpg"/><Relationship Id="rId787569f3520dadec2" Type="http://schemas.openxmlformats.org/officeDocument/2006/relationships/image" Target="media/imgrId787569f3520dadec2.jpg"/><Relationship Id="rId534169f3520db289a" Type="http://schemas.openxmlformats.org/officeDocument/2006/relationships/image" Target="media/imgrId534169f3520db289a.jpg"/><Relationship Id="rId519469f3520db806e" Type="http://schemas.openxmlformats.org/officeDocument/2006/relationships/image" Target="media/imgrId519469f3520db806e.jpg"/><Relationship Id="rId407769f3520dc0d63" Type="http://schemas.openxmlformats.org/officeDocument/2006/relationships/image" Target="media/imgrId407769f3520dc0d63.jpg"/><Relationship Id="rId333869f3520dc8fec" Type="http://schemas.openxmlformats.org/officeDocument/2006/relationships/image" Target="media/imgrId333869f3520dc8fec.jpg"/><Relationship Id="rId534669f3520dcd395" Type="http://schemas.openxmlformats.org/officeDocument/2006/relationships/image" Target="media/imgrId534669f3520dcd395.jpg"/><Relationship Id="rId806269f3520dd3cda" Type="http://schemas.openxmlformats.org/officeDocument/2006/relationships/image" Target="media/imgrId806269f3520dd3cda.jpg"/><Relationship Id="rId169869f3520ddbe20" Type="http://schemas.openxmlformats.org/officeDocument/2006/relationships/image" Target="media/imgrId169869f3520ddbe20.jpg"/><Relationship Id="rId902069f3520de3429" Type="http://schemas.openxmlformats.org/officeDocument/2006/relationships/image" Target="media/imgrId902069f3520de3429.jpg"/><Relationship Id="rId524469f3520deaf43" Type="http://schemas.openxmlformats.org/officeDocument/2006/relationships/image" Target="media/imgrId524469f3520deaf43.jpg"/><Relationship Id="rId352369f3520df2a05" Type="http://schemas.openxmlformats.org/officeDocument/2006/relationships/image" Target="media/imgrId352369f3520df2a05.jpg"/><Relationship Id="rId603669f3520e0603b" Type="http://schemas.openxmlformats.org/officeDocument/2006/relationships/image" Target="media/imgrId603669f3520e0603b.jpg"/><Relationship Id="rId405969f3520e0e5f1" Type="http://schemas.openxmlformats.org/officeDocument/2006/relationships/image" Target="media/imgrId405969f3520e0e5f1.jpg"/><Relationship Id="rId846569f3520e154a9" Type="http://schemas.openxmlformats.org/officeDocument/2006/relationships/image" Target="media/imgrId846569f3520e154a9.jpg"/><Relationship Id="rId186369f3520e1d371" Type="http://schemas.openxmlformats.org/officeDocument/2006/relationships/image" Target="media/imgrId186369f3520e1d371.jpg"/><Relationship Id="rId731569f3520e246fa" Type="http://schemas.openxmlformats.org/officeDocument/2006/relationships/image" Target="media/imgrId731569f3520e246fa.jpg"/><Relationship Id="rId763969f3520e2c106" Type="http://schemas.openxmlformats.org/officeDocument/2006/relationships/image" Target="media/imgrId763969f3520e2c106.jpg"/><Relationship Id="rId365169f3520e338f7" Type="http://schemas.openxmlformats.org/officeDocument/2006/relationships/image" Target="media/imgrId365169f3520e338f7.jpg"/><Relationship Id="rId730669f3520e3c3aa" Type="http://schemas.openxmlformats.org/officeDocument/2006/relationships/image" Target="media/imgrId730669f3520e3c3a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5719474" Type="http://schemas.openxmlformats.org/officeDocument/2006/relationships/image" Target="media/imgrId357194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5719474" Type="http://schemas.openxmlformats.org/officeDocument/2006/relationships/image" Target="media/imgrId357194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5719474" Type="http://schemas.openxmlformats.org/officeDocument/2006/relationships/image" Target="media/imgrId357194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5719474" Type="http://schemas.openxmlformats.org/officeDocument/2006/relationships/image" Target="media/imgrId357194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5719474" Type="http://schemas.openxmlformats.org/officeDocument/2006/relationships/image" Target="media/imgrId357194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5719474" Type="http://schemas.openxmlformats.org/officeDocument/2006/relationships/image" Target="media/imgrId357194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