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363957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20705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932616" w:name="ctxt"/>
    <w:bookmarkEnd w:id="2793261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17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170"/>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17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259869f36eb93c05c"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898969f36eb93c0fe"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417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874569f36eb93c53c"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9843534" name="name206669f36eb94e7b0"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56769f36eb94e7ae"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2650584" name="name366869f36eb95a24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97969f36eb95a23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17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17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17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3416354" name="name385169f36eb9658f9"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51369f36eb9658f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5588846" name="name416469f36eb96f2db"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934969f36eb96f2d8"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4277370" name="name550269f36eb979a97"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639069f36eb979a95"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1356972" name="name772269f36eb987ef3"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30369f36eb987ef1"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1025044" name="name757769f36eb9970d7"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63569f36eb9970d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171">
    <w:multiLevelType w:val="hybridMultilevel"/>
    <w:lvl w:ilvl="0" w:tplc="16025408">
      <w:start w:val="1"/>
      <w:numFmt w:val="decimal"/>
      <w:lvlText w:val="%1."/>
      <w:lvlJc w:val="left"/>
      <w:pPr>
        <w:ind w:left="720" w:hanging="360"/>
      </w:pPr>
    </w:lvl>
    <w:lvl w:ilvl="1" w:tplc="16025408" w:tentative="1">
      <w:start w:val="1"/>
      <w:numFmt w:val="lowerLetter"/>
      <w:lvlText w:val="%2."/>
      <w:lvlJc w:val="left"/>
      <w:pPr>
        <w:ind w:left="1440" w:hanging="360"/>
      </w:pPr>
    </w:lvl>
    <w:lvl w:ilvl="2" w:tplc="16025408" w:tentative="1">
      <w:start w:val="1"/>
      <w:numFmt w:val="lowerRoman"/>
      <w:lvlText w:val="%3."/>
      <w:lvlJc w:val="right"/>
      <w:pPr>
        <w:ind w:left="2160" w:hanging="180"/>
      </w:pPr>
    </w:lvl>
    <w:lvl w:ilvl="3" w:tplc="16025408" w:tentative="1">
      <w:start w:val="1"/>
      <w:numFmt w:val="decimal"/>
      <w:lvlText w:val="%4."/>
      <w:lvlJc w:val="left"/>
      <w:pPr>
        <w:ind w:left="2880" w:hanging="360"/>
      </w:pPr>
    </w:lvl>
    <w:lvl w:ilvl="4" w:tplc="16025408" w:tentative="1">
      <w:start w:val="1"/>
      <w:numFmt w:val="lowerLetter"/>
      <w:lvlText w:val="%5."/>
      <w:lvlJc w:val="left"/>
      <w:pPr>
        <w:ind w:left="3600" w:hanging="360"/>
      </w:pPr>
    </w:lvl>
    <w:lvl w:ilvl="5" w:tplc="16025408" w:tentative="1">
      <w:start w:val="1"/>
      <w:numFmt w:val="lowerRoman"/>
      <w:lvlText w:val="%6."/>
      <w:lvlJc w:val="right"/>
      <w:pPr>
        <w:ind w:left="4320" w:hanging="180"/>
      </w:pPr>
    </w:lvl>
    <w:lvl w:ilvl="6" w:tplc="16025408" w:tentative="1">
      <w:start w:val="1"/>
      <w:numFmt w:val="decimal"/>
      <w:lvlText w:val="%7."/>
      <w:lvlJc w:val="left"/>
      <w:pPr>
        <w:ind w:left="5040" w:hanging="360"/>
      </w:pPr>
    </w:lvl>
    <w:lvl w:ilvl="7" w:tplc="16025408" w:tentative="1">
      <w:start w:val="1"/>
      <w:numFmt w:val="lowerLetter"/>
      <w:lvlText w:val="%8."/>
      <w:lvlJc w:val="left"/>
      <w:pPr>
        <w:ind w:left="5760" w:hanging="360"/>
      </w:pPr>
    </w:lvl>
    <w:lvl w:ilvl="8" w:tplc="16025408" w:tentative="1">
      <w:start w:val="1"/>
      <w:numFmt w:val="lowerRoman"/>
      <w:lvlText w:val="%9."/>
      <w:lvlJc w:val="right"/>
      <w:pPr>
        <w:ind w:left="6480" w:hanging="180"/>
      </w:pPr>
    </w:lvl>
  </w:abstractNum>
  <w:abstractNum w:abstractNumId="24170">
    <w:multiLevelType w:val="hybridMultilevel"/>
    <w:lvl w:ilvl="0" w:tplc="886643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170">
    <w:abstractNumId w:val="24170"/>
  </w:num>
  <w:num w:numId="24171">
    <w:abstractNumId w:val="24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6223015" Type="http://schemas.openxmlformats.org/officeDocument/2006/relationships/comments" Target="comments.xml"/><Relationship Id="rId291356083" Type="http://schemas.microsoft.com/office/2011/relationships/commentsExtended" Target="commentsExtended.xml"/><Relationship Id="rId34207054" Type="http://schemas.openxmlformats.org/officeDocument/2006/relationships/image" Target="media/imgrId34207054.jpg"/><Relationship Id="rId259869f36eb93c05c" Type="http://schemas.openxmlformats.org/officeDocument/2006/relationships/hyperlink" Target="https://www.engines.rehlko.com/" TargetMode="External"/><Relationship Id="rId898969f36eb93c0fe" Type="http://schemas.openxmlformats.org/officeDocument/2006/relationships/hyperlink" Target="https://www.engines.rehlko.com/dealers" TargetMode="External"/><Relationship Id="rId874569f36eb93c53c" Type="http://schemas.openxmlformats.org/officeDocument/2006/relationships/hyperlink" Target="https://www.engines.rehlko.com/" TargetMode="External"/><Relationship Id="rId456769f36eb94e7ae" Type="http://schemas.openxmlformats.org/officeDocument/2006/relationships/image" Target="media/imgrId456769f36eb94e7ae.jpg"/><Relationship Id="rId897969f36eb95a23f" Type="http://schemas.openxmlformats.org/officeDocument/2006/relationships/image" Target="media/imgrId897969f36eb95a23f.png"/><Relationship Id="rId551369f36eb9658f7" Type="http://schemas.openxmlformats.org/officeDocument/2006/relationships/image" Target="media/imgrId551369f36eb9658f7.jpg"/><Relationship Id="rId934969f36eb96f2d8" Type="http://schemas.openxmlformats.org/officeDocument/2006/relationships/image" Target="media/imgrId934969f36eb96f2d8.jpg"/><Relationship Id="rId639069f36eb979a95" Type="http://schemas.openxmlformats.org/officeDocument/2006/relationships/image" Target="media/imgrId639069f36eb979a95.jpg"/><Relationship Id="rId830369f36eb987ef1" Type="http://schemas.openxmlformats.org/officeDocument/2006/relationships/image" Target="media/imgrId830369f36eb987ef1.jpg"/><Relationship Id="rId963569f36eb9970d4" Type="http://schemas.openxmlformats.org/officeDocument/2006/relationships/image" Target="media/imgrId963569f36eb9970d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4207054" Type="http://schemas.openxmlformats.org/officeDocument/2006/relationships/image" Target="media/imgrId342070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