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50360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93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047940" w:name="ctxt"/>
    <w:bookmarkEnd w:id="410479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34069f370ffbc1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40069f370ffbc2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66069f370ffbc3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03569f370ffbc4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61469f370ffbc6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33469f370ffbc7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37369f370ffbc8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97769f370ffbc9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36369f370ffbc9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81469f370ffbca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57669f370ffbcc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80569f370ffbcd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01669f370ffbce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83269f370ffbd0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85469f370ffbd0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69269f370ffbd1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57969f370ffbd2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16269f370ffbd3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30169f370ffbd4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70869f370ffbd6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19069f370ffbd8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76269f370ffbd9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32869f370ffbde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93569f370ffbde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81269f370ffbdf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20469f370ffbe0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9679969" name="name455169f370ffc366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77969f370ffc3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050604" name="name223769f370ffc740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32769f370ffc7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31569f370ffc77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98854" name="name388069f370ffd1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9f370ffd1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05969f370ffd1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69106" name="name996969f370ffd5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269f370ffd5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76886" name="name737869f370ffdb59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02469f370ffdb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51897" name="name191369f370ffe342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69969f370ffe3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97164" name="name784069f370ffec51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64169f370ffec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755812" name="name278569f370fff226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98369f370fff2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69305" name="name746769f3710005c7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25469f3710005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09782" name="name568069f371000c4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169f371000c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7569f371000c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54371" name="name584969f3710010dc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79169f3710010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00960" name="name894369f3710018c2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15569f3710018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192758" name="name444469f37100207f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14269f3710020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15442" name="name833369f37100287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569f3710028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7369f3710029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4167285" name="name284969f3710033ed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58169f3710033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54569f3710034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0911539" name="name681969f371004112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16569f371004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4469f3710041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30479" name="name487669f3710046e7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04969f3710046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7069f3710047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719555" name="name552469f371004e09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60569f371004e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5860" name="name917869f37100549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369f3710054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82669f3710054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17769f3710054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343911" name="name148569f3710059d5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80069f3710059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4371769" name="name862169f371006103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78169f371006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59893" name="name823269f37100638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169f3710063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92669f3710063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72851" name="name304869f3710068b9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39069f3710068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30946" name="name861969f371006f5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269f371006f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47594" name="name270769f37100753a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40669f3710075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54393" name="name686269f371007d53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65969f371007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53796" name="name810069f371008322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19269f3710083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12024" name="name117569f3710086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669f3710086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9740847" name="name384669f371008a90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87469f371008a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83766" name="name118369f371008e9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769f371008e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07869f371008e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74626" name="name195269f3710095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269f3710095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549577" name="name672769f371009aa0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93669f371009a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2238" name="name883469f37100a272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85769f37100a2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26946" name="name114969f37100ada6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68069f37100ad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4869f37100add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74710" name="name392069f37100b3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369f37100b3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83648" name="name449969f37100b8f4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9369f37100b8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46647" name="name145669f37100c06a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20569f37100c0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45694" name="name523569f37100c3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369f37100c3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27457" name="name605869f37100c8cf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72369f37100c8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15122" name="name810469f37100cf94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61569f37100cf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20653" name="name110569f37100d2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569f37100d2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202750" name="name148369f37100d766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86769f37100d7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490572" name="name980969f37100f250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70669f37100f2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98441" name="name963569f37101052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469f3710105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049088" name="name668069f371010d3d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42169f371010d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56839" name="name944469f37101192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0369f3710119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62334" name="name472469f3710121aa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29569f3710121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84498" name="name604369f37101269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569f3710126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427386" name="name370169f371012bef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26169f371012b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0243" name="name793469f37101324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6969f3710132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07269f3710132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05769f3710132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52469f3710132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1269f3710132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38014" name="name660869f371013e3f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63169f371013e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5127" name="name659469f3710144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9f3710144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15588" name="name756169f3710148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769f3710148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62017" name="name915769f371014e3c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26569f371014e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845866" name="name121169f3710171f9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52569f3710171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702119" name="name676369f371018581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66769f3710185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03568" name="name186569f371018c01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79069f371018c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10031" name="name589169f371019b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769f371019b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56069f371019d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67338" name="name613369f37101a8e0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06369f37101a8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07371" name="name923569f37101adee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15069f37101ad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30758" name="name171569f37101b514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27069f37101b5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08293" name="name114869f37101ca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569f37101ca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3869f37101ca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43069f37101cb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40322" name="name140669f37101d29c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38169f37101d2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73274" name="name703969f37101d65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0169f37101d6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430563" name="name775369f37101e1d4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31669f37101e1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73269f37101e2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04932" name="name379469f37101e69b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18669f37101e6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9721" name="name681269f37101ea57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18669f37101ea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47769f37101ea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21069f37101eb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36669f37101eb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16469f37101eb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34569f37101eb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15769f37101eb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23958" name="name456269f37101f30e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75669f37101f3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748806" name="name242569f3710205a5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82769f3710205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203084" name="name444169f3710209b2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37469f3710209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3569f371020a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371883" name="name407969f37102107c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04569f37102107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717811" name="name587569f371021423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19869f3710214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913168" name="name589469f3710218f6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25969f3710218f6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02720" name="name688369f371021e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969f371021e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280080" name="name576669f3710223e5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34469f3710223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7487" name="name813669f371022809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70769f3710228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384426" name="name948669f371022c1c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98169f371022c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16047" name="name480569f3710234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569f3710234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938067" name="name380569f371023b19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98169f371023b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40889" name="name522869f371023d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869f371023d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1456498" name="name885369f3710244a4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33069f3710244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3978141" name="name271469f371024d7e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21069f371024d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49890" name="name173169f3710251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669f3710251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88502" name="name916069f371025705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88569f3710257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5291264" name="name907569f371025d99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00169f371025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5276" name="name470869f3710263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369f3710263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235794" name="name628269f3710269c5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39869f3710269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780608" name="name590369f371027458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76769f3710274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55548" name="name956369f371027a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669f371027a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798232" name="name215669f3710284f0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87469f3710284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91939" name="name861069f371028bae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22069f371028b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4737611" name="name939269f37102925a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89469f3710292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89909" name="name393569f371029667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21769f3710296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8982" name="name769869f3710299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369f3710299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0169f3710299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4469f3710299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26469f3710299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84569f3710299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000659" name="name234069f371029e65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77269f371029e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32119" name="name544469f37102a5c5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80969f37102a5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16715" name="name283569f37102a9ce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04469f37102a9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59052" name="name238369f37102af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269f37102af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20169f37102b0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69669f37102b0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12625" name="name875669f37102b4d5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61869f37102b4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29840" name="name341269f37102b94b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07169f37102b9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323305" name="name422069f37102c147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65469f37102c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72971" name="name340069f37102c80b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43569f37102c8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64236" name="name613869f37102cae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869f37102ca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09469f37102cb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37769f37102cb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86055" name="name641069f37102d067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34969f37102d0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5523" name="name526569f37102d81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969f37102d8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80902" name="name218969f37102dd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269f37102dd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00077" name="name510769f37102e1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369f37102e1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71253" name="name717169f37102e5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769f37102e5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395063" name="name523669f37102eafb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39169f37102ea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46698" name="name785969f37102f39e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27569f37102f3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473393" name="name665569f3710305bc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07969f3710305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38417" name="name908569f371030d1b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60669f371030d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16878" name="name265169f37103185a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55769f3710318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2195" name="name934869f371031b1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269f371031b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13569f371031b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982330" name="name881569f371032082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94869f3710320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16247" name="name999369f3710326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369f3710326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13069f3710326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1469f3710327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6769f3710327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497856" name="name754769f371032bfd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74769f371032b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9686" name="name104769f371033582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41769f3710335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97182" name="name162569f3710338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069f3710338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31169f3710338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09166" name="name576469f371033daa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54869f371033d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04096" name="name225969f371034552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68969f3710345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06844" name="name713469f371034b5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669f371034b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591447" name="name576669f371035097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64669f3710350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98287" name="name193069f3710356d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769f3710356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52588" name="name222669f371035be7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76269f371035b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0913" name="name261669f371036878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41769f3710368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3001" name="name301369f371036d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9f371036d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22132" name="name308969f3710371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569f3710371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19718" name="name502969f371037796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16169f3710377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04069f3710377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4906" name="name579169f371037f0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469f371037f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67862" name="name280069f371038618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19769f3710386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76569f3710386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25469f3710386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473294" name="name505669f371038d2d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40469f371038d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181687" name="name834269f37103914e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46769f3710391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36460" name="name344269f3710398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469f3710398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94869f3710398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7626" name="name350269f37103a0a8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41869f37103a0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11198" name="name978369f37103a87e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67169f37103a8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318869" name="name634269f37103b279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60769f37103b2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94660" name="name860969f37103ba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369f37103ba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4969f37103ba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41775" name="name740369f37103bf48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32469f37103bf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66644" name="name913369f37103c5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069f37103c5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23370" name="name586769f37103cb08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58469f37103cb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29569f37103cb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16869f37103cc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23329" name="name635769f37103d2a0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06669f37103d2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63149" name="name386269f37103d89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069f37103d8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839418" name="name396669f37103ddba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40569f37103dd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75571" name="name226069f37103e3d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969f37103e3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7025693" name="name683169f37103e945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95569f37103e9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8549934" name="name849469f37103f0dc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30169f37103f0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8369f37103f1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51724" name="name213169f37104047a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91669f3710404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46124" name="name163369f3710407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969f3710407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26069f3710407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4372" name="name699269f371040b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669f371040b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18188" name="name344869f37104121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9f3710412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1839" name="name358869f3710415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669f3710415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65469f3710416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52103" name="name485269f371041ad4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58069f371041a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24623" name="name832369f371041f81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12469f371041f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98446" name="name981169f37104279d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41469f3710427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43102" name="name287069f371042fd3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61869f371042f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7969f3710430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68413" name="name957769f371043649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73869f3710436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76957" name="name104369f371043dbe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46769f371043d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693" name="name651669f371044538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80969f3710445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8369f3710446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781753" name="name112969f371044e94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30869f371044e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11446" name="name993369f37104563f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04969f3710456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3169f3710457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4869f3710457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30851" name="name351369f371045dd4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33869f371045d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17990" name="name103169f371046190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08269f3710461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13845" name="name351769f371046912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48769f3710469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039" name="name607769f3710470fa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48969f3710470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4280" name="name770869f3710477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9f3710477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484532" name="name533069f371047b24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62869f371047b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98964" name="name805269f371048046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54069f3710480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80217" name="name889369f371048868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76169f3710488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46720" name="name813669f371048e7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569f371048e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70569f371048e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54332" name="name772969f371049390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95369f3710493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4669f3710494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064909" name="name481569f371049b87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17869f371049b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29586" name="name727969f37104a30a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38969f37104a3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45556" name="name394769f37104aa82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72269f37104aa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283119" name="name374669f37104b35e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34869f37104b3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40310" name="name735469f37104b9f2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54669f37104b9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53715" name="name396169f37104c0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069f37104c0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09022" name="name300169f37104c538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50469f37104c5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88910" name="name458569f37104cda0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88669f37104cd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233313" name="name283669f37104d292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88169f37104d2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7169f37104d3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29268" name="name771469f37104d8a3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87169f37104d8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8569f37104d9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302695" name="name726869f37104e016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22969f37104e0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0369f37104e0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23869f37104e0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366935" name="name515069f37104ee0e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09769f37104ee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81">
    <w:multiLevelType w:val="hybridMultilevel"/>
    <w:lvl w:ilvl="0" w:tplc="95760661">
      <w:start w:val="1"/>
      <w:numFmt w:val="decimal"/>
      <w:lvlText w:val="%1."/>
      <w:lvlJc w:val="left"/>
      <w:pPr>
        <w:ind w:left="720" w:hanging="360"/>
      </w:pPr>
    </w:lvl>
    <w:lvl w:ilvl="1" w:tplc="95760661" w:tentative="1">
      <w:start w:val="1"/>
      <w:numFmt w:val="lowerLetter"/>
      <w:lvlText w:val="%2."/>
      <w:lvlJc w:val="left"/>
      <w:pPr>
        <w:ind w:left="1440" w:hanging="360"/>
      </w:pPr>
    </w:lvl>
    <w:lvl w:ilvl="2" w:tplc="95760661" w:tentative="1">
      <w:start w:val="1"/>
      <w:numFmt w:val="lowerRoman"/>
      <w:lvlText w:val="%3."/>
      <w:lvlJc w:val="right"/>
      <w:pPr>
        <w:ind w:left="2160" w:hanging="180"/>
      </w:pPr>
    </w:lvl>
    <w:lvl w:ilvl="3" w:tplc="95760661" w:tentative="1">
      <w:start w:val="1"/>
      <w:numFmt w:val="decimal"/>
      <w:lvlText w:val="%4."/>
      <w:lvlJc w:val="left"/>
      <w:pPr>
        <w:ind w:left="2880" w:hanging="360"/>
      </w:pPr>
    </w:lvl>
    <w:lvl w:ilvl="4" w:tplc="95760661" w:tentative="1">
      <w:start w:val="1"/>
      <w:numFmt w:val="lowerLetter"/>
      <w:lvlText w:val="%5."/>
      <w:lvlJc w:val="left"/>
      <w:pPr>
        <w:ind w:left="3600" w:hanging="360"/>
      </w:pPr>
    </w:lvl>
    <w:lvl w:ilvl="5" w:tplc="95760661" w:tentative="1">
      <w:start w:val="1"/>
      <w:numFmt w:val="lowerRoman"/>
      <w:lvlText w:val="%6."/>
      <w:lvlJc w:val="right"/>
      <w:pPr>
        <w:ind w:left="4320" w:hanging="180"/>
      </w:pPr>
    </w:lvl>
    <w:lvl w:ilvl="6" w:tplc="95760661" w:tentative="1">
      <w:start w:val="1"/>
      <w:numFmt w:val="decimal"/>
      <w:lvlText w:val="%7."/>
      <w:lvlJc w:val="left"/>
      <w:pPr>
        <w:ind w:left="5040" w:hanging="360"/>
      </w:pPr>
    </w:lvl>
    <w:lvl w:ilvl="7" w:tplc="95760661" w:tentative="1">
      <w:start w:val="1"/>
      <w:numFmt w:val="lowerLetter"/>
      <w:lvlText w:val="%8."/>
      <w:lvlJc w:val="left"/>
      <w:pPr>
        <w:ind w:left="5760" w:hanging="360"/>
      </w:pPr>
    </w:lvl>
    <w:lvl w:ilvl="8" w:tplc="9576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">
    <w:multiLevelType w:val="hybridMultilevel"/>
    <w:lvl w:ilvl="0" w:tplc="64979638">
      <w:start w:val="1"/>
      <w:numFmt w:val="decimal"/>
      <w:lvlText w:val="%1."/>
      <w:lvlJc w:val="left"/>
      <w:pPr>
        <w:ind w:left="720" w:hanging="360"/>
      </w:pPr>
    </w:lvl>
    <w:lvl w:ilvl="1" w:tplc="64979638" w:tentative="1">
      <w:start w:val="1"/>
      <w:numFmt w:val="lowerLetter"/>
      <w:lvlText w:val="%2."/>
      <w:lvlJc w:val="left"/>
      <w:pPr>
        <w:ind w:left="1440" w:hanging="360"/>
      </w:pPr>
    </w:lvl>
    <w:lvl w:ilvl="2" w:tplc="64979638" w:tentative="1">
      <w:start w:val="1"/>
      <w:numFmt w:val="lowerRoman"/>
      <w:lvlText w:val="%3."/>
      <w:lvlJc w:val="right"/>
      <w:pPr>
        <w:ind w:left="2160" w:hanging="180"/>
      </w:pPr>
    </w:lvl>
    <w:lvl w:ilvl="3" w:tplc="64979638" w:tentative="1">
      <w:start w:val="1"/>
      <w:numFmt w:val="decimal"/>
      <w:lvlText w:val="%4."/>
      <w:lvlJc w:val="left"/>
      <w:pPr>
        <w:ind w:left="2880" w:hanging="360"/>
      </w:pPr>
    </w:lvl>
    <w:lvl w:ilvl="4" w:tplc="64979638" w:tentative="1">
      <w:start w:val="1"/>
      <w:numFmt w:val="lowerLetter"/>
      <w:lvlText w:val="%5."/>
      <w:lvlJc w:val="left"/>
      <w:pPr>
        <w:ind w:left="3600" w:hanging="360"/>
      </w:pPr>
    </w:lvl>
    <w:lvl w:ilvl="5" w:tplc="64979638" w:tentative="1">
      <w:start w:val="1"/>
      <w:numFmt w:val="lowerRoman"/>
      <w:lvlText w:val="%6."/>
      <w:lvlJc w:val="right"/>
      <w:pPr>
        <w:ind w:left="4320" w:hanging="180"/>
      </w:pPr>
    </w:lvl>
    <w:lvl w:ilvl="6" w:tplc="64979638" w:tentative="1">
      <w:start w:val="1"/>
      <w:numFmt w:val="decimal"/>
      <w:lvlText w:val="%7."/>
      <w:lvlJc w:val="left"/>
      <w:pPr>
        <w:ind w:left="5040" w:hanging="360"/>
      </w:pPr>
    </w:lvl>
    <w:lvl w:ilvl="7" w:tplc="64979638" w:tentative="1">
      <w:start w:val="1"/>
      <w:numFmt w:val="lowerLetter"/>
      <w:lvlText w:val="%8."/>
      <w:lvlJc w:val="left"/>
      <w:pPr>
        <w:ind w:left="5760" w:hanging="360"/>
      </w:pPr>
    </w:lvl>
    <w:lvl w:ilvl="8" w:tplc="6497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">
    <w:multiLevelType w:val="hybridMultilevel"/>
    <w:lvl w:ilvl="0" w:tplc="95113902">
      <w:start w:val="1"/>
      <w:numFmt w:val="decimal"/>
      <w:lvlText w:val="%1."/>
      <w:lvlJc w:val="left"/>
      <w:pPr>
        <w:ind w:left="720" w:hanging="360"/>
      </w:pPr>
    </w:lvl>
    <w:lvl w:ilvl="1" w:tplc="95113902" w:tentative="1">
      <w:start w:val="1"/>
      <w:numFmt w:val="lowerLetter"/>
      <w:lvlText w:val="%2."/>
      <w:lvlJc w:val="left"/>
      <w:pPr>
        <w:ind w:left="1440" w:hanging="360"/>
      </w:pPr>
    </w:lvl>
    <w:lvl w:ilvl="2" w:tplc="95113902" w:tentative="1">
      <w:start w:val="1"/>
      <w:numFmt w:val="lowerRoman"/>
      <w:lvlText w:val="%3."/>
      <w:lvlJc w:val="right"/>
      <w:pPr>
        <w:ind w:left="2160" w:hanging="180"/>
      </w:pPr>
    </w:lvl>
    <w:lvl w:ilvl="3" w:tplc="95113902" w:tentative="1">
      <w:start w:val="1"/>
      <w:numFmt w:val="decimal"/>
      <w:lvlText w:val="%4."/>
      <w:lvlJc w:val="left"/>
      <w:pPr>
        <w:ind w:left="2880" w:hanging="360"/>
      </w:pPr>
    </w:lvl>
    <w:lvl w:ilvl="4" w:tplc="95113902" w:tentative="1">
      <w:start w:val="1"/>
      <w:numFmt w:val="lowerLetter"/>
      <w:lvlText w:val="%5."/>
      <w:lvlJc w:val="left"/>
      <w:pPr>
        <w:ind w:left="3600" w:hanging="360"/>
      </w:pPr>
    </w:lvl>
    <w:lvl w:ilvl="5" w:tplc="95113902" w:tentative="1">
      <w:start w:val="1"/>
      <w:numFmt w:val="lowerRoman"/>
      <w:lvlText w:val="%6."/>
      <w:lvlJc w:val="right"/>
      <w:pPr>
        <w:ind w:left="4320" w:hanging="180"/>
      </w:pPr>
    </w:lvl>
    <w:lvl w:ilvl="6" w:tplc="95113902" w:tentative="1">
      <w:start w:val="1"/>
      <w:numFmt w:val="decimal"/>
      <w:lvlText w:val="%7."/>
      <w:lvlJc w:val="left"/>
      <w:pPr>
        <w:ind w:left="5040" w:hanging="360"/>
      </w:pPr>
    </w:lvl>
    <w:lvl w:ilvl="7" w:tplc="95113902" w:tentative="1">
      <w:start w:val="1"/>
      <w:numFmt w:val="lowerLetter"/>
      <w:lvlText w:val="%8."/>
      <w:lvlJc w:val="left"/>
      <w:pPr>
        <w:ind w:left="5760" w:hanging="360"/>
      </w:pPr>
    </w:lvl>
    <w:lvl w:ilvl="8" w:tplc="95113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">
    <w:multiLevelType w:val="hybridMultilevel"/>
    <w:lvl w:ilvl="0" w:tplc="76042752">
      <w:start w:val="1"/>
      <w:numFmt w:val="decimal"/>
      <w:lvlText w:val="%1."/>
      <w:lvlJc w:val="left"/>
      <w:pPr>
        <w:ind w:left="720" w:hanging="360"/>
      </w:pPr>
    </w:lvl>
    <w:lvl w:ilvl="1" w:tplc="76042752" w:tentative="1">
      <w:start w:val="1"/>
      <w:numFmt w:val="lowerLetter"/>
      <w:lvlText w:val="%2."/>
      <w:lvlJc w:val="left"/>
      <w:pPr>
        <w:ind w:left="1440" w:hanging="360"/>
      </w:pPr>
    </w:lvl>
    <w:lvl w:ilvl="2" w:tplc="76042752" w:tentative="1">
      <w:start w:val="1"/>
      <w:numFmt w:val="lowerRoman"/>
      <w:lvlText w:val="%3."/>
      <w:lvlJc w:val="right"/>
      <w:pPr>
        <w:ind w:left="2160" w:hanging="180"/>
      </w:pPr>
    </w:lvl>
    <w:lvl w:ilvl="3" w:tplc="76042752" w:tentative="1">
      <w:start w:val="1"/>
      <w:numFmt w:val="decimal"/>
      <w:lvlText w:val="%4."/>
      <w:lvlJc w:val="left"/>
      <w:pPr>
        <w:ind w:left="2880" w:hanging="360"/>
      </w:pPr>
    </w:lvl>
    <w:lvl w:ilvl="4" w:tplc="76042752" w:tentative="1">
      <w:start w:val="1"/>
      <w:numFmt w:val="lowerLetter"/>
      <w:lvlText w:val="%5."/>
      <w:lvlJc w:val="left"/>
      <w:pPr>
        <w:ind w:left="3600" w:hanging="360"/>
      </w:pPr>
    </w:lvl>
    <w:lvl w:ilvl="5" w:tplc="76042752" w:tentative="1">
      <w:start w:val="1"/>
      <w:numFmt w:val="lowerRoman"/>
      <w:lvlText w:val="%6."/>
      <w:lvlJc w:val="right"/>
      <w:pPr>
        <w:ind w:left="4320" w:hanging="180"/>
      </w:pPr>
    </w:lvl>
    <w:lvl w:ilvl="6" w:tplc="76042752" w:tentative="1">
      <w:start w:val="1"/>
      <w:numFmt w:val="decimal"/>
      <w:lvlText w:val="%7."/>
      <w:lvlJc w:val="left"/>
      <w:pPr>
        <w:ind w:left="5040" w:hanging="360"/>
      </w:pPr>
    </w:lvl>
    <w:lvl w:ilvl="7" w:tplc="76042752" w:tentative="1">
      <w:start w:val="1"/>
      <w:numFmt w:val="lowerLetter"/>
      <w:lvlText w:val="%8."/>
      <w:lvlJc w:val="left"/>
      <w:pPr>
        <w:ind w:left="5760" w:hanging="360"/>
      </w:pPr>
    </w:lvl>
    <w:lvl w:ilvl="8" w:tplc="76042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">
    <w:multiLevelType w:val="hybridMultilevel"/>
    <w:lvl w:ilvl="0" w:tplc="92726913">
      <w:start w:val="1"/>
      <w:numFmt w:val="decimal"/>
      <w:lvlText w:val="%1."/>
      <w:lvlJc w:val="left"/>
      <w:pPr>
        <w:ind w:left="720" w:hanging="360"/>
      </w:pPr>
    </w:lvl>
    <w:lvl w:ilvl="1" w:tplc="92726913" w:tentative="1">
      <w:start w:val="1"/>
      <w:numFmt w:val="lowerLetter"/>
      <w:lvlText w:val="%2."/>
      <w:lvlJc w:val="left"/>
      <w:pPr>
        <w:ind w:left="1440" w:hanging="360"/>
      </w:pPr>
    </w:lvl>
    <w:lvl w:ilvl="2" w:tplc="92726913" w:tentative="1">
      <w:start w:val="1"/>
      <w:numFmt w:val="lowerRoman"/>
      <w:lvlText w:val="%3."/>
      <w:lvlJc w:val="right"/>
      <w:pPr>
        <w:ind w:left="2160" w:hanging="180"/>
      </w:pPr>
    </w:lvl>
    <w:lvl w:ilvl="3" w:tplc="92726913" w:tentative="1">
      <w:start w:val="1"/>
      <w:numFmt w:val="decimal"/>
      <w:lvlText w:val="%4."/>
      <w:lvlJc w:val="left"/>
      <w:pPr>
        <w:ind w:left="2880" w:hanging="360"/>
      </w:pPr>
    </w:lvl>
    <w:lvl w:ilvl="4" w:tplc="92726913" w:tentative="1">
      <w:start w:val="1"/>
      <w:numFmt w:val="lowerLetter"/>
      <w:lvlText w:val="%5."/>
      <w:lvlJc w:val="left"/>
      <w:pPr>
        <w:ind w:left="3600" w:hanging="360"/>
      </w:pPr>
    </w:lvl>
    <w:lvl w:ilvl="5" w:tplc="92726913" w:tentative="1">
      <w:start w:val="1"/>
      <w:numFmt w:val="lowerRoman"/>
      <w:lvlText w:val="%6."/>
      <w:lvlJc w:val="right"/>
      <w:pPr>
        <w:ind w:left="4320" w:hanging="180"/>
      </w:pPr>
    </w:lvl>
    <w:lvl w:ilvl="6" w:tplc="92726913" w:tentative="1">
      <w:start w:val="1"/>
      <w:numFmt w:val="decimal"/>
      <w:lvlText w:val="%7."/>
      <w:lvlJc w:val="left"/>
      <w:pPr>
        <w:ind w:left="5040" w:hanging="360"/>
      </w:pPr>
    </w:lvl>
    <w:lvl w:ilvl="7" w:tplc="92726913" w:tentative="1">
      <w:start w:val="1"/>
      <w:numFmt w:val="lowerLetter"/>
      <w:lvlText w:val="%8."/>
      <w:lvlJc w:val="left"/>
      <w:pPr>
        <w:ind w:left="5760" w:hanging="360"/>
      </w:pPr>
    </w:lvl>
    <w:lvl w:ilvl="8" w:tplc="9272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">
    <w:multiLevelType w:val="hybridMultilevel"/>
    <w:lvl w:ilvl="0" w:tplc="11977601">
      <w:start w:val="1"/>
      <w:numFmt w:val="decimal"/>
      <w:lvlText w:val="%1."/>
      <w:lvlJc w:val="left"/>
      <w:pPr>
        <w:ind w:left="720" w:hanging="360"/>
      </w:pPr>
    </w:lvl>
    <w:lvl w:ilvl="1" w:tplc="11977601" w:tentative="1">
      <w:start w:val="1"/>
      <w:numFmt w:val="lowerLetter"/>
      <w:lvlText w:val="%2."/>
      <w:lvlJc w:val="left"/>
      <w:pPr>
        <w:ind w:left="1440" w:hanging="360"/>
      </w:pPr>
    </w:lvl>
    <w:lvl w:ilvl="2" w:tplc="11977601" w:tentative="1">
      <w:start w:val="1"/>
      <w:numFmt w:val="lowerRoman"/>
      <w:lvlText w:val="%3."/>
      <w:lvlJc w:val="right"/>
      <w:pPr>
        <w:ind w:left="2160" w:hanging="180"/>
      </w:pPr>
    </w:lvl>
    <w:lvl w:ilvl="3" w:tplc="11977601" w:tentative="1">
      <w:start w:val="1"/>
      <w:numFmt w:val="decimal"/>
      <w:lvlText w:val="%4."/>
      <w:lvlJc w:val="left"/>
      <w:pPr>
        <w:ind w:left="2880" w:hanging="360"/>
      </w:pPr>
    </w:lvl>
    <w:lvl w:ilvl="4" w:tplc="11977601" w:tentative="1">
      <w:start w:val="1"/>
      <w:numFmt w:val="lowerLetter"/>
      <w:lvlText w:val="%5."/>
      <w:lvlJc w:val="left"/>
      <w:pPr>
        <w:ind w:left="3600" w:hanging="360"/>
      </w:pPr>
    </w:lvl>
    <w:lvl w:ilvl="5" w:tplc="11977601" w:tentative="1">
      <w:start w:val="1"/>
      <w:numFmt w:val="lowerRoman"/>
      <w:lvlText w:val="%6."/>
      <w:lvlJc w:val="right"/>
      <w:pPr>
        <w:ind w:left="4320" w:hanging="180"/>
      </w:pPr>
    </w:lvl>
    <w:lvl w:ilvl="6" w:tplc="11977601" w:tentative="1">
      <w:start w:val="1"/>
      <w:numFmt w:val="decimal"/>
      <w:lvlText w:val="%7."/>
      <w:lvlJc w:val="left"/>
      <w:pPr>
        <w:ind w:left="5040" w:hanging="360"/>
      </w:pPr>
    </w:lvl>
    <w:lvl w:ilvl="7" w:tplc="11977601" w:tentative="1">
      <w:start w:val="1"/>
      <w:numFmt w:val="lowerLetter"/>
      <w:lvlText w:val="%8."/>
      <w:lvlJc w:val="left"/>
      <w:pPr>
        <w:ind w:left="5760" w:hanging="360"/>
      </w:pPr>
    </w:lvl>
    <w:lvl w:ilvl="8" w:tplc="11977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">
    <w:multiLevelType w:val="hybridMultilevel"/>
    <w:lvl w:ilvl="0" w:tplc="44713214">
      <w:start w:val="1"/>
      <w:numFmt w:val="decimal"/>
      <w:lvlText w:val="%1."/>
      <w:lvlJc w:val="left"/>
      <w:pPr>
        <w:ind w:left="720" w:hanging="360"/>
      </w:pPr>
    </w:lvl>
    <w:lvl w:ilvl="1" w:tplc="44713214" w:tentative="1">
      <w:start w:val="1"/>
      <w:numFmt w:val="lowerLetter"/>
      <w:lvlText w:val="%2."/>
      <w:lvlJc w:val="left"/>
      <w:pPr>
        <w:ind w:left="1440" w:hanging="360"/>
      </w:pPr>
    </w:lvl>
    <w:lvl w:ilvl="2" w:tplc="44713214" w:tentative="1">
      <w:start w:val="1"/>
      <w:numFmt w:val="lowerRoman"/>
      <w:lvlText w:val="%3."/>
      <w:lvlJc w:val="right"/>
      <w:pPr>
        <w:ind w:left="2160" w:hanging="180"/>
      </w:pPr>
    </w:lvl>
    <w:lvl w:ilvl="3" w:tplc="44713214" w:tentative="1">
      <w:start w:val="1"/>
      <w:numFmt w:val="decimal"/>
      <w:lvlText w:val="%4."/>
      <w:lvlJc w:val="left"/>
      <w:pPr>
        <w:ind w:left="2880" w:hanging="360"/>
      </w:pPr>
    </w:lvl>
    <w:lvl w:ilvl="4" w:tplc="44713214" w:tentative="1">
      <w:start w:val="1"/>
      <w:numFmt w:val="lowerLetter"/>
      <w:lvlText w:val="%5."/>
      <w:lvlJc w:val="left"/>
      <w:pPr>
        <w:ind w:left="3600" w:hanging="360"/>
      </w:pPr>
    </w:lvl>
    <w:lvl w:ilvl="5" w:tplc="44713214" w:tentative="1">
      <w:start w:val="1"/>
      <w:numFmt w:val="lowerRoman"/>
      <w:lvlText w:val="%6."/>
      <w:lvlJc w:val="right"/>
      <w:pPr>
        <w:ind w:left="4320" w:hanging="180"/>
      </w:pPr>
    </w:lvl>
    <w:lvl w:ilvl="6" w:tplc="44713214" w:tentative="1">
      <w:start w:val="1"/>
      <w:numFmt w:val="decimal"/>
      <w:lvlText w:val="%7."/>
      <w:lvlJc w:val="left"/>
      <w:pPr>
        <w:ind w:left="5040" w:hanging="360"/>
      </w:pPr>
    </w:lvl>
    <w:lvl w:ilvl="7" w:tplc="44713214" w:tentative="1">
      <w:start w:val="1"/>
      <w:numFmt w:val="lowerLetter"/>
      <w:lvlText w:val="%8."/>
      <w:lvlJc w:val="left"/>
      <w:pPr>
        <w:ind w:left="5760" w:hanging="360"/>
      </w:pPr>
    </w:lvl>
    <w:lvl w:ilvl="8" w:tplc="4471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">
    <w:multiLevelType w:val="hybridMultilevel"/>
    <w:lvl w:ilvl="0" w:tplc="99629317">
      <w:start w:val="1"/>
      <w:numFmt w:val="decimal"/>
      <w:lvlText w:val="%1."/>
      <w:lvlJc w:val="left"/>
      <w:pPr>
        <w:ind w:left="720" w:hanging="360"/>
      </w:pPr>
    </w:lvl>
    <w:lvl w:ilvl="1" w:tplc="99629317" w:tentative="1">
      <w:start w:val="1"/>
      <w:numFmt w:val="lowerLetter"/>
      <w:lvlText w:val="%2."/>
      <w:lvlJc w:val="left"/>
      <w:pPr>
        <w:ind w:left="1440" w:hanging="360"/>
      </w:pPr>
    </w:lvl>
    <w:lvl w:ilvl="2" w:tplc="99629317" w:tentative="1">
      <w:start w:val="1"/>
      <w:numFmt w:val="lowerRoman"/>
      <w:lvlText w:val="%3."/>
      <w:lvlJc w:val="right"/>
      <w:pPr>
        <w:ind w:left="2160" w:hanging="180"/>
      </w:pPr>
    </w:lvl>
    <w:lvl w:ilvl="3" w:tplc="99629317" w:tentative="1">
      <w:start w:val="1"/>
      <w:numFmt w:val="decimal"/>
      <w:lvlText w:val="%4."/>
      <w:lvlJc w:val="left"/>
      <w:pPr>
        <w:ind w:left="2880" w:hanging="360"/>
      </w:pPr>
    </w:lvl>
    <w:lvl w:ilvl="4" w:tplc="99629317" w:tentative="1">
      <w:start w:val="1"/>
      <w:numFmt w:val="lowerLetter"/>
      <w:lvlText w:val="%5."/>
      <w:lvlJc w:val="left"/>
      <w:pPr>
        <w:ind w:left="3600" w:hanging="360"/>
      </w:pPr>
    </w:lvl>
    <w:lvl w:ilvl="5" w:tplc="99629317" w:tentative="1">
      <w:start w:val="1"/>
      <w:numFmt w:val="lowerRoman"/>
      <w:lvlText w:val="%6."/>
      <w:lvlJc w:val="right"/>
      <w:pPr>
        <w:ind w:left="4320" w:hanging="180"/>
      </w:pPr>
    </w:lvl>
    <w:lvl w:ilvl="6" w:tplc="99629317" w:tentative="1">
      <w:start w:val="1"/>
      <w:numFmt w:val="decimal"/>
      <w:lvlText w:val="%7."/>
      <w:lvlJc w:val="left"/>
      <w:pPr>
        <w:ind w:left="5040" w:hanging="360"/>
      </w:pPr>
    </w:lvl>
    <w:lvl w:ilvl="7" w:tplc="99629317" w:tentative="1">
      <w:start w:val="1"/>
      <w:numFmt w:val="lowerLetter"/>
      <w:lvlText w:val="%8."/>
      <w:lvlJc w:val="left"/>
      <w:pPr>
        <w:ind w:left="5760" w:hanging="360"/>
      </w:pPr>
    </w:lvl>
    <w:lvl w:ilvl="8" w:tplc="99629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">
    <w:multiLevelType w:val="hybridMultilevel"/>
    <w:lvl w:ilvl="0" w:tplc="96394637">
      <w:start w:val="1"/>
      <w:numFmt w:val="decimal"/>
      <w:lvlText w:val="%1."/>
      <w:lvlJc w:val="left"/>
      <w:pPr>
        <w:ind w:left="720" w:hanging="360"/>
      </w:pPr>
    </w:lvl>
    <w:lvl w:ilvl="1" w:tplc="96394637" w:tentative="1">
      <w:start w:val="1"/>
      <w:numFmt w:val="lowerLetter"/>
      <w:lvlText w:val="%2."/>
      <w:lvlJc w:val="left"/>
      <w:pPr>
        <w:ind w:left="1440" w:hanging="360"/>
      </w:pPr>
    </w:lvl>
    <w:lvl w:ilvl="2" w:tplc="96394637" w:tentative="1">
      <w:start w:val="1"/>
      <w:numFmt w:val="lowerRoman"/>
      <w:lvlText w:val="%3."/>
      <w:lvlJc w:val="right"/>
      <w:pPr>
        <w:ind w:left="2160" w:hanging="180"/>
      </w:pPr>
    </w:lvl>
    <w:lvl w:ilvl="3" w:tplc="96394637" w:tentative="1">
      <w:start w:val="1"/>
      <w:numFmt w:val="decimal"/>
      <w:lvlText w:val="%4."/>
      <w:lvlJc w:val="left"/>
      <w:pPr>
        <w:ind w:left="2880" w:hanging="360"/>
      </w:pPr>
    </w:lvl>
    <w:lvl w:ilvl="4" w:tplc="96394637" w:tentative="1">
      <w:start w:val="1"/>
      <w:numFmt w:val="lowerLetter"/>
      <w:lvlText w:val="%5."/>
      <w:lvlJc w:val="left"/>
      <w:pPr>
        <w:ind w:left="3600" w:hanging="360"/>
      </w:pPr>
    </w:lvl>
    <w:lvl w:ilvl="5" w:tplc="96394637" w:tentative="1">
      <w:start w:val="1"/>
      <w:numFmt w:val="lowerRoman"/>
      <w:lvlText w:val="%6."/>
      <w:lvlJc w:val="right"/>
      <w:pPr>
        <w:ind w:left="4320" w:hanging="180"/>
      </w:pPr>
    </w:lvl>
    <w:lvl w:ilvl="6" w:tplc="96394637" w:tentative="1">
      <w:start w:val="1"/>
      <w:numFmt w:val="decimal"/>
      <w:lvlText w:val="%7."/>
      <w:lvlJc w:val="left"/>
      <w:pPr>
        <w:ind w:left="5040" w:hanging="360"/>
      </w:pPr>
    </w:lvl>
    <w:lvl w:ilvl="7" w:tplc="96394637" w:tentative="1">
      <w:start w:val="1"/>
      <w:numFmt w:val="lowerLetter"/>
      <w:lvlText w:val="%8."/>
      <w:lvlJc w:val="left"/>
      <w:pPr>
        <w:ind w:left="5760" w:hanging="360"/>
      </w:pPr>
    </w:lvl>
    <w:lvl w:ilvl="8" w:tplc="9639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">
    <w:multiLevelType w:val="hybridMultilevel"/>
    <w:lvl w:ilvl="0" w:tplc="77862270">
      <w:start w:val="1"/>
      <w:numFmt w:val="decimal"/>
      <w:lvlText w:val="%1."/>
      <w:lvlJc w:val="left"/>
      <w:pPr>
        <w:ind w:left="720" w:hanging="360"/>
      </w:pPr>
    </w:lvl>
    <w:lvl w:ilvl="1" w:tplc="77862270" w:tentative="1">
      <w:start w:val="1"/>
      <w:numFmt w:val="lowerLetter"/>
      <w:lvlText w:val="%2."/>
      <w:lvlJc w:val="left"/>
      <w:pPr>
        <w:ind w:left="1440" w:hanging="360"/>
      </w:pPr>
    </w:lvl>
    <w:lvl w:ilvl="2" w:tplc="77862270" w:tentative="1">
      <w:start w:val="1"/>
      <w:numFmt w:val="lowerRoman"/>
      <w:lvlText w:val="%3."/>
      <w:lvlJc w:val="right"/>
      <w:pPr>
        <w:ind w:left="2160" w:hanging="180"/>
      </w:pPr>
    </w:lvl>
    <w:lvl w:ilvl="3" w:tplc="77862270" w:tentative="1">
      <w:start w:val="1"/>
      <w:numFmt w:val="decimal"/>
      <w:lvlText w:val="%4."/>
      <w:lvlJc w:val="left"/>
      <w:pPr>
        <w:ind w:left="2880" w:hanging="360"/>
      </w:pPr>
    </w:lvl>
    <w:lvl w:ilvl="4" w:tplc="77862270" w:tentative="1">
      <w:start w:val="1"/>
      <w:numFmt w:val="lowerLetter"/>
      <w:lvlText w:val="%5."/>
      <w:lvlJc w:val="left"/>
      <w:pPr>
        <w:ind w:left="3600" w:hanging="360"/>
      </w:pPr>
    </w:lvl>
    <w:lvl w:ilvl="5" w:tplc="77862270" w:tentative="1">
      <w:start w:val="1"/>
      <w:numFmt w:val="lowerRoman"/>
      <w:lvlText w:val="%6."/>
      <w:lvlJc w:val="right"/>
      <w:pPr>
        <w:ind w:left="4320" w:hanging="180"/>
      </w:pPr>
    </w:lvl>
    <w:lvl w:ilvl="6" w:tplc="77862270" w:tentative="1">
      <w:start w:val="1"/>
      <w:numFmt w:val="decimal"/>
      <w:lvlText w:val="%7."/>
      <w:lvlJc w:val="left"/>
      <w:pPr>
        <w:ind w:left="5040" w:hanging="360"/>
      </w:pPr>
    </w:lvl>
    <w:lvl w:ilvl="7" w:tplc="77862270" w:tentative="1">
      <w:start w:val="1"/>
      <w:numFmt w:val="lowerLetter"/>
      <w:lvlText w:val="%8."/>
      <w:lvlJc w:val="left"/>
      <w:pPr>
        <w:ind w:left="5760" w:hanging="360"/>
      </w:pPr>
    </w:lvl>
    <w:lvl w:ilvl="8" w:tplc="7786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">
    <w:multiLevelType w:val="hybridMultilevel"/>
    <w:lvl w:ilvl="0" w:tplc="52894354">
      <w:start w:val="1"/>
      <w:numFmt w:val="decimal"/>
      <w:lvlText w:val="%1."/>
      <w:lvlJc w:val="left"/>
      <w:pPr>
        <w:ind w:left="720" w:hanging="360"/>
      </w:pPr>
    </w:lvl>
    <w:lvl w:ilvl="1" w:tplc="52894354" w:tentative="1">
      <w:start w:val="1"/>
      <w:numFmt w:val="lowerLetter"/>
      <w:lvlText w:val="%2."/>
      <w:lvlJc w:val="left"/>
      <w:pPr>
        <w:ind w:left="1440" w:hanging="360"/>
      </w:pPr>
    </w:lvl>
    <w:lvl w:ilvl="2" w:tplc="52894354" w:tentative="1">
      <w:start w:val="1"/>
      <w:numFmt w:val="lowerRoman"/>
      <w:lvlText w:val="%3."/>
      <w:lvlJc w:val="right"/>
      <w:pPr>
        <w:ind w:left="2160" w:hanging="180"/>
      </w:pPr>
    </w:lvl>
    <w:lvl w:ilvl="3" w:tplc="52894354" w:tentative="1">
      <w:start w:val="1"/>
      <w:numFmt w:val="decimal"/>
      <w:lvlText w:val="%4."/>
      <w:lvlJc w:val="left"/>
      <w:pPr>
        <w:ind w:left="2880" w:hanging="360"/>
      </w:pPr>
    </w:lvl>
    <w:lvl w:ilvl="4" w:tplc="52894354" w:tentative="1">
      <w:start w:val="1"/>
      <w:numFmt w:val="lowerLetter"/>
      <w:lvlText w:val="%5."/>
      <w:lvlJc w:val="left"/>
      <w:pPr>
        <w:ind w:left="3600" w:hanging="360"/>
      </w:pPr>
    </w:lvl>
    <w:lvl w:ilvl="5" w:tplc="52894354" w:tentative="1">
      <w:start w:val="1"/>
      <w:numFmt w:val="lowerRoman"/>
      <w:lvlText w:val="%6."/>
      <w:lvlJc w:val="right"/>
      <w:pPr>
        <w:ind w:left="4320" w:hanging="180"/>
      </w:pPr>
    </w:lvl>
    <w:lvl w:ilvl="6" w:tplc="52894354" w:tentative="1">
      <w:start w:val="1"/>
      <w:numFmt w:val="decimal"/>
      <w:lvlText w:val="%7."/>
      <w:lvlJc w:val="left"/>
      <w:pPr>
        <w:ind w:left="5040" w:hanging="360"/>
      </w:pPr>
    </w:lvl>
    <w:lvl w:ilvl="7" w:tplc="52894354" w:tentative="1">
      <w:start w:val="1"/>
      <w:numFmt w:val="lowerLetter"/>
      <w:lvlText w:val="%8."/>
      <w:lvlJc w:val="left"/>
      <w:pPr>
        <w:ind w:left="5760" w:hanging="360"/>
      </w:pPr>
    </w:lvl>
    <w:lvl w:ilvl="8" w:tplc="5289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">
    <w:multiLevelType w:val="hybridMultilevel"/>
    <w:lvl w:ilvl="0" w:tplc="25366701">
      <w:start w:val="1"/>
      <w:numFmt w:val="decimal"/>
      <w:lvlText w:val="%1."/>
      <w:lvlJc w:val="left"/>
      <w:pPr>
        <w:ind w:left="720" w:hanging="360"/>
      </w:pPr>
    </w:lvl>
    <w:lvl w:ilvl="1" w:tplc="25366701" w:tentative="1">
      <w:start w:val="1"/>
      <w:numFmt w:val="lowerLetter"/>
      <w:lvlText w:val="%2."/>
      <w:lvlJc w:val="left"/>
      <w:pPr>
        <w:ind w:left="1440" w:hanging="360"/>
      </w:pPr>
    </w:lvl>
    <w:lvl w:ilvl="2" w:tplc="25366701" w:tentative="1">
      <w:start w:val="1"/>
      <w:numFmt w:val="lowerRoman"/>
      <w:lvlText w:val="%3."/>
      <w:lvlJc w:val="right"/>
      <w:pPr>
        <w:ind w:left="2160" w:hanging="180"/>
      </w:pPr>
    </w:lvl>
    <w:lvl w:ilvl="3" w:tplc="25366701" w:tentative="1">
      <w:start w:val="1"/>
      <w:numFmt w:val="decimal"/>
      <w:lvlText w:val="%4."/>
      <w:lvlJc w:val="left"/>
      <w:pPr>
        <w:ind w:left="2880" w:hanging="360"/>
      </w:pPr>
    </w:lvl>
    <w:lvl w:ilvl="4" w:tplc="25366701" w:tentative="1">
      <w:start w:val="1"/>
      <w:numFmt w:val="lowerLetter"/>
      <w:lvlText w:val="%5."/>
      <w:lvlJc w:val="left"/>
      <w:pPr>
        <w:ind w:left="3600" w:hanging="360"/>
      </w:pPr>
    </w:lvl>
    <w:lvl w:ilvl="5" w:tplc="25366701" w:tentative="1">
      <w:start w:val="1"/>
      <w:numFmt w:val="lowerRoman"/>
      <w:lvlText w:val="%6."/>
      <w:lvlJc w:val="right"/>
      <w:pPr>
        <w:ind w:left="4320" w:hanging="180"/>
      </w:pPr>
    </w:lvl>
    <w:lvl w:ilvl="6" w:tplc="25366701" w:tentative="1">
      <w:start w:val="1"/>
      <w:numFmt w:val="decimal"/>
      <w:lvlText w:val="%7."/>
      <w:lvlJc w:val="left"/>
      <w:pPr>
        <w:ind w:left="5040" w:hanging="360"/>
      </w:pPr>
    </w:lvl>
    <w:lvl w:ilvl="7" w:tplc="25366701" w:tentative="1">
      <w:start w:val="1"/>
      <w:numFmt w:val="lowerLetter"/>
      <w:lvlText w:val="%8."/>
      <w:lvlJc w:val="left"/>
      <w:pPr>
        <w:ind w:left="5760" w:hanging="360"/>
      </w:pPr>
    </w:lvl>
    <w:lvl w:ilvl="8" w:tplc="2536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">
    <w:multiLevelType w:val="hybridMultilevel"/>
    <w:lvl w:ilvl="0" w:tplc="89656949">
      <w:start w:val="1"/>
      <w:numFmt w:val="decimal"/>
      <w:lvlText w:val="%1."/>
      <w:lvlJc w:val="left"/>
      <w:pPr>
        <w:ind w:left="720" w:hanging="360"/>
      </w:pPr>
    </w:lvl>
    <w:lvl w:ilvl="1" w:tplc="89656949" w:tentative="1">
      <w:start w:val="1"/>
      <w:numFmt w:val="lowerLetter"/>
      <w:lvlText w:val="%2."/>
      <w:lvlJc w:val="left"/>
      <w:pPr>
        <w:ind w:left="1440" w:hanging="360"/>
      </w:pPr>
    </w:lvl>
    <w:lvl w:ilvl="2" w:tplc="89656949" w:tentative="1">
      <w:start w:val="1"/>
      <w:numFmt w:val="lowerRoman"/>
      <w:lvlText w:val="%3."/>
      <w:lvlJc w:val="right"/>
      <w:pPr>
        <w:ind w:left="2160" w:hanging="180"/>
      </w:pPr>
    </w:lvl>
    <w:lvl w:ilvl="3" w:tplc="89656949" w:tentative="1">
      <w:start w:val="1"/>
      <w:numFmt w:val="decimal"/>
      <w:lvlText w:val="%4."/>
      <w:lvlJc w:val="left"/>
      <w:pPr>
        <w:ind w:left="2880" w:hanging="360"/>
      </w:pPr>
    </w:lvl>
    <w:lvl w:ilvl="4" w:tplc="89656949" w:tentative="1">
      <w:start w:val="1"/>
      <w:numFmt w:val="lowerLetter"/>
      <w:lvlText w:val="%5."/>
      <w:lvlJc w:val="left"/>
      <w:pPr>
        <w:ind w:left="3600" w:hanging="360"/>
      </w:pPr>
    </w:lvl>
    <w:lvl w:ilvl="5" w:tplc="89656949" w:tentative="1">
      <w:start w:val="1"/>
      <w:numFmt w:val="lowerRoman"/>
      <w:lvlText w:val="%6."/>
      <w:lvlJc w:val="right"/>
      <w:pPr>
        <w:ind w:left="4320" w:hanging="180"/>
      </w:pPr>
    </w:lvl>
    <w:lvl w:ilvl="6" w:tplc="89656949" w:tentative="1">
      <w:start w:val="1"/>
      <w:numFmt w:val="decimal"/>
      <w:lvlText w:val="%7."/>
      <w:lvlJc w:val="left"/>
      <w:pPr>
        <w:ind w:left="5040" w:hanging="360"/>
      </w:pPr>
    </w:lvl>
    <w:lvl w:ilvl="7" w:tplc="89656949" w:tentative="1">
      <w:start w:val="1"/>
      <w:numFmt w:val="lowerLetter"/>
      <w:lvlText w:val="%8."/>
      <w:lvlJc w:val="left"/>
      <w:pPr>
        <w:ind w:left="5760" w:hanging="360"/>
      </w:pPr>
    </w:lvl>
    <w:lvl w:ilvl="8" w:tplc="8965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">
    <w:multiLevelType w:val="hybridMultilevel"/>
    <w:lvl w:ilvl="0" w:tplc="70905260">
      <w:start w:val="1"/>
      <w:numFmt w:val="decimal"/>
      <w:lvlText w:val="%1."/>
      <w:lvlJc w:val="left"/>
      <w:pPr>
        <w:ind w:left="720" w:hanging="360"/>
      </w:pPr>
    </w:lvl>
    <w:lvl w:ilvl="1" w:tplc="70905260" w:tentative="1">
      <w:start w:val="1"/>
      <w:numFmt w:val="lowerLetter"/>
      <w:lvlText w:val="%2."/>
      <w:lvlJc w:val="left"/>
      <w:pPr>
        <w:ind w:left="1440" w:hanging="360"/>
      </w:pPr>
    </w:lvl>
    <w:lvl w:ilvl="2" w:tplc="70905260" w:tentative="1">
      <w:start w:val="1"/>
      <w:numFmt w:val="lowerRoman"/>
      <w:lvlText w:val="%3."/>
      <w:lvlJc w:val="right"/>
      <w:pPr>
        <w:ind w:left="2160" w:hanging="180"/>
      </w:pPr>
    </w:lvl>
    <w:lvl w:ilvl="3" w:tplc="70905260" w:tentative="1">
      <w:start w:val="1"/>
      <w:numFmt w:val="decimal"/>
      <w:lvlText w:val="%4."/>
      <w:lvlJc w:val="left"/>
      <w:pPr>
        <w:ind w:left="2880" w:hanging="360"/>
      </w:pPr>
    </w:lvl>
    <w:lvl w:ilvl="4" w:tplc="70905260" w:tentative="1">
      <w:start w:val="1"/>
      <w:numFmt w:val="lowerLetter"/>
      <w:lvlText w:val="%5."/>
      <w:lvlJc w:val="left"/>
      <w:pPr>
        <w:ind w:left="3600" w:hanging="360"/>
      </w:pPr>
    </w:lvl>
    <w:lvl w:ilvl="5" w:tplc="70905260" w:tentative="1">
      <w:start w:val="1"/>
      <w:numFmt w:val="lowerRoman"/>
      <w:lvlText w:val="%6."/>
      <w:lvlJc w:val="right"/>
      <w:pPr>
        <w:ind w:left="4320" w:hanging="180"/>
      </w:pPr>
    </w:lvl>
    <w:lvl w:ilvl="6" w:tplc="70905260" w:tentative="1">
      <w:start w:val="1"/>
      <w:numFmt w:val="decimal"/>
      <w:lvlText w:val="%7."/>
      <w:lvlJc w:val="left"/>
      <w:pPr>
        <w:ind w:left="5040" w:hanging="360"/>
      </w:pPr>
    </w:lvl>
    <w:lvl w:ilvl="7" w:tplc="70905260" w:tentative="1">
      <w:start w:val="1"/>
      <w:numFmt w:val="lowerLetter"/>
      <w:lvlText w:val="%8."/>
      <w:lvlJc w:val="left"/>
      <w:pPr>
        <w:ind w:left="5760" w:hanging="360"/>
      </w:pPr>
    </w:lvl>
    <w:lvl w:ilvl="8" w:tplc="7090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">
    <w:multiLevelType w:val="hybridMultilevel"/>
    <w:lvl w:ilvl="0" w:tplc="44045622">
      <w:start w:val="1"/>
      <w:numFmt w:val="decimal"/>
      <w:lvlText w:val="%1."/>
      <w:lvlJc w:val="left"/>
      <w:pPr>
        <w:ind w:left="720" w:hanging="360"/>
      </w:pPr>
    </w:lvl>
    <w:lvl w:ilvl="1" w:tplc="44045622" w:tentative="1">
      <w:start w:val="1"/>
      <w:numFmt w:val="lowerLetter"/>
      <w:lvlText w:val="%2."/>
      <w:lvlJc w:val="left"/>
      <w:pPr>
        <w:ind w:left="1440" w:hanging="360"/>
      </w:pPr>
    </w:lvl>
    <w:lvl w:ilvl="2" w:tplc="44045622" w:tentative="1">
      <w:start w:val="1"/>
      <w:numFmt w:val="lowerRoman"/>
      <w:lvlText w:val="%3."/>
      <w:lvlJc w:val="right"/>
      <w:pPr>
        <w:ind w:left="2160" w:hanging="180"/>
      </w:pPr>
    </w:lvl>
    <w:lvl w:ilvl="3" w:tplc="44045622" w:tentative="1">
      <w:start w:val="1"/>
      <w:numFmt w:val="decimal"/>
      <w:lvlText w:val="%4."/>
      <w:lvlJc w:val="left"/>
      <w:pPr>
        <w:ind w:left="2880" w:hanging="360"/>
      </w:pPr>
    </w:lvl>
    <w:lvl w:ilvl="4" w:tplc="44045622" w:tentative="1">
      <w:start w:val="1"/>
      <w:numFmt w:val="lowerLetter"/>
      <w:lvlText w:val="%5."/>
      <w:lvlJc w:val="left"/>
      <w:pPr>
        <w:ind w:left="3600" w:hanging="360"/>
      </w:pPr>
    </w:lvl>
    <w:lvl w:ilvl="5" w:tplc="44045622" w:tentative="1">
      <w:start w:val="1"/>
      <w:numFmt w:val="lowerRoman"/>
      <w:lvlText w:val="%6."/>
      <w:lvlJc w:val="right"/>
      <w:pPr>
        <w:ind w:left="4320" w:hanging="180"/>
      </w:pPr>
    </w:lvl>
    <w:lvl w:ilvl="6" w:tplc="44045622" w:tentative="1">
      <w:start w:val="1"/>
      <w:numFmt w:val="decimal"/>
      <w:lvlText w:val="%7."/>
      <w:lvlJc w:val="left"/>
      <w:pPr>
        <w:ind w:left="5040" w:hanging="360"/>
      </w:pPr>
    </w:lvl>
    <w:lvl w:ilvl="7" w:tplc="44045622" w:tentative="1">
      <w:start w:val="1"/>
      <w:numFmt w:val="lowerLetter"/>
      <w:lvlText w:val="%8."/>
      <w:lvlJc w:val="left"/>
      <w:pPr>
        <w:ind w:left="5760" w:hanging="360"/>
      </w:pPr>
    </w:lvl>
    <w:lvl w:ilvl="8" w:tplc="4404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">
    <w:multiLevelType w:val="hybridMultilevel"/>
    <w:lvl w:ilvl="0" w:tplc="32203704">
      <w:start w:val="1"/>
      <w:numFmt w:val="decimal"/>
      <w:lvlText w:val="%1."/>
      <w:lvlJc w:val="left"/>
      <w:pPr>
        <w:ind w:left="720" w:hanging="360"/>
      </w:pPr>
    </w:lvl>
    <w:lvl w:ilvl="1" w:tplc="32203704" w:tentative="1">
      <w:start w:val="1"/>
      <w:numFmt w:val="lowerLetter"/>
      <w:lvlText w:val="%2."/>
      <w:lvlJc w:val="left"/>
      <w:pPr>
        <w:ind w:left="1440" w:hanging="360"/>
      </w:pPr>
    </w:lvl>
    <w:lvl w:ilvl="2" w:tplc="32203704" w:tentative="1">
      <w:start w:val="1"/>
      <w:numFmt w:val="lowerRoman"/>
      <w:lvlText w:val="%3."/>
      <w:lvlJc w:val="right"/>
      <w:pPr>
        <w:ind w:left="2160" w:hanging="180"/>
      </w:pPr>
    </w:lvl>
    <w:lvl w:ilvl="3" w:tplc="32203704" w:tentative="1">
      <w:start w:val="1"/>
      <w:numFmt w:val="decimal"/>
      <w:lvlText w:val="%4."/>
      <w:lvlJc w:val="left"/>
      <w:pPr>
        <w:ind w:left="2880" w:hanging="360"/>
      </w:pPr>
    </w:lvl>
    <w:lvl w:ilvl="4" w:tplc="32203704" w:tentative="1">
      <w:start w:val="1"/>
      <w:numFmt w:val="lowerLetter"/>
      <w:lvlText w:val="%5."/>
      <w:lvlJc w:val="left"/>
      <w:pPr>
        <w:ind w:left="3600" w:hanging="360"/>
      </w:pPr>
    </w:lvl>
    <w:lvl w:ilvl="5" w:tplc="32203704" w:tentative="1">
      <w:start w:val="1"/>
      <w:numFmt w:val="lowerRoman"/>
      <w:lvlText w:val="%6."/>
      <w:lvlJc w:val="right"/>
      <w:pPr>
        <w:ind w:left="4320" w:hanging="180"/>
      </w:pPr>
    </w:lvl>
    <w:lvl w:ilvl="6" w:tplc="32203704" w:tentative="1">
      <w:start w:val="1"/>
      <w:numFmt w:val="decimal"/>
      <w:lvlText w:val="%7."/>
      <w:lvlJc w:val="left"/>
      <w:pPr>
        <w:ind w:left="5040" w:hanging="360"/>
      </w:pPr>
    </w:lvl>
    <w:lvl w:ilvl="7" w:tplc="32203704" w:tentative="1">
      <w:start w:val="1"/>
      <w:numFmt w:val="lowerLetter"/>
      <w:lvlText w:val="%8."/>
      <w:lvlJc w:val="left"/>
      <w:pPr>
        <w:ind w:left="5760" w:hanging="360"/>
      </w:pPr>
    </w:lvl>
    <w:lvl w:ilvl="8" w:tplc="3220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">
    <w:multiLevelType w:val="hybridMultilevel"/>
    <w:lvl w:ilvl="0" w:tplc="66822549">
      <w:start w:val="1"/>
      <w:numFmt w:val="decimal"/>
      <w:lvlText w:val="%1."/>
      <w:lvlJc w:val="left"/>
      <w:pPr>
        <w:ind w:left="720" w:hanging="360"/>
      </w:pPr>
    </w:lvl>
    <w:lvl w:ilvl="1" w:tplc="66822549" w:tentative="1">
      <w:start w:val="1"/>
      <w:numFmt w:val="lowerLetter"/>
      <w:lvlText w:val="%2."/>
      <w:lvlJc w:val="left"/>
      <w:pPr>
        <w:ind w:left="1440" w:hanging="360"/>
      </w:pPr>
    </w:lvl>
    <w:lvl w:ilvl="2" w:tplc="66822549" w:tentative="1">
      <w:start w:val="1"/>
      <w:numFmt w:val="lowerRoman"/>
      <w:lvlText w:val="%3."/>
      <w:lvlJc w:val="right"/>
      <w:pPr>
        <w:ind w:left="2160" w:hanging="180"/>
      </w:pPr>
    </w:lvl>
    <w:lvl w:ilvl="3" w:tplc="66822549" w:tentative="1">
      <w:start w:val="1"/>
      <w:numFmt w:val="decimal"/>
      <w:lvlText w:val="%4."/>
      <w:lvlJc w:val="left"/>
      <w:pPr>
        <w:ind w:left="2880" w:hanging="360"/>
      </w:pPr>
    </w:lvl>
    <w:lvl w:ilvl="4" w:tplc="66822549" w:tentative="1">
      <w:start w:val="1"/>
      <w:numFmt w:val="lowerLetter"/>
      <w:lvlText w:val="%5."/>
      <w:lvlJc w:val="left"/>
      <w:pPr>
        <w:ind w:left="3600" w:hanging="360"/>
      </w:pPr>
    </w:lvl>
    <w:lvl w:ilvl="5" w:tplc="66822549" w:tentative="1">
      <w:start w:val="1"/>
      <w:numFmt w:val="lowerRoman"/>
      <w:lvlText w:val="%6."/>
      <w:lvlJc w:val="right"/>
      <w:pPr>
        <w:ind w:left="4320" w:hanging="180"/>
      </w:pPr>
    </w:lvl>
    <w:lvl w:ilvl="6" w:tplc="66822549" w:tentative="1">
      <w:start w:val="1"/>
      <w:numFmt w:val="decimal"/>
      <w:lvlText w:val="%7."/>
      <w:lvlJc w:val="left"/>
      <w:pPr>
        <w:ind w:left="5040" w:hanging="360"/>
      </w:pPr>
    </w:lvl>
    <w:lvl w:ilvl="7" w:tplc="66822549" w:tentative="1">
      <w:start w:val="1"/>
      <w:numFmt w:val="lowerLetter"/>
      <w:lvlText w:val="%8."/>
      <w:lvlJc w:val="left"/>
      <w:pPr>
        <w:ind w:left="5760" w:hanging="360"/>
      </w:pPr>
    </w:lvl>
    <w:lvl w:ilvl="8" w:tplc="6682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">
    <w:multiLevelType w:val="hybridMultilevel"/>
    <w:lvl w:ilvl="0" w:tplc="17203879">
      <w:start w:val="1"/>
      <w:numFmt w:val="decimal"/>
      <w:lvlText w:val="%1."/>
      <w:lvlJc w:val="left"/>
      <w:pPr>
        <w:ind w:left="720" w:hanging="360"/>
      </w:pPr>
    </w:lvl>
    <w:lvl w:ilvl="1" w:tplc="17203879" w:tentative="1">
      <w:start w:val="1"/>
      <w:numFmt w:val="lowerLetter"/>
      <w:lvlText w:val="%2."/>
      <w:lvlJc w:val="left"/>
      <w:pPr>
        <w:ind w:left="1440" w:hanging="360"/>
      </w:pPr>
    </w:lvl>
    <w:lvl w:ilvl="2" w:tplc="17203879" w:tentative="1">
      <w:start w:val="1"/>
      <w:numFmt w:val="lowerRoman"/>
      <w:lvlText w:val="%3."/>
      <w:lvlJc w:val="right"/>
      <w:pPr>
        <w:ind w:left="2160" w:hanging="180"/>
      </w:pPr>
    </w:lvl>
    <w:lvl w:ilvl="3" w:tplc="17203879" w:tentative="1">
      <w:start w:val="1"/>
      <w:numFmt w:val="decimal"/>
      <w:lvlText w:val="%4."/>
      <w:lvlJc w:val="left"/>
      <w:pPr>
        <w:ind w:left="2880" w:hanging="360"/>
      </w:pPr>
    </w:lvl>
    <w:lvl w:ilvl="4" w:tplc="17203879" w:tentative="1">
      <w:start w:val="1"/>
      <w:numFmt w:val="lowerLetter"/>
      <w:lvlText w:val="%5."/>
      <w:lvlJc w:val="left"/>
      <w:pPr>
        <w:ind w:left="3600" w:hanging="360"/>
      </w:pPr>
    </w:lvl>
    <w:lvl w:ilvl="5" w:tplc="17203879" w:tentative="1">
      <w:start w:val="1"/>
      <w:numFmt w:val="lowerRoman"/>
      <w:lvlText w:val="%6."/>
      <w:lvlJc w:val="right"/>
      <w:pPr>
        <w:ind w:left="4320" w:hanging="180"/>
      </w:pPr>
    </w:lvl>
    <w:lvl w:ilvl="6" w:tplc="17203879" w:tentative="1">
      <w:start w:val="1"/>
      <w:numFmt w:val="decimal"/>
      <w:lvlText w:val="%7."/>
      <w:lvlJc w:val="left"/>
      <w:pPr>
        <w:ind w:left="5040" w:hanging="360"/>
      </w:pPr>
    </w:lvl>
    <w:lvl w:ilvl="7" w:tplc="17203879" w:tentative="1">
      <w:start w:val="1"/>
      <w:numFmt w:val="lowerLetter"/>
      <w:lvlText w:val="%8."/>
      <w:lvlJc w:val="left"/>
      <w:pPr>
        <w:ind w:left="5760" w:hanging="360"/>
      </w:pPr>
    </w:lvl>
    <w:lvl w:ilvl="8" w:tplc="1720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">
    <w:multiLevelType w:val="hybridMultilevel"/>
    <w:lvl w:ilvl="0" w:tplc="63089653">
      <w:start w:val="1"/>
      <w:numFmt w:val="decimal"/>
      <w:lvlText w:val="%1."/>
      <w:lvlJc w:val="left"/>
      <w:pPr>
        <w:ind w:left="720" w:hanging="360"/>
      </w:pPr>
    </w:lvl>
    <w:lvl w:ilvl="1" w:tplc="63089653" w:tentative="1">
      <w:start w:val="1"/>
      <w:numFmt w:val="lowerLetter"/>
      <w:lvlText w:val="%2."/>
      <w:lvlJc w:val="left"/>
      <w:pPr>
        <w:ind w:left="1440" w:hanging="360"/>
      </w:pPr>
    </w:lvl>
    <w:lvl w:ilvl="2" w:tplc="63089653" w:tentative="1">
      <w:start w:val="1"/>
      <w:numFmt w:val="lowerRoman"/>
      <w:lvlText w:val="%3."/>
      <w:lvlJc w:val="right"/>
      <w:pPr>
        <w:ind w:left="2160" w:hanging="180"/>
      </w:pPr>
    </w:lvl>
    <w:lvl w:ilvl="3" w:tplc="63089653" w:tentative="1">
      <w:start w:val="1"/>
      <w:numFmt w:val="decimal"/>
      <w:lvlText w:val="%4."/>
      <w:lvlJc w:val="left"/>
      <w:pPr>
        <w:ind w:left="2880" w:hanging="360"/>
      </w:pPr>
    </w:lvl>
    <w:lvl w:ilvl="4" w:tplc="63089653" w:tentative="1">
      <w:start w:val="1"/>
      <w:numFmt w:val="lowerLetter"/>
      <w:lvlText w:val="%5."/>
      <w:lvlJc w:val="left"/>
      <w:pPr>
        <w:ind w:left="3600" w:hanging="360"/>
      </w:pPr>
    </w:lvl>
    <w:lvl w:ilvl="5" w:tplc="63089653" w:tentative="1">
      <w:start w:val="1"/>
      <w:numFmt w:val="lowerRoman"/>
      <w:lvlText w:val="%6."/>
      <w:lvlJc w:val="right"/>
      <w:pPr>
        <w:ind w:left="4320" w:hanging="180"/>
      </w:pPr>
    </w:lvl>
    <w:lvl w:ilvl="6" w:tplc="63089653" w:tentative="1">
      <w:start w:val="1"/>
      <w:numFmt w:val="decimal"/>
      <w:lvlText w:val="%7."/>
      <w:lvlJc w:val="left"/>
      <w:pPr>
        <w:ind w:left="5040" w:hanging="360"/>
      </w:pPr>
    </w:lvl>
    <w:lvl w:ilvl="7" w:tplc="63089653" w:tentative="1">
      <w:start w:val="1"/>
      <w:numFmt w:val="lowerLetter"/>
      <w:lvlText w:val="%8."/>
      <w:lvlJc w:val="left"/>
      <w:pPr>
        <w:ind w:left="5760" w:hanging="360"/>
      </w:pPr>
    </w:lvl>
    <w:lvl w:ilvl="8" w:tplc="63089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">
    <w:multiLevelType w:val="hybridMultilevel"/>
    <w:lvl w:ilvl="0" w:tplc="23475371">
      <w:start w:val="1"/>
      <w:numFmt w:val="decimal"/>
      <w:lvlText w:val="%1."/>
      <w:lvlJc w:val="left"/>
      <w:pPr>
        <w:ind w:left="720" w:hanging="360"/>
      </w:pPr>
    </w:lvl>
    <w:lvl w:ilvl="1" w:tplc="23475371" w:tentative="1">
      <w:start w:val="1"/>
      <w:numFmt w:val="lowerLetter"/>
      <w:lvlText w:val="%2."/>
      <w:lvlJc w:val="left"/>
      <w:pPr>
        <w:ind w:left="1440" w:hanging="360"/>
      </w:pPr>
    </w:lvl>
    <w:lvl w:ilvl="2" w:tplc="23475371" w:tentative="1">
      <w:start w:val="1"/>
      <w:numFmt w:val="lowerRoman"/>
      <w:lvlText w:val="%3."/>
      <w:lvlJc w:val="right"/>
      <w:pPr>
        <w:ind w:left="2160" w:hanging="180"/>
      </w:pPr>
    </w:lvl>
    <w:lvl w:ilvl="3" w:tplc="23475371" w:tentative="1">
      <w:start w:val="1"/>
      <w:numFmt w:val="decimal"/>
      <w:lvlText w:val="%4."/>
      <w:lvlJc w:val="left"/>
      <w:pPr>
        <w:ind w:left="2880" w:hanging="360"/>
      </w:pPr>
    </w:lvl>
    <w:lvl w:ilvl="4" w:tplc="23475371" w:tentative="1">
      <w:start w:val="1"/>
      <w:numFmt w:val="lowerLetter"/>
      <w:lvlText w:val="%5."/>
      <w:lvlJc w:val="left"/>
      <w:pPr>
        <w:ind w:left="3600" w:hanging="360"/>
      </w:pPr>
    </w:lvl>
    <w:lvl w:ilvl="5" w:tplc="23475371" w:tentative="1">
      <w:start w:val="1"/>
      <w:numFmt w:val="lowerRoman"/>
      <w:lvlText w:val="%6."/>
      <w:lvlJc w:val="right"/>
      <w:pPr>
        <w:ind w:left="4320" w:hanging="180"/>
      </w:pPr>
    </w:lvl>
    <w:lvl w:ilvl="6" w:tplc="23475371" w:tentative="1">
      <w:start w:val="1"/>
      <w:numFmt w:val="decimal"/>
      <w:lvlText w:val="%7."/>
      <w:lvlJc w:val="left"/>
      <w:pPr>
        <w:ind w:left="5040" w:hanging="360"/>
      </w:pPr>
    </w:lvl>
    <w:lvl w:ilvl="7" w:tplc="23475371" w:tentative="1">
      <w:start w:val="1"/>
      <w:numFmt w:val="lowerLetter"/>
      <w:lvlText w:val="%8."/>
      <w:lvlJc w:val="left"/>
      <w:pPr>
        <w:ind w:left="5760" w:hanging="360"/>
      </w:pPr>
    </w:lvl>
    <w:lvl w:ilvl="8" w:tplc="23475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">
    <w:multiLevelType w:val="hybridMultilevel"/>
    <w:lvl w:ilvl="0" w:tplc="60074186">
      <w:start w:val="1"/>
      <w:numFmt w:val="decimal"/>
      <w:lvlText w:val="%1."/>
      <w:lvlJc w:val="left"/>
      <w:pPr>
        <w:ind w:left="720" w:hanging="360"/>
      </w:pPr>
    </w:lvl>
    <w:lvl w:ilvl="1" w:tplc="60074186" w:tentative="1">
      <w:start w:val="1"/>
      <w:numFmt w:val="lowerLetter"/>
      <w:lvlText w:val="%2."/>
      <w:lvlJc w:val="left"/>
      <w:pPr>
        <w:ind w:left="1440" w:hanging="360"/>
      </w:pPr>
    </w:lvl>
    <w:lvl w:ilvl="2" w:tplc="60074186" w:tentative="1">
      <w:start w:val="1"/>
      <w:numFmt w:val="lowerRoman"/>
      <w:lvlText w:val="%3."/>
      <w:lvlJc w:val="right"/>
      <w:pPr>
        <w:ind w:left="2160" w:hanging="180"/>
      </w:pPr>
    </w:lvl>
    <w:lvl w:ilvl="3" w:tplc="60074186" w:tentative="1">
      <w:start w:val="1"/>
      <w:numFmt w:val="decimal"/>
      <w:lvlText w:val="%4."/>
      <w:lvlJc w:val="left"/>
      <w:pPr>
        <w:ind w:left="2880" w:hanging="360"/>
      </w:pPr>
    </w:lvl>
    <w:lvl w:ilvl="4" w:tplc="60074186" w:tentative="1">
      <w:start w:val="1"/>
      <w:numFmt w:val="lowerLetter"/>
      <w:lvlText w:val="%5."/>
      <w:lvlJc w:val="left"/>
      <w:pPr>
        <w:ind w:left="3600" w:hanging="360"/>
      </w:pPr>
    </w:lvl>
    <w:lvl w:ilvl="5" w:tplc="60074186" w:tentative="1">
      <w:start w:val="1"/>
      <w:numFmt w:val="lowerRoman"/>
      <w:lvlText w:val="%6."/>
      <w:lvlJc w:val="right"/>
      <w:pPr>
        <w:ind w:left="4320" w:hanging="180"/>
      </w:pPr>
    </w:lvl>
    <w:lvl w:ilvl="6" w:tplc="60074186" w:tentative="1">
      <w:start w:val="1"/>
      <w:numFmt w:val="decimal"/>
      <w:lvlText w:val="%7."/>
      <w:lvlJc w:val="left"/>
      <w:pPr>
        <w:ind w:left="5040" w:hanging="360"/>
      </w:pPr>
    </w:lvl>
    <w:lvl w:ilvl="7" w:tplc="60074186" w:tentative="1">
      <w:start w:val="1"/>
      <w:numFmt w:val="lowerLetter"/>
      <w:lvlText w:val="%8."/>
      <w:lvlJc w:val="left"/>
      <w:pPr>
        <w:ind w:left="5760" w:hanging="360"/>
      </w:pPr>
    </w:lvl>
    <w:lvl w:ilvl="8" w:tplc="60074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">
    <w:multiLevelType w:val="hybridMultilevel"/>
    <w:lvl w:ilvl="0" w:tplc="80827781">
      <w:start w:val="1"/>
      <w:numFmt w:val="decimal"/>
      <w:lvlText w:val="%1."/>
      <w:lvlJc w:val="left"/>
      <w:pPr>
        <w:ind w:left="720" w:hanging="360"/>
      </w:pPr>
    </w:lvl>
    <w:lvl w:ilvl="1" w:tplc="80827781" w:tentative="1">
      <w:start w:val="1"/>
      <w:numFmt w:val="lowerLetter"/>
      <w:lvlText w:val="%2."/>
      <w:lvlJc w:val="left"/>
      <w:pPr>
        <w:ind w:left="1440" w:hanging="360"/>
      </w:pPr>
    </w:lvl>
    <w:lvl w:ilvl="2" w:tplc="80827781" w:tentative="1">
      <w:start w:val="1"/>
      <w:numFmt w:val="lowerRoman"/>
      <w:lvlText w:val="%3."/>
      <w:lvlJc w:val="right"/>
      <w:pPr>
        <w:ind w:left="2160" w:hanging="180"/>
      </w:pPr>
    </w:lvl>
    <w:lvl w:ilvl="3" w:tplc="80827781" w:tentative="1">
      <w:start w:val="1"/>
      <w:numFmt w:val="decimal"/>
      <w:lvlText w:val="%4."/>
      <w:lvlJc w:val="left"/>
      <w:pPr>
        <w:ind w:left="2880" w:hanging="360"/>
      </w:pPr>
    </w:lvl>
    <w:lvl w:ilvl="4" w:tplc="80827781" w:tentative="1">
      <w:start w:val="1"/>
      <w:numFmt w:val="lowerLetter"/>
      <w:lvlText w:val="%5."/>
      <w:lvlJc w:val="left"/>
      <w:pPr>
        <w:ind w:left="3600" w:hanging="360"/>
      </w:pPr>
    </w:lvl>
    <w:lvl w:ilvl="5" w:tplc="80827781" w:tentative="1">
      <w:start w:val="1"/>
      <w:numFmt w:val="lowerRoman"/>
      <w:lvlText w:val="%6."/>
      <w:lvlJc w:val="right"/>
      <w:pPr>
        <w:ind w:left="4320" w:hanging="180"/>
      </w:pPr>
    </w:lvl>
    <w:lvl w:ilvl="6" w:tplc="80827781" w:tentative="1">
      <w:start w:val="1"/>
      <w:numFmt w:val="decimal"/>
      <w:lvlText w:val="%7."/>
      <w:lvlJc w:val="left"/>
      <w:pPr>
        <w:ind w:left="5040" w:hanging="360"/>
      </w:pPr>
    </w:lvl>
    <w:lvl w:ilvl="7" w:tplc="80827781" w:tentative="1">
      <w:start w:val="1"/>
      <w:numFmt w:val="lowerLetter"/>
      <w:lvlText w:val="%8."/>
      <w:lvlJc w:val="left"/>
      <w:pPr>
        <w:ind w:left="5760" w:hanging="360"/>
      </w:pPr>
    </w:lvl>
    <w:lvl w:ilvl="8" w:tplc="80827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">
    <w:multiLevelType w:val="hybridMultilevel"/>
    <w:lvl w:ilvl="0" w:tplc="18522688">
      <w:start w:val="1"/>
      <w:numFmt w:val="decimal"/>
      <w:lvlText w:val="%1."/>
      <w:lvlJc w:val="left"/>
      <w:pPr>
        <w:ind w:left="720" w:hanging="360"/>
      </w:pPr>
    </w:lvl>
    <w:lvl w:ilvl="1" w:tplc="18522688" w:tentative="1">
      <w:start w:val="1"/>
      <w:numFmt w:val="lowerLetter"/>
      <w:lvlText w:val="%2."/>
      <w:lvlJc w:val="left"/>
      <w:pPr>
        <w:ind w:left="1440" w:hanging="360"/>
      </w:pPr>
    </w:lvl>
    <w:lvl w:ilvl="2" w:tplc="18522688" w:tentative="1">
      <w:start w:val="1"/>
      <w:numFmt w:val="lowerRoman"/>
      <w:lvlText w:val="%3."/>
      <w:lvlJc w:val="right"/>
      <w:pPr>
        <w:ind w:left="2160" w:hanging="180"/>
      </w:pPr>
    </w:lvl>
    <w:lvl w:ilvl="3" w:tplc="18522688" w:tentative="1">
      <w:start w:val="1"/>
      <w:numFmt w:val="decimal"/>
      <w:lvlText w:val="%4."/>
      <w:lvlJc w:val="left"/>
      <w:pPr>
        <w:ind w:left="2880" w:hanging="360"/>
      </w:pPr>
    </w:lvl>
    <w:lvl w:ilvl="4" w:tplc="18522688" w:tentative="1">
      <w:start w:val="1"/>
      <w:numFmt w:val="lowerLetter"/>
      <w:lvlText w:val="%5."/>
      <w:lvlJc w:val="left"/>
      <w:pPr>
        <w:ind w:left="3600" w:hanging="360"/>
      </w:pPr>
    </w:lvl>
    <w:lvl w:ilvl="5" w:tplc="18522688" w:tentative="1">
      <w:start w:val="1"/>
      <w:numFmt w:val="lowerRoman"/>
      <w:lvlText w:val="%6."/>
      <w:lvlJc w:val="right"/>
      <w:pPr>
        <w:ind w:left="4320" w:hanging="180"/>
      </w:pPr>
    </w:lvl>
    <w:lvl w:ilvl="6" w:tplc="18522688" w:tentative="1">
      <w:start w:val="1"/>
      <w:numFmt w:val="decimal"/>
      <w:lvlText w:val="%7."/>
      <w:lvlJc w:val="left"/>
      <w:pPr>
        <w:ind w:left="5040" w:hanging="360"/>
      </w:pPr>
    </w:lvl>
    <w:lvl w:ilvl="7" w:tplc="18522688" w:tentative="1">
      <w:start w:val="1"/>
      <w:numFmt w:val="lowerLetter"/>
      <w:lvlText w:val="%8."/>
      <w:lvlJc w:val="left"/>
      <w:pPr>
        <w:ind w:left="5760" w:hanging="360"/>
      </w:pPr>
    </w:lvl>
    <w:lvl w:ilvl="8" w:tplc="1852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">
    <w:multiLevelType w:val="hybridMultilevel"/>
    <w:lvl w:ilvl="0" w:tplc="29890657">
      <w:start w:val="1"/>
      <w:numFmt w:val="decimal"/>
      <w:lvlText w:val="%1."/>
      <w:lvlJc w:val="left"/>
      <w:pPr>
        <w:ind w:left="720" w:hanging="360"/>
      </w:pPr>
    </w:lvl>
    <w:lvl w:ilvl="1" w:tplc="29890657" w:tentative="1">
      <w:start w:val="1"/>
      <w:numFmt w:val="lowerLetter"/>
      <w:lvlText w:val="%2."/>
      <w:lvlJc w:val="left"/>
      <w:pPr>
        <w:ind w:left="1440" w:hanging="360"/>
      </w:pPr>
    </w:lvl>
    <w:lvl w:ilvl="2" w:tplc="29890657" w:tentative="1">
      <w:start w:val="1"/>
      <w:numFmt w:val="lowerRoman"/>
      <w:lvlText w:val="%3."/>
      <w:lvlJc w:val="right"/>
      <w:pPr>
        <w:ind w:left="2160" w:hanging="180"/>
      </w:pPr>
    </w:lvl>
    <w:lvl w:ilvl="3" w:tplc="29890657" w:tentative="1">
      <w:start w:val="1"/>
      <w:numFmt w:val="decimal"/>
      <w:lvlText w:val="%4."/>
      <w:lvlJc w:val="left"/>
      <w:pPr>
        <w:ind w:left="2880" w:hanging="360"/>
      </w:pPr>
    </w:lvl>
    <w:lvl w:ilvl="4" w:tplc="29890657" w:tentative="1">
      <w:start w:val="1"/>
      <w:numFmt w:val="lowerLetter"/>
      <w:lvlText w:val="%5."/>
      <w:lvlJc w:val="left"/>
      <w:pPr>
        <w:ind w:left="3600" w:hanging="360"/>
      </w:pPr>
    </w:lvl>
    <w:lvl w:ilvl="5" w:tplc="29890657" w:tentative="1">
      <w:start w:val="1"/>
      <w:numFmt w:val="lowerRoman"/>
      <w:lvlText w:val="%6."/>
      <w:lvlJc w:val="right"/>
      <w:pPr>
        <w:ind w:left="4320" w:hanging="180"/>
      </w:pPr>
    </w:lvl>
    <w:lvl w:ilvl="6" w:tplc="29890657" w:tentative="1">
      <w:start w:val="1"/>
      <w:numFmt w:val="decimal"/>
      <w:lvlText w:val="%7."/>
      <w:lvlJc w:val="left"/>
      <w:pPr>
        <w:ind w:left="5040" w:hanging="360"/>
      </w:pPr>
    </w:lvl>
    <w:lvl w:ilvl="7" w:tplc="29890657" w:tentative="1">
      <w:start w:val="1"/>
      <w:numFmt w:val="lowerLetter"/>
      <w:lvlText w:val="%8."/>
      <w:lvlJc w:val="left"/>
      <w:pPr>
        <w:ind w:left="5760" w:hanging="360"/>
      </w:pPr>
    </w:lvl>
    <w:lvl w:ilvl="8" w:tplc="2989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">
    <w:multiLevelType w:val="hybridMultilevel"/>
    <w:lvl w:ilvl="0" w:tplc="29925855">
      <w:start w:val="1"/>
      <w:numFmt w:val="decimal"/>
      <w:lvlText w:val="%1."/>
      <w:lvlJc w:val="left"/>
      <w:pPr>
        <w:ind w:left="720" w:hanging="360"/>
      </w:pPr>
    </w:lvl>
    <w:lvl w:ilvl="1" w:tplc="29925855" w:tentative="1">
      <w:start w:val="1"/>
      <w:numFmt w:val="lowerLetter"/>
      <w:lvlText w:val="%2."/>
      <w:lvlJc w:val="left"/>
      <w:pPr>
        <w:ind w:left="1440" w:hanging="360"/>
      </w:pPr>
    </w:lvl>
    <w:lvl w:ilvl="2" w:tplc="29925855" w:tentative="1">
      <w:start w:val="1"/>
      <w:numFmt w:val="lowerRoman"/>
      <w:lvlText w:val="%3."/>
      <w:lvlJc w:val="right"/>
      <w:pPr>
        <w:ind w:left="2160" w:hanging="180"/>
      </w:pPr>
    </w:lvl>
    <w:lvl w:ilvl="3" w:tplc="29925855" w:tentative="1">
      <w:start w:val="1"/>
      <w:numFmt w:val="decimal"/>
      <w:lvlText w:val="%4."/>
      <w:lvlJc w:val="left"/>
      <w:pPr>
        <w:ind w:left="2880" w:hanging="360"/>
      </w:pPr>
    </w:lvl>
    <w:lvl w:ilvl="4" w:tplc="29925855" w:tentative="1">
      <w:start w:val="1"/>
      <w:numFmt w:val="lowerLetter"/>
      <w:lvlText w:val="%5."/>
      <w:lvlJc w:val="left"/>
      <w:pPr>
        <w:ind w:left="3600" w:hanging="360"/>
      </w:pPr>
    </w:lvl>
    <w:lvl w:ilvl="5" w:tplc="29925855" w:tentative="1">
      <w:start w:val="1"/>
      <w:numFmt w:val="lowerRoman"/>
      <w:lvlText w:val="%6."/>
      <w:lvlJc w:val="right"/>
      <w:pPr>
        <w:ind w:left="4320" w:hanging="180"/>
      </w:pPr>
    </w:lvl>
    <w:lvl w:ilvl="6" w:tplc="29925855" w:tentative="1">
      <w:start w:val="1"/>
      <w:numFmt w:val="decimal"/>
      <w:lvlText w:val="%7."/>
      <w:lvlJc w:val="left"/>
      <w:pPr>
        <w:ind w:left="5040" w:hanging="360"/>
      </w:pPr>
    </w:lvl>
    <w:lvl w:ilvl="7" w:tplc="29925855" w:tentative="1">
      <w:start w:val="1"/>
      <w:numFmt w:val="lowerLetter"/>
      <w:lvlText w:val="%8."/>
      <w:lvlJc w:val="left"/>
      <w:pPr>
        <w:ind w:left="5760" w:hanging="360"/>
      </w:pPr>
    </w:lvl>
    <w:lvl w:ilvl="8" w:tplc="2992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">
    <w:multiLevelType w:val="hybridMultilevel"/>
    <w:lvl w:ilvl="0" w:tplc="21363484">
      <w:start w:val="1"/>
      <w:numFmt w:val="decimal"/>
      <w:lvlText w:val="%1."/>
      <w:lvlJc w:val="left"/>
      <w:pPr>
        <w:ind w:left="720" w:hanging="360"/>
      </w:pPr>
    </w:lvl>
    <w:lvl w:ilvl="1" w:tplc="21363484" w:tentative="1">
      <w:start w:val="1"/>
      <w:numFmt w:val="lowerLetter"/>
      <w:lvlText w:val="%2."/>
      <w:lvlJc w:val="left"/>
      <w:pPr>
        <w:ind w:left="1440" w:hanging="360"/>
      </w:pPr>
    </w:lvl>
    <w:lvl w:ilvl="2" w:tplc="21363484" w:tentative="1">
      <w:start w:val="1"/>
      <w:numFmt w:val="lowerRoman"/>
      <w:lvlText w:val="%3."/>
      <w:lvlJc w:val="right"/>
      <w:pPr>
        <w:ind w:left="2160" w:hanging="180"/>
      </w:pPr>
    </w:lvl>
    <w:lvl w:ilvl="3" w:tplc="21363484" w:tentative="1">
      <w:start w:val="1"/>
      <w:numFmt w:val="decimal"/>
      <w:lvlText w:val="%4."/>
      <w:lvlJc w:val="left"/>
      <w:pPr>
        <w:ind w:left="2880" w:hanging="360"/>
      </w:pPr>
    </w:lvl>
    <w:lvl w:ilvl="4" w:tplc="21363484" w:tentative="1">
      <w:start w:val="1"/>
      <w:numFmt w:val="lowerLetter"/>
      <w:lvlText w:val="%5."/>
      <w:lvlJc w:val="left"/>
      <w:pPr>
        <w:ind w:left="3600" w:hanging="360"/>
      </w:pPr>
    </w:lvl>
    <w:lvl w:ilvl="5" w:tplc="21363484" w:tentative="1">
      <w:start w:val="1"/>
      <w:numFmt w:val="lowerRoman"/>
      <w:lvlText w:val="%6."/>
      <w:lvlJc w:val="right"/>
      <w:pPr>
        <w:ind w:left="4320" w:hanging="180"/>
      </w:pPr>
    </w:lvl>
    <w:lvl w:ilvl="6" w:tplc="21363484" w:tentative="1">
      <w:start w:val="1"/>
      <w:numFmt w:val="decimal"/>
      <w:lvlText w:val="%7."/>
      <w:lvlJc w:val="left"/>
      <w:pPr>
        <w:ind w:left="5040" w:hanging="360"/>
      </w:pPr>
    </w:lvl>
    <w:lvl w:ilvl="7" w:tplc="21363484" w:tentative="1">
      <w:start w:val="1"/>
      <w:numFmt w:val="lowerLetter"/>
      <w:lvlText w:val="%8."/>
      <w:lvlJc w:val="left"/>
      <w:pPr>
        <w:ind w:left="5760" w:hanging="360"/>
      </w:pPr>
    </w:lvl>
    <w:lvl w:ilvl="8" w:tplc="2136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">
    <w:multiLevelType w:val="hybridMultilevel"/>
    <w:lvl w:ilvl="0" w:tplc="16288267">
      <w:start w:val="1"/>
      <w:numFmt w:val="decimal"/>
      <w:lvlText w:val="%1."/>
      <w:lvlJc w:val="left"/>
      <w:pPr>
        <w:ind w:left="720" w:hanging="360"/>
      </w:pPr>
    </w:lvl>
    <w:lvl w:ilvl="1" w:tplc="16288267" w:tentative="1">
      <w:start w:val="1"/>
      <w:numFmt w:val="lowerLetter"/>
      <w:lvlText w:val="%2."/>
      <w:lvlJc w:val="left"/>
      <w:pPr>
        <w:ind w:left="1440" w:hanging="360"/>
      </w:pPr>
    </w:lvl>
    <w:lvl w:ilvl="2" w:tplc="16288267" w:tentative="1">
      <w:start w:val="1"/>
      <w:numFmt w:val="lowerRoman"/>
      <w:lvlText w:val="%3."/>
      <w:lvlJc w:val="right"/>
      <w:pPr>
        <w:ind w:left="2160" w:hanging="180"/>
      </w:pPr>
    </w:lvl>
    <w:lvl w:ilvl="3" w:tplc="16288267" w:tentative="1">
      <w:start w:val="1"/>
      <w:numFmt w:val="decimal"/>
      <w:lvlText w:val="%4."/>
      <w:lvlJc w:val="left"/>
      <w:pPr>
        <w:ind w:left="2880" w:hanging="360"/>
      </w:pPr>
    </w:lvl>
    <w:lvl w:ilvl="4" w:tplc="16288267" w:tentative="1">
      <w:start w:val="1"/>
      <w:numFmt w:val="lowerLetter"/>
      <w:lvlText w:val="%5."/>
      <w:lvlJc w:val="left"/>
      <w:pPr>
        <w:ind w:left="3600" w:hanging="360"/>
      </w:pPr>
    </w:lvl>
    <w:lvl w:ilvl="5" w:tplc="16288267" w:tentative="1">
      <w:start w:val="1"/>
      <w:numFmt w:val="lowerRoman"/>
      <w:lvlText w:val="%6."/>
      <w:lvlJc w:val="right"/>
      <w:pPr>
        <w:ind w:left="4320" w:hanging="180"/>
      </w:pPr>
    </w:lvl>
    <w:lvl w:ilvl="6" w:tplc="16288267" w:tentative="1">
      <w:start w:val="1"/>
      <w:numFmt w:val="decimal"/>
      <w:lvlText w:val="%7."/>
      <w:lvlJc w:val="left"/>
      <w:pPr>
        <w:ind w:left="5040" w:hanging="360"/>
      </w:pPr>
    </w:lvl>
    <w:lvl w:ilvl="7" w:tplc="16288267" w:tentative="1">
      <w:start w:val="1"/>
      <w:numFmt w:val="lowerLetter"/>
      <w:lvlText w:val="%8."/>
      <w:lvlJc w:val="left"/>
      <w:pPr>
        <w:ind w:left="5760" w:hanging="360"/>
      </w:pPr>
    </w:lvl>
    <w:lvl w:ilvl="8" w:tplc="16288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">
    <w:multiLevelType w:val="hybridMultilevel"/>
    <w:lvl w:ilvl="0" w:tplc="60095939">
      <w:start w:val="1"/>
      <w:numFmt w:val="decimal"/>
      <w:lvlText w:val="%1."/>
      <w:lvlJc w:val="left"/>
      <w:pPr>
        <w:ind w:left="720" w:hanging="360"/>
      </w:pPr>
    </w:lvl>
    <w:lvl w:ilvl="1" w:tplc="60095939" w:tentative="1">
      <w:start w:val="1"/>
      <w:numFmt w:val="lowerLetter"/>
      <w:lvlText w:val="%2."/>
      <w:lvlJc w:val="left"/>
      <w:pPr>
        <w:ind w:left="1440" w:hanging="360"/>
      </w:pPr>
    </w:lvl>
    <w:lvl w:ilvl="2" w:tplc="60095939" w:tentative="1">
      <w:start w:val="1"/>
      <w:numFmt w:val="lowerRoman"/>
      <w:lvlText w:val="%3."/>
      <w:lvlJc w:val="right"/>
      <w:pPr>
        <w:ind w:left="2160" w:hanging="180"/>
      </w:pPr>
    </w:lvl>
    <w:lvl w:ilvl="3" w:tplc="60095939" w:tentative="1">
      <w:start w:val="1"/>
      <w:numFmt w:val="decimal"/>
      <w:lvlText w:val="%4."/>
      <w:lvlJc w:val="left"/>
      <w:pPr>
        <w:ind w:left="2880" w:hanging="360"/>
      </w:pPr>
    </w:lvl>
    <w:lvl w:ilvl="4" w:tplc="60095939" w:tentative="1">
      <w:start w:val="1"/>
      <w:numFmt w:val="lowerLetter"/>
      <w:lvlText w:val="%5."/>
      <w:lvlJc w:val="left"/>
      <w:pPr>
        <w:ind w:left="3600" w:hanging="360"/>
      </w:pPr>
    </w:lvl>
    <w:lvl w:ilvl="5" w:tplc="60095939" w:tentative="1">
      <w:start w:val="1"/>
      <w:numFmt w:val="lowerRoman"/>
      <w:lvlText w:val="%6."/>
      <w:lvlJc w:val="right"/>
      <w:pPr>
        <w:ind w:left="4320" w:hanging="180"/>
      </w:pPr>
    </w:lvl>
    <w:lvl w:ilvl="6" w:tplc="60095939" w:tentative="1">
      <w:start w:val="1"/>
      <w:numFmt w:val="decimal"/>
      <w:lvlText w:val="%7."/>
      <w:lvlJc w:val="left"/>
      <w:pPr>
        <w:ind w:left="5040" w:hanging="360"/>
      </w:pPr>
    </w:lvl>
    <w:lvl w:ilvl="7" w:tplc="60095939" w:tentative="1">
      <w:start w:val="1"/>
      <w:numFmt w:val="lowerLetter"/>
      <w:lvlText w:val="%8."/>
      <w:lvlJc w:val="left"/>
      <w:pPr>
        <w:ind w:left="5760" w:hanging="360"/>
      </w:pPr>
    </w:lvl>
    <w:lvl w:ilvl="8" w:tplc="6009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">
    <w:multiLevelType w:val="hybridMultilevel"/>
    <w:lvl w:ilvl="0" w:tplc="87721369">
      <w:start w:val="1"/>
      <w:numFmt w:val="decimal"/>
      <w:lvlText w:val="%1."/>
      <w:lvlJc w:val="left"/>
      <w:pPr>
        <w:ind w:left="720" w:hanging="360"/>
      </w:pPr>
    </w:lvl>
    <w:lvl w:ilvl="1" w:tplc="87721369" w:tentative="1">
      <w:start w:val="1"/>
      <w:numFmt w:val="lowerLetter"/>
      <w:lvlText w:val="%2."/>
      <w:lvlJc w:val="left"/>
      <w:pPr>
        <w:ind w:left="1440" w:hanging="360"/>
      </w:pPr>
    </w:lvl>
    <w:lvl w:ilvl="2" w:tplc="87721369" w:tentative="1">
      <w:start w:val="1"/>
      <w:numFmt w:val="lowerRoman"/>
      <w:lvlText w:val="%3."/>
      <w:lvlJc w:val="right"/>
      <w:pPr>
        <w:ind w:left="2160" w:hanging="180"/>
      </w:pPr>
    </w:lvl>
    <w:lvl w:ilvl="3" w:tplc="87721369" w:tentative="1">
      <w:start w:val="1"/>
      <w:numFmt w:val="decimal"/>
      <w:lvlText w:val="%4."/>
      <w:lvlJc w:val="left"/>
      <w:pPr>
        <w:ind w:left="2880" w:hanging="360"/>
      </w:pPr>
    </w:lvl>
    <w:lvl w:ilvl="4" w:tplc="87721369" w:tentative="1">
      <w:start w:val="1"/>
      <w:numFmt w:val="lowerLetter"/>
      <w:lvlText w:val="%5."/>
      <w:lvlJc w:val="left"/>
      <w:pPr>
        <w:ind w:left="3600" w:hanging="360"/>
      </w:pPr>
    </w:lvl>
    <w:lvl w:ilvl="5" w:tplc="87721369" w:tentative="1">
      <w:start w:val="1"/>
      <w:numFmt w:val="lowerRoman"/>
      <w:lvlText w:val="%6."/>
      <w:lvlJc w:val="right"/>
      <w:pPr>
        <w:ind w:left="4320" w:hanging="180"/>
      </w:pPr>
    </w:lvl>
    <w:lvl w:ilvl="6" w:tplc="87721369" w:tentative="1">
      <w:start w:val="1"/>
      <w:numFmt w:val="decimal"/>
      <w:lvlText w:val="%7."/>
      <w:lvlJc w:val="left"/>
      <w:pPr>
        <w:ind w:left="5040" w:hanging="360"/>
      </w:pPr>
    </w:lvl>
    <w:lvl w:ilvl="7" w:tplc="87721369" w:tentative="1">
      <w:start w:val="1"/>
      <w:numFmt w:val="lowerLetter"/>
      <w:lvlText w:val="%8."/>
      <w:lvlJc w:val="left"/>
      <w:pPr>
        <w:ind w:left="5760" w:hanging="360"/>
      </w:pPr>
    </w:lvl>
    <w:lvl w:ilvl="8" w:tplc="8772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">
    <w:multiLevelType w:val="hybridMultilevel"/>
    <w:lvl w:ilvl="0" w:tplc="21300905">
      <w:start w:val="1"/>
      <w:numFmt w:val="decimal"/>
      <w:lvlText w:val="%1."/>
      <w:lvlJc w:val="left"/>
      <w:pPr>
        <w:ind w:left="720" w:hanging="360"/>
      </w:pPr>
    </w:lvl>
    <w:lvl w:ilvl="1" w:tplc="21300905" w:tentative="1">
      <w:start w:val="1"/>
      <w:numFmt w:val="lowerLetter"/>
      <w:lvlText w:val="%2."/>
      <w:lvlJc w:val="left"/>
      <w:pPr>
        <w:ind w:left="1440" w:hanging="360"/>
      </w:pPr>
    </w:lvl>
    <w:lvl w:ilvl="2" w:tplc="21300905" w:tentative="1">
      <w:start w:val="1"/>
      <w:numFmt w:val="lowerRoman"/>
      <w:lvlText w:val="%3."/>
      <w:lvlJc w:val="right"/>
      <w:pPr>
        <w:ind w:left="2160" w:hanging="180"/>
      </w:pPr>
    </w:lvl>
    <w:lvl w:ilvl="3" w:tplc="21300905" w:tentative="1">
      <w:start w:val="1"/>
      <w:numFmt w:val="decimal"/>
      <w:lvlText w:val="%4."/>
      <w:lvlJc w:val="left"/>
      <w:pPr>
        <w:ind w:left="2880" w:hanging="360"/>
      </w:pPr>
    </w:lvl>
    <w:lvl w:ilvl="4" w:tplc="21300905" w:tentative="1">
      <w:start w:val="1"/>
      <w:numFmt w:val="lowerLetter"/>
      <w:lvlText w:val="%5."/>
      <w:lvlJc w:val="left"/>
      <w:pPr>
        <w:ind w:left="3600" w:hanging="360"/>
      </w:pPr>
    </w:lvl>
    <w:lvl w:ilvl="5" w:tplc="21300905" w:tentative="1">
      <w:start w:val="1"/>
      <w:numFmt w:val="lowerRoman"/>
      <w:lvlText w:val="%6."/>
      <w:lvlJc w:val="right"/>
      <w:pPr>
        <w:ind w:left="4320" w:hanging="180"/>
      </w:pPr>
    </w:lvl>
    <w:lvl w:ilvl="6" w:tplc="21300905" w:tentative="1">
      <w:start w:val="1"/>
      <w:numFmt w:val="decimal"/>
      <w:lvlText w:val="%7."/>
      <w:lvlJc w:val="left"/>
      <w:pPr>
        <w:ind w:left="5040" w:hanging="360"/>
      </w:pPr>
    </w:lvl>
    <w:lvl w:ilvl="7" w:tplc="21300905" w:tentative="1">
      <w:start w:val="1"/>
      <w:numFmt w:val="lowerLetter"/>
      <w:lvlText w:val="%8."/>
      <w:lvlJc w:val="left"/>
      <w:pPr>
        <w:ind w:left="5760" w:hanging="360"/>
      </w:pPr>
    </w:lvl>
    <w:lvl w:ilvl="8" w:tplc="2130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">
    <w:multiLevelType w:val="hybridMultilevel"/>
    <w:lvl w:ilvl="0" w:tplc="71743323">
      <w:start w:val="1"/>
      <w:numFmt w:val="decimal"/>
      <w:lvlText w:val="%1."/>
      <w:lvlJc w:val="left"/>
      <w:pPr>
        <w:ind w:left="720" w:hanging="360"/>
      </w:pPr>
    </w:lvl>
    <w:lvl w:ilvl="1" w:tplc="71743323" w:tentative="1">
      <w:start w:val="1"/>
      <w:numFmt w:val="lowerLetter"/>
      <w:lvlText w:val="%2."/>
      <w:lvlJc w:val="left"/>
      <w:pPr>
        <w:ind w:left="1440" w:hanging="360"/>
      </w:pPr>
    </w:lvl>
    <w:lvl w:ilvl="2" w:tplc="71743323" w:tentative="1">
      <w:start w:val="1"/>
      <w:numFmt w:val="lowerRoman"/>
      <w:lvlText w:val="%3."/>
      <w:lvlJc w:val="right"/>
      <w:pPr>
        <w:ind w:left="2160" w:hanging="180"/>
      </w:pPr>
    </w:lvl>
    <w:lvl w:ilvl="3" w:tplc="71743323" w:tentative="1">
      <w:start w:val="1"/>
      <w:numFmt w:val="decimal"/>
      <w:lvlText w:val="%4."/>
      <w:lvlJc w:val="left"/>
      <w:pPr>
        <w:ind w:left="2880" w:hanging="360"/>
      </w:pPr>
    </w:lvl>
    <w:lvl w:ilvl="4" w:tplc="71743323" w:tentative="1">
      <w:start w:val="1"/>
      <w:numFmt w:val="lowerLetter"/>
      <w:lvlText w:val="%5."/>
      <w:lvlJc w:val="left"/>
      <w:pPr>
        <w:ind w:left="3600" w:hanging="360"/>
      </w:pPr>
    </w:lvl>
    <w:lvl w:ilvl="5" w:tplc="71743323" w:tentative="1">
      <w:start w:val="1"/>
      <w:numFmt w:val="lowerRoman"/>
      <w:lvlText w:val="%6."/>
      <w:lvlJc w:val="right"/>
      <w:pPr>
        <w:ind w:left="4320" w:hanging="180"/>
      </w:pPr>
    </w:lvl>
    <w:lvl w:ilvl="6" w:tplc="71743323" w:tentative="1">
      <w:start w:val="1"/>
      <w:numFmt w:val="decimal"/>
      <w:lvlText w:val="%7."/>
      <w:lvlJc w:val="left"/>
      <w:pPr>
        <w:ind w:left="5040" w:hanging="360"/>
      </w:pPr>
    </w:lvl>
    <w:lvl w:ilvl="7" w:tplc="71743323" w:tentative="1">
      <w:start w:val="1"/>
      <w:numFmt w:val="lowerLetter"/>
      <w:lvlText w:val="%8."/>
      <w:lvlJc w:val="left"/>
      <w:pPr>
        <w:ind w:left="5760" w:hanging="360"/>
      </w:pPr>
    </w:lvl>
    <w:lvl w:ilvl="8" w:tplc="7174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">
    <w:multiLevelType w:val="hybridMultilevel"/>
    <w:lvl w:ilvl="0" w:tplc="72082815">
      <w:start w:val="1"/>
      <w:numFmt w:val="decimal"/>
      <w:lvlText w:val="%1."/>
      <w:lvlJc w:val="left"/>
      <w:pPr>
        <w:ind w:left="720" w:hanging="360"/>
      </w:pPr>
    </w:lvl>
    <w:lvl w:ilvl="1" w:tplc="72082815" w:tentative="1">
      <w:start w:val="1"/>
      <w:numFmt w:val="lowerLetter"/>
      <w:lvlText w:val="%2."/>
      <w:lvlJc w:val="left"/>
      <w:pPr>
        <w:ind w:left="1440" w:hanging="360"/>
      </w:pPr>
    </w:lvl>
    <w:lvl w:ilvl="2" w:tplc="72082815" w:tentative="1">
      <w:start w:val="1"/>
      <w:numFmt w:val="lowerRoman"/>
      <w:lvlText w:val="%3."/>
      <w:lvlJc w:val="right"/>
      <w:pPr>
        <w:ind w:left="2160" w:hanging="180"/>
      </w:pPr>
    </w:lvl>
    <w:lvl w:ilvl="3" w:tplc="72082815" w:tentative="1">
      <w:start w:val="1"/>
      <w:numFmt w:val="decimal"/>
      <w:lvlText w:val="%4."/>
      <w:lvlJc w:val="left"/>
      <w:pPr>
        <w:ind w:left="2880" w:hanging="360"/>
      </w:pPr>
    </w:lvl>
    <w:lvl w:ilvl="4" w:tplc="72082815" w:tentative="1">
      <w:start w:val="1"/>
      <w:numFmt w:val="lowerLetter"/>
      <w:lvlText w:val="%5."/>
      <w:lvlJc w:val="left"/>
      <w:pPr>
        <w:ind w:left="3600" w:hanging="360"/>
      </w:pPr>
    </w:lvl>
    <w:lvl w:ilvl="5" w:tplc="72082815" w:tentative="1">
      <w:start w:val="1"/>
      <w:numFmt w:val="lowerRoman"/>
      <w:lvlText w:val="%6."/>
      <w:lvlJc w:val="right"/>
      <w:pPr>
        <w:ind w:left="4320" w:hanging="180"/>
      </w:pPr>
    </w:lvl>
    <w:lvl w:ilvl="6" w:tplc="72082815" w:tentative="1">
      <w:start w:val="1"/>
      <w:numFmt w:val="decimal"/>
      <w:lvlText w:val="%7."/>
      <w:lvlJc w:val="left"/>
      <w:pPr>
        <w:ind w:left="5040" w:hanging="360"/>
      </w:pPr>
    </w:lvl>
    <w:lvl w:ilvl="7" w:tplc="72082815" w:tentative="1">
      <w:start w:val="1"/>
      <w:numFmt w:val="lowerLetter"/>
      <w:lvlText w:val="%8."/>
      <w:lvlJc w:val="left"/>
      <w:pPr>
        <w:ind w:left="5760" w:hanging="360"/>
      </w:pPr>
    </w:lvl>
    <w:lvl w:ilvl="8" w:tplc="7208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">
    <w:multiLevelType w:val="hybridMultilevel"/>
    <w:lvl w:ilvl="0" w:tplc="55060485">
      <w:start w:val="1"/>
      <w:numFmt w:val="decimal"/>
      <w:lvlText w:val="%1."/>
      <w:lvlJc w:val="left"/>
      <w:pPr>
        <w:ind w:left="720" w:hanging="360"/>
      </w:pPr>
    </w:lvl>
    <w:lvl w:ilvl="1" w:tplc="55060485" w:tentative="1">
      <w:start w:val="1"/>
      <w:numFmt w:val="lowerLetter"/>
      <w:lvlText w:val="%2."/>
      <w:lvlJc w:val="left"/>
      <w:pPr>
        <w:ind w:left="1440" w:hanging="360"/>
      </w:pPr>
    </w:lvl>
    <w:lvl w:ilvl="2" w:tplc="55060485" w:tentative="1">
      <w:start w:val="1"/>
      <w:numFmt w:val="lowerRoman"/>
      <w:lvlText w:val="%3."/>
      <w:lvlJc w:val="right"/>
      <w:pPr>
        <w:ind w:left="2160" w:hanging="180"/>
      </w:pPr>
    </w:lvl>
    <w:lvl w:ilvl="3" w:tplc="55060485" w:tentative="1">
      <w:start w:val="1"/>
      <w:numFmt w:val="decimal"/>
      <w:lvlText w:val="%4."/>
      <w:lvlJc w:val="left"/>
      <w:pPr>
        <w:ind w:left="2880" w:hanging="360"/>
      </w:pPr>
    </w:lvl>
    <w:lvl w:ilvl="4" w:tplc="55060485" w:tentative="1">
      <w:start w:val="1"/>
      <w:numFmt w:val="lowerLetter"/>
      <w:lvlText w:val="%5."/>
      <w:lvlJc w:val="left"/>
      <w:pPr>
        <w:ind w:left="3600" w:hanging="360"/>
      </w:pPr>
    </w:lvl>
    <w:lvl w:ilvl="5" w:tplc="55060485" w:tentative="1">
      <w:start w:val="1"/>
      <w:numFmt w:val="lowerRoman"/>
      <w:lvlText w:val="%6."/>
      <w:lvlJc w:val="right"/>
      <w:pPr>
        <w:ind w:left="4320" w:hanging="180"/>
      </w:pPr>
    </w:lvl>
    <w:lvl w:ilvl="6" w:tplc="55060485" w:tentative="1">
      <w:start w:val="1"/>
      <w:numFmt w:val="decimal"/>
      <w:lvlText w:val="%7."/>
      <w:lvlJc w:val="left"/>
      <w:pPr>
        <w:ind w:left="5040" w:hanging="360"/>
      </w:pPr>
    </w:lvl>
    <w:lvl w:ilvl="7" w:tplc="55060485" w:tentative="1">
      <w:start w:val="1"/>
      <w:numFmt w:val="lowerLetter"/>
      <w:lvlText w:val="%8."/>
      <w:lvlJc w:val="left"/>
      <w:pPr>
        <w:ind w:left="5760" w:hanging="360"/>
      </w:pPr>
    </w:lvl>
    <w:lvl w:ilvl="8" w:tplc="5506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">
    <w:multiLevelType w:val="hybridMultilevel"/>
    <w:lvl w:ilvl="0" w:tplc="32512543">
      <w:start w:val="1"/>
      <w:numFmt w:val="decimal"/>
      <w:lvlText w:val="%1."/>
      <w:lvlJc w:val="left"/>
      <w:pPr>
        <w:ind w:left="720" w:hanging="360"/>
      </w:pPr>
    </w:lvl>
    <w:lvl w:ilvl="1" w:tplc="32512543" w:tentative="1">
      <w:start w:val="1"/>
      <w:numFmt w:val="lowerLetter"/>
      <w:lvlText w:val="%2."/>
      <w:lvlJc w:val="left"/>
      <w:pPr>
        <w:ind w:left="1440" w:hanging="360"/>
      </w:pPr>
    </w:lvl>
    <w:lvl w:ilvl="2" w:tplc="32512543" w:tentative="1">
      <w:start w:val="1"/>
      <w:numFmt w:val="lowerRoman"/>
      <w:lvlText w:val="%3."/>
      <w:lvlJc w:val="right"/>
      <w:pPr>
        <w:ind w:left="2160" w:hanging="180"/>
      </w:pPr>
    </w:lvl>
    <w:lvl w:ilvl="3" w:tplc="32512543" w:tentative="1">
      <w:start w:val="1"/>
      <w:numFmt w:val="decimal"/>
      <w:lvlText w:val="%4."/>
      <w:lvlJc w:val="left"/>
      <w:pPr>
        <w:ind w:left="2880" w:hanging="360"/>
      </w:pPr>
    </w:lvl>
    <w:lvl w:ilvl="4" w:tplc="32512543" w:tentative="1">
      <w:start w:val="1"/>
      <w:numFmt w:val="lowerLetter"/>
      <w:lvlText w:val="%5."/>
      <w:lvlJc w:val="left"/>
      <w:pPr>
        <w:ind w:left="3600" w:hanging="360"/>
      </w:pPr>
    </w:lvl>
    <w:lvl w:ilvl="5" w:tplc="32512543" w:tentative="1">
      <w:start w:val="1"/>
      <w:numFmt w:val="lowerRoman"/>
      <w:lvlText w:val="%6."/>
      <w:lvlJc w:val="right"/>
      <w:pPr>
        <w:ind w:left="4320" w:hanging="180"/>
      </w:pPr>
    </w:lvl>
    <w:lvl w:ilvl="6" w:tplc="32512543" w:tentative="1">
      <w:start w:val="1"/>
      <w:numFmt w:val="decimal"/>
      <w:lvlText w:val="%7."/>
      <w:lvlJc w:val="left"/>
      <w:pPr>
        <w:ind w:left="5040" w:hanging="360"/>
      </w:pPr>
    </w:lvl>
    <w:lvl w:ilvl="7" w:tplc="32512543" w:tentative="1">
      <w:start w:val="1"/>
      <w:numFmt w:val="lowerLetter"/>
      <w:lvlText w:val="%8."/>
      <w:lvlJc w:val="left"/>
      <w:pPr>
        <w:ind w:left="5760" w:hanging="360"/>
      </w:pPr>
    </w:lvl>
    <w:lvl w:ilvl="8" w:tplc="32512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">
    <w:multiLevelType w:val="hybridMultilevel"/>
    <w:lvl w:ilvl="0" w:tplc="91653186">
      <w:start w:val="1"/>
      <w:numFmt w:val="decimal"/>
      <w:lvlText w:val="%1."/>
      <w:lvlJc w:val="left"/>
      <w:pPr>
        <w:ind w:left="720" w:hanging="360"/>
      </w:pPr>
    </w:lvl>
    <w:lvl w:ilvl="1" w:tplc="91653186" w:tentative="1">
      <w:start w:val="1"/>
      <w:numFmt w:val="lowerLetter"/>
      <w:lvlText w:val="%2."/>
      <w:lvlJc w:val="left"/>
      <w:pPr>
        <w:ind w:left="1440" w:hanging="360"/>
      </w:pPr>
    </w:lvl>
    <w:lvl w:ilvl="2" w:tplc="91653186" w:tentative="1">
      <w:start w:val="1"/>
      <w:numFmt w:val="lowerRoman"/>
      <w:lvlText w:val="%3."/>
      <w:lvlJc w:val="right"/>
      <w:pPr>
        <w:ind w:left="2160" w:hanging="180"/>
      </w:pPr>
    </w:lvl>
    <w:lvl w:ilvl="3" w:tplc="91653186" w:tentative="1">
      <w:start w:val="1"/>
      <w:numFmt w:val="decimal"/>
      <w:lvlText w:val="%4."/>
      <w:lvlJc w:val="left"/>
      <w:pPr>
        <w:ind w:left="2880" w:hanging="360"/>
      </w:pPr>
    </w:lvl>
    <w:lvl w:ilvl="4" w:tplc="91653186" w:tentative="1">
      <w:start w:val="1"/>
      <w:numFmt w:val="lowerLetter"/>
      <w:lvlText w:val="%5."/>
      <w:lvlJc w:val="left"/>
      <w:pPr>
        <w:ind w:left="3600" w:hanging="360"/>
      </w:pPr>
    </w:lvl>
    <w:lvl w:ilvl="5" w:tplc="91653186" w:tentative="1">
      <w:start w:val="1"/>
      <w:numFmt w:val="lowerRoman"/>
      <w:lvlText w:val="%6."/>
      <w:lvlJc w:val="right"/>
      <w:pPr>
        <w:ind w:left="4320" w:hanging="180"/>
      </w:pPr>
    </w:lvl>
    <w:lvl w:ilvl="6" w:tplc="91653186" w:tentative="1">
      <w:start w:val="1"/>
      <w:numFmt w:val="decimal"/>
      <w:lvlText w:val="%7."/>
      <w:lvlJc w:val="left"/>
      <w:pPr>
        <w:ind w:left="5040" w:hanging="360"/>
      </w:pPr>
    </w:lvl>
    <w:lvl w:ilvl="7" w:tplc="91653186" w:tentative="1">
      <w:start w:val="1"/>
      <w:numFmt w:val="lowerLetter"/>
      <w:lvlText w:val="%8."/>
      <w:lvlJc w:val="left"/>
      <w:pPr>
        <w:ind w:left="5760" w:hanging="360"/>
      </w:pPr>
    </w:lvl>
    <w:lvl w:ilvl="8" w:tplc="91653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">
    <w:multiLevelType w:val="hybridMultilevel"/>
    <w:lvl w:ilvl="0" w:tplc="42789597">
      <w:start w:val="1"/>
      <w:numFmt w:val="decimal"/>
      <w:lvlText w:val="%1."/>
      <w:lvlJc w:val="left"/>
      <w:pPr>
        <w:ind w:left="720" w:hanging="360"/>
      </w:pPr>
    </w:lvl>
    <w:lvl w:ilvl="1" w:tplc="42789597" w:tentative="1">
      <w:start w:val="1"/>
      <w:numFmt w:val="lowerLetter"/>
      <w:lvlText w:val="%2."/>
      <w:lvlJc w:val="left"/>
      <w:pPr>
        <w:ind w:left="1440" w:hanging="360"/>
      </w:pPr>
    </w:lvl>
    <w:lvl w:ilvl="2" w:tplc="42789597" w:tentative="1">
      <w:start w:val="1"/>
      <w:numFmt w:val="lowerRoman"/>
      <w:lvlText w:val="%3."/>
      <w:lvlJc w:val="right"/>
      <w:pPr>
        <w:ind w:left="2160" w:hanging="180"/>
      </w:pPr>
    </w:lvl>
    <w:lvl w:ilvl="3" w:tplc="42789597" w:tentative="1">
      <w:start w:val="1"/>
      <w:numFmt w:val="decimal"/>
      <w:lvlText w:val="%4."/>
      <w:lvlJc w:val="left"/>
      <w:pPr>
        <w:ind w:left="2880" w:hanging="360"/>
      </w:pPr>
    </w:lvl>
    <w:lvl w:ilvl="4" w:tplc="42789597" w:tentative="1">
      <w:start w:val="1"/>
      <w:numFmt w:val="lowerLetter"/>
      <w:lvlText w:val="%5."/>
      <w:lvlJc w:val="left"/>
      <w:pPr>
        <w:ind w:left="3600" w:hanging="360"/>
      </w:pPr>
    </w:lvl>
    <w:lvl w:ilvl="5" w:tplc="42789597" w:tentative="1">
      <w:start w:val="1"/>
      <w:numFmt w:val="lowerRoman"/>
      <w:lvlText w:val="%6."/>
      <w:lvlJc w:val="right"/>
      <w:pPr>
        <w:ind w:left="4320" w:hanging="180"/>
      </w:pPr>
    </w:lvl>
    <w:lvl w:ilvl="6" w:tplc="42789597" w:tentative="1">
      <w:start w:val="1"/>
      <w:numFmt w:val="decimal"/>
      <w:lvlText w:val="%7."/>
      <w:lvlJc w:val="left"/>
      <w:pPr>
        <w:ind w:left="5040" w:hanging="360"/>
      </w:pPr>
    </w:lvl>
    <w:lvl w:ilvl="7" w:tplc="42789597" w:tentative="1">
      <w:start w:val="1"/>
      <w:numFmt w:val="lowerLetter"/>
      <w:lvlText w:val="%8."/>
      <w:lvlJc w:val="left"/>
      <w:pPr>
        <w:ind w:left="5760" w:hanging="360"/>
      </w:pPr>
    </w:lvl>
    <w:lvl w:ilvl="8" w:tplc="4278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">
    <w:multiLevelType w:val="hybridMultilevel"/>
    <w:lvl w:ilvl="0" w:tplc="13471847">
      <w:start w:val="1"/>
      <w:numFmt w:val="decimal"/>
      <w:lvlText w:val="%1."/>
      <w:lvlJc w:val="left"/>
      <w:pPr>
        <w:ind w:left="720" w:hanging="360"/>
      </w:pPr>
    </w:lvl>
    <w:lvl w:ilvl="1" w:tplc="13471847" w:tentative="1">
      <w:start w:val="1"/>
      <w:numFmt w:val="lowerLetter"/>
      <w:lvlText w:val="%2."/>
      <w:lvlJc w:val="left"/>
      <w:pPr>
        <w:ind w:left="1440" w:hanging="360"/>
      </w:pPr>
    </w:lvl>
    <w:lvl w:ilvl="2" w:tplc="13471847" w:tentative="1">
      <w:start w:val="1"/>
      <w:numFmt w:val="lowerRoman"/>
      <w:lvlText w:val="%3."/>
      <w:lvlJc w:val="right"/>
      <w:pPr>
        <w:ind w:left="2160" w:hanging="180"/>
      </w:pPr>
    </w:lvl>
    <w:lvl w:ilvl="3" w:tplc="13471847" w:tentative="1">
      <w:start w:val="1"/>
      <w:numFmt w:val="decimal"/>
      <w:lvlText w:val="%4."/>
      <w:lvlJc w:val="left"/>
      <w:pPr>
        <w:ind w:left="2880" w:hanging="360"/>
      </w:pPr>
    </w:lvl>
    <w:lvl w:ilvl="4" w:tplc="13471847" w:tentative="1">
      <w:start w:val="1"/>
      <w:numFmt w:val="lowerLetter"/>
      <w:lvlText w:val="%5."/>
      <w:lvlJc w:val="left"/>
      <w:pPr>
        <w:ind w:left="3600" w:hanging="360"/>
      </w:pPr>
    </w:lvl>
    <w:lvl w:ilvl="5" w:tplc="13471847" w:tentative="1">
      <w:start w:val="1"/>
      <w:numFmt w:val="lowerRoman"/>
      <w:lvlText w:val="%6."/>
      <w:lvlJc w:val="right"/>
      <w:pPr>
        <w:ind w:left="4320" w:hanging="180"/>
      </w:pPr>
    </w:lvl>
    <w:lvl w:ilvl="6" w:tplc="13471847" w:tentative="1">
      <w:start w:val="1"/>
      <w:numFmt w:val="decimal"/>
      <w:lvlText w:val="%7."/>
      <w:lvlJc w:val="left"/>
      <w:pPr>
        <w:ind w:left="5040" w:hanging="360"/>
      </w:pPr>
    </w:lvl>
    <w:lvl w:ilvl="7" w:tplc="13471847" w:tentative="1">
      <w:start w:val="1"/>
      <w:numFmt w:val="lowerLetter"/>
      <w:lvlText w:val="%8."/>
      <w:lvlJc w:val="left"/>
      <w:pPr>
        <w:ind w:left="5760" w:hanging="360"/>
      </w:pPr>
    </w:lvl>
    <w:lvl w:ilvl="8" w:tplc="1347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">
    <w:multiLevelType w:val="hybridMultilevel"/>
    <w:lvl w:ilvl="0" w:tplc="91513618">
      <w:start w:val="1"/>
      <w:numFmt w:val="decimal"/>
      <w:lvlText w:val="%1."/>
      <w:lvlJc w:val="left"/>
      <w:pPr>
        <w:ind w:left="720" w:hanging="360"/>
      </w:pPr>
    </w:lvl>
    <w:lvl w:ilvl="1" w:tplc="91513618" w:tentative="1">
      <w:start w:val="1"/>
      <w:numFmt w:val="lowerLetter"/>
      <w:lvlText w:val="%2."/>
      <w:lvlJc w:val="left"/>
      <w:pPr>
        <w:ind w:left="1440" w:hanging="360"/>
      </w:pPr>
    </w:lvl>
    <w:lvl w:ilvl="2" w:tplc="91513618" w:tentative="1">
      <w:start w:val="1"/>
      <w:numFmt w:val="lowerRoman"/>
      <w:lvlText w:val="%3."/>
      <w:lvlJc w:val="right"/>
      <w:pPr>
        <w:ind w:left="2160" w:hanging="180"/>
      </w:pPr>
    </w:lvl>
    <w:lvl w:ilvl="3" w:tplc="91513618" w:tentative="1">
      <w:start w:val="1"/>
      <w:numFmt w:val="decimal"/>
      <w:lvlText w:val="%4."/>
      <w:lvlJc w:val="left"/>
      <w:pPr>
        <w:ind w:left="2880" w:hanging="360"/>
      </w:pPr>
    </w:lvl>
    <w:lvl w:ilvl="4" w:tplc="91513618" w:tentative="1">
      <w:start w:val="1"/>
      <w:numFmt w:val="lowerLetter"/>
      <w:lvlText w:val="%5."/>
      <w:lvlJc w:val="left"/>
      <w:pPr>
        <w:ind w:left="3600" w:hanging="360"/>
      </w:pPr>
    </w:lvl>
    <w:lvl w:ilvl="5" w:tplc="91513618" w:tentative="1">
      <w:start w:val="1"/>
      <w:numFmt w:val="lowerRoman"/>
      <w:lvlText w:val="%6."/>
      <w:lvlJc w:val="right"/>
      <w:pPr>
        <w:ind w:left="4320" w:hanging="180"/>
      </w:pPr>
    </w:lvl>
    <w:lvl w:ilvl="6" w:tplc="91513618" w:tentative="1">
      <w:start w:val="1"/>
      <w:numFmt w:val="decimal"/>
      <w:lvlText w:val="%7."/>
      <w:lvlJc w:val="left"/>
      <w:pPr>
        <w:ind w:left="5040" w:hanging="360"/>
      </w:pPr>
    </w:lvl>
    <w:lvl w:ilvl="7" w:tplc="91513618" w:tentative="1">
      <w:start w:val="1"/>
      <w:numFmt w:val="lowerLetter"/>
      <w:lvlText w:val="%8."/>
      <w:lvlJc w:val="left"/>
      <w:pPr>
        <w:ind w:left="5760" w:hanging="360"/>
      </w:pPr>
    </w:lvl>
    <w:lvl w:ilvl="8" w:tplc="9151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">
    <w:multiLevelType w:val="hybridMultilevel"/>
    <w:lvl w:ilvl="0" w:tplc="70823152">
      <w:start w:val="1"/>
      <w:numFmt w:val="decimal"/>
      <w:lvlText w:val="%1."/>
      <w:lvlJc w:val="left"/>
      <w:pPr>
        <w:ind w:left="720" w:hanging="360"/>
      </w:pPr>
    </w:lvl>
    <w:lvl w:ilvl="1" w:tplc="70823152" w:tentative="1">
      <w:start w:val="1"/>
      <w:numFmt w:val="lowerLetter"/>
      <w:lvlText w:val="%2."/>
      <w:lvlJc w:val="left"/>
      <w:pPr>
        <w:ind w:left="1440" w:hanging="360"/>
      </w:pPr>
    </w:lvl>
    <w:lvl w:ilvl="2" w:tplc="70823152" w:tentative="1">
      <w:start w:val="1"/>
      <w:numFmt w:val="lowerRoman"/>
      <w:lvlText w:val="%3."/>
      <w:lvlJc w:val="right"/>
      <w:pPr>
        <w:ind w:left="2160" w:hanging="180"/>
      </w:pPr>
    </w:lvl>
    <w:lvl w:ilvl="3" w:tplc="70823152" w:tentative="1">
      <w:start w:val="1"/>
      <w:numFmt w:val="decimal"/>
      <w:lvlText w:val="%4."/>
      <w:lvlJc w:val="left"/>
      <w:pPr>
        <w:ind w:left="2880" w:hanging="360"/>
      </w:pPr>
    </w:lvl>
    <w:lvl w:ilvl="4" w:tplc="70823152" w:tentative="1">
      <w:start w:val="1"/>
      <w:numFmt w:val="lowerLetter"/>
      <w:lvlText w:val="%5."/>
      <w:lvlJc w:val="left"/>
      <w:pPr>
        <w:ind w:left="3600" w:hanging="360"/>
      </w:pPr>
    </w:lvl>
    <w:lvl w:ilvl="5" w:tplc="70823152" w:tentative="1">
      <w:start w:val="1"/>
      <w:numFmt w:val="lowerRoman"/>
      <w:lvlText w:val="%6."/>
      <w:lvlJc w:val="right"/>
      <w:pPr>
        <w:ind w:left="4320" w:hanging="180"/>
      </w:pPr>
    </w:lvl>
    <w:lvl w:ilvl="6" w:tplc="70823152" w:tentative="1">
      <w:start w:val="1"/>
      <w:numFmt w:val="decimal"/>
      <w:lvlText w:val="%7."/>
      <w:lvlJc w:val="left"/>
      <w:pPr>
        <w:ind w:left="5040" w:hanging="360"/>
      </w:pPr>
    </w:lvl>
    <w:lvl w:ilvl="7" w:tplc="70823152" w:tentative="1">
      <w:start w:val="1"/>
      <w:numFmt w:val="lowerLetter"/>
      <w:lvlText w:val="%8."/>
      <w:lvlJc w:val="left"/>
      <w:pPr>
        <w:ind w:left="5760" w:hanging="360"/>
      </w:pPr>
    </w:lvl>
    <w:lvl w:ilvl="8" w:tplc="7082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">
    <w:multiLevelType w:val="hybridMultilevel"/>
    <w:lvl w:ilvl="0" w:tplc="56893209">
      <w:start w:val="1"/>
      <w:numFmt w:val="decimal"/>
      <w:lvlText w:val="%1."/>
      <w:lvlJc w:val="left"/>
      <w:pPr>
        <w:ind w:left="720" w:hanging="360"/>
      </w:pPr>
    </w:lvl>
    <w:lvl w:ilvl="1" w:tplc="56893209" w:tentative="1">
      <w:start w:val="1"/>
      <w:numFmt w:val="lowerLetter"/>
      <w:lvlText w:val="%2."/>
      <w:lvlJc w:val="left"/>
      <w:pPr>
        <w:ind w:left="1440" w:hanging="360"/>
      </w:pPr>
    </w:lvl>
    <w:lvl w:ilvl="2" w:tplc="56893209" w:tentative="1">
      <w:start w:val="1"/>
      <w:numFmt w:val="lowerRoman"/>
      <w:lvlText w:val="%3."/>
      <w:lvlJc w:val="right"/>
      <w:pPr>
        <w:ind w:left="2160" w:hanging="180"/>
      </w:pPr>
    </w:lvl>
    <w:lvl w:ilvl="3" w:tplc="56893209" w:tentative="1">
      <w:start w:val="1"/>
      <w:numFmt w:val="decimal"/>
      <w:lvlText w:val="%4."/>
      <w:lvlJc w:val="left"/>
      <w:pPr>
        <w:ind w:left="2880" w:hanging="360"/>
      </w:pPr>
    </w:lvl>
    <w:lvl w:ilvl="4" w:tplc="56893209" w:tentative="1">
      <w:start w:val="1"/>
      <w:numFmt w:val="lowerLetter"/>
      <w:lvlText w:val="%5."/>
      <w:lvlJc w:val="left"/>
      <w:pPr>
        <w:ind w:left="3600" w:hanging="360"/>
      </w:pPr>
    </w:lvl>
    <w:lvl w:ilvl="5" w:tplc="56893209" w:tentative="1">
      <w:start w:val="1"/>
      <w:numFmt w:val="lowerRoman"/>
      <w:lvlText w:val="%6."/>
      <w:lvlJc w:val="right"/>
      <w:pPr>
        <w:ind w:left="4320" w:hanging="180"/>
      </w:pPr>
    </w:lvl>
    <w:lvl w:ilvl="6" w:tplc="56893209" w:tentative="1">
      <w:start w:val="1"/>
      <w:numFmt w:val="decimal"/>
      <w:lvlText w:val="%7."/>
      <w:lvlJc w:val="left"/>
      <w:pPr>
        <w:ind w:left="5040" w:hanging="360"/>
      </w:pPr>
    </w:lvl>
    <w:lvl w:ilvl="7" w:tplc="56893209" w:tentative="1">
      <w:start w:val="1"/>
      <w:numFmt w:val="lowerLetter"/>
      <w:lvlText w:val="%8."/>
      <w:lvlJc w:val="left"/>
      <w:pPr>
        <w:ind w:left="5760" w:hanging="360"/>
      </w:pPr>
    </w:lvl>
    <w:lvl w:ilvl="8" w:tplc="5689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">
    <w:multiLevelType w:val="hybridMultilevel"/>
    <w:lvl w:ilvl="0" w:tplc="20331622">
      <w:start w:val="1"/>
      <w:numFmt w:val="decimal"/>
      <w:lvlText w:val="%1."/>
      <w:lvlJc w:val="left"/>
      <w:pPr>
        <w:ind w:left="720" w:hanging="360"/>
      </w:pPr>
    </w:lvl>
    <w:lvl w:ilvl="1" w:tplc="20331622" w:tentative="1">
      <w:start w:val="1"/>
      <w:numFmt w:val="lowerLetter"/>
      <w:lvlText w:val="%2."/>
      <w:lvlJc w:val="left"/>
      <w:pPr>
        <w:ind w:left="1440" w:hanging="360"/>
      </w:pPr>
    </w:lvl>
    <w:lvl w:ilvl="2" w:tplc="20331622" w:tentative="1">
      <w:start w:val="1"/>
      <w:numFmt w:val="lowerRoman"/>
      <w:lvlText w:val="%3."/>
      <w:lvlJc w:val="right"/>
      <w:pPr>
        <w:ind w:left="2160" w:hanging="180"/>
      </w:pPr>
    </w:lvl>
    <w:lvl w:ilvl="3" w:tplc="20331622" w:tentative="1">
      <w:start w:val="1"/>
      <w:numFmt w:val="decimal"/>
      <w:lvlText w:val="%4."/>
      <w:lvlJc w:val="left"/>
      <w:pPr>
        <w:ind w:left="2880" w:hanging="360"/>
      </w:pPr>
    </w:lvl>
    <w:lvl w:ilvl="4" w:tplc="20331622" w:tentative="1">
      <w:start w:val="1"/>
      <w:numFmt w:val="lowerLetter"/>
      <w:lvlText w:val="%5."/>
      <w:lvlJc w:val="left"/>
      <w:pPr>
        <w:ind w:left="3600" w:hanging="360"/>
      </w:pPr>
    </w:lvl>
    <w:lvl w:ilvl="5" w:tplc="20331622" w:tentative="1">
      <w:start w:val="1"/>
      <w:numFmt w:val="lowerRoman"/>
      <w:lvlText w:val="%6."/>
      <w:lvlJc w:val="right"/>
      <w:pPr>
        <w:ind w:left="4320" w:hanging="180"/>
      </w:pPr>
    </w:lvl>
    <w:lvl w:ilvl="6" w:tplc="20331622" w:tentative="1">
      <w:start w:val="1"/>
      <w:numFmt w:val="decimal"/>
      <w:lvlText w:val="%7."/>
      <w:lvlJc w:val="left"/>
      <w:pPr>
        <w:ind w:left="5040" w:hanging="360"/>
      </w:pPr>
    </w:lvl>
    <w:lvl w:ilvl="7" w:tplc="20331622" w:tentative="1">
      <w:start w:val="1"/>
      <w:numFmt w:val="lowerLetter"/>
      <w:lvlText w:val="%8."/>
      <w:lvlJc w:val="left"/>
      <w:pPr>
        <w:ind w:left="5760" w:hanging="360"/>
      </w:pPr>
    </w:lvl>
    <w:lvl w:ilvl="8" w:tplc="2033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">
    <w:multiLevelType w:val="hybridMultilevel"/>
    <w:lvl w:ilvl="0" w:tplc="75646890">
      <w:start w:val="1"/>
      <w:numFmt w:val="decimal"/>
      <w:lvlText w:val="%1."/>
      <w:lvlJc w:val="left"/>
      <w:pPr>
        <w:ind w:left="720" w:hanging="360"/>
      </w:pPr>
    </w:lvl>
    <w:lvl w:ilvl="1" w:tplc="75646890" w:tentative="1">
      <w:start w:val="1"/>
      <w:numFmt w:val="lowerLetter"/>
      <w:lvlText w:val="%2."/>
      <w:lvlJc w:val="left"/>
      <w:pPr>
        <w:ind w:left="1440" w:hanging="360"/>
      </w:pPr>
    </w:lvl>
    <w:lvl w:ilvl="2" w:tplc="75646890" w:tentative="1">
      <w:start w:val="1"/>
      <w:numFmt w:val="lowerRoman"/>
      <w:lvlText w:val="%3."/>
      <w:lvlJc w:val="right"/>
      <w:pPr>
        <w:ind w:left="2160" w:hanging="180"/>
      </w:pPr>
    </w:lvl>
    <w:lvl w:ilvl="3" w:tplc="75646890" w:tentative="1">
      <w:start w:val="1"/>
      <w:numFmt w:val="decimal"/>
      <w:lvlText w:val="%4."/>
      <w:lvlJc w:val="left"/>
      <w:pPr>
        <w:ind w:left="2880" w:hanging="360"/>
      </w:pPr>
    </w:lvl>
    <w:lvl w:ilvl="4" w:tplc="75646890" w:tentative="1">
      <w:start w:val="1"/>
      <w:numFmt w:val="lowerLetter"/>
      <w:lvlText w:val="%5."/>
      <w:lvlJc w:val="left"/>
      <w:pPr>
        <w:ind w:left="3600" w:hanging="360"/>
      </w:pPr>
    </w:lvl>
    <w:lvl w:ilvl="5" w:tplc="75646890" w:tentative="1">
      <w:start w:val="1"/>
      <w:numFmt w:val="lowerRoman"/>
      <w:lvlText w:val="%6."/>
      <w:lvlJc w:val="right"/>
      <w:pPr>
        <w:ind w:left="4320" w:hanging="180"/>
      </w:pPr>
    </w:lvl>
    <w:lvl w:ilvl="6" w:tplc="75646890" w:tentative="1">
      <w:start w:val="1"/>
      <w:numFmt w:val="decimal"/>
      <w:lvlText w:val="%7."/>
      <w:lvlJc w:val="left"/>
      <w:pPr>
        <w:ind w:left="5040" w:hanging="360"/>
      </w:pPr>
    </w:lvl>
    <w:lvl w:ilvl="7" w:tplc="75646890" w:tentative="1">
      <w:start w:val="1"/>
      <w:numFmt w:val="lowerLetter"/>
      <w:lvlText w:val="%8."/>
      <w:lvlJc w:val="left"/>
      <w:pPr>
        <w:ind w:left="5760" w:hanging="360"/>
      </w:pPr>
    </w:lvl>
    <w:lvl w:ilvl="8" w:tplc="7564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">
    <w:multiLevelType w:val="hybridMultilevel"/>
    <w:lvl w:ilvl="0" w:tplc="99234853">
      <w:start w:val="1"/>
      <w:numFmt w:val="decimal"/>
      <w:lvlText w:val="%1."/>
      <w:lvlJc w:val="left"/>
      <w:pPr>
        <w:ind w:left="720" w:hanging="360"/>
      </w:pPr>
    </w:lvl>
    <w:lvl w:ilvl="1" w:tplc="99234853" w:tentative="1">
      <w:start w:val="1"/>
      <w:numFmt w:val="lowerLetter"/>
      <w:lvlText w:val="%2."/>
      <w:lvlJc w:val="left"/>
      <w:pPr>
        <w:ind w:left="1440" w:hanging="360"/>
      </w:pPr>
    </w:lvl>
    <w:lvl w:ilvl="2" w:tplc="99234853" w:tentative="1">
      <w:start w:val="1"/>
      <w:numFmt w:val="lowerRoman"/>
      <w:lvlText w:val="%3."/>
      <w:lvlJc w:val="right"/>
      <w:pPr>
        <w:ind w:left="2160" w:hanging="180"/>
      </w:pPr>
    </w:lvl>
    <w:lvl w:ilvl="3" w:tplc="99234853" w:tentative="1">
      <w:start w:val="1"/>
      <w:numFmt w:val="decimal"/>
      <w:lvlText w:val="%4."/>
      <w:lvlJc w:val="left"/>
      <w:pPr>
        <w:ind w:left="2880" w:hanging="360"/>
      </w:pPr>
    </w:lvl>
    <w:lvl w:ilvl="4" w:tplc="99234853" w:tentative="1">
      <w:start w:val="1"/>
      <w:numFmt w:val="lowerLetter"/>
      <w:lvlText w:val="%5."/>
      <w:lvlJc w:val="left"/>
      <w:pPr>
        <w:ind w:left="3600" w:hanging="360"/>
      </w:pPr>
    </w:lvl>
    <w:lvl w:ilvl="5" w:tplc="99234853" w:tentative="1">
      <w:start w:val="1"/>
      <w:numFmt w:val="lowerRoman"/>
      <w:lvlText w:val="%6."/>
      <w:lvlJc w:val="right"/>
      <w:pPr>
        <w:ind w:left="4320" w:hanging="180"/>
      </w:pPr>
    </w:lvl>
    <w:lvl w:ilvl="6" w:tplc="99234853" w:tentative="1">
      <w:start w:val="1"/>
      <w:numFmt w:val="decimal"/>
      <w:lvlText w:val="%7."/>
      <w:lvlJc w:val="left"/>
      <w:pPr>
        <w:ind w:left="5040" w:hanging="360"/>
      </w:pPr>
    </w:lvl>
    <w:lvl w:ilvl="7" w:tplc="99234853" w:tentative="1">
      <w:start w:val="1"/>
      <w:numFmt w:val="lowerLetter"/>
      <w:lvlText w:val="%8."/>
      <w:lvlJc w:val="left"/>
      <w:pPr>
        <w:ind w:left="5760" w:hanging="360"/>
      </w:pPr>
    </w:lvl>
    <w:lvl w:ilvl="8" w:tplc="9923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">
    <w:multiLevelType w:val="hybridMultilevel"/>
    <w:lvl w:ilvl="0" w:tplc="22805608">
      <w:start w:val="1"/>
      <w:numFmt w:val="decimal"/>
      <w:lvlText w:val="%1."/>
      <w:lvlJc w:val="left"/>
      <w:pPr>
        <w:ind w:left="720" w:hanging="360"/>
      </w:pPr>
    </w:lvl>
    <w:lvl w:ilvl="1" w:tplc="22805608" w:tentative="1">
      <w:start w:val="1"/>
      <w:numFmt w:val="lowerLetter"/>
      <w:lvlText w:val="%2."/>
      <w:lvlJc w:val="left"/>
      <w:pPr>
        <w:ind w:left="1440" w:hanging="360"/>
      </w:pPr>
    </w:lvl>
    <w:lvl w:ilvl="2" w:tplc="22805608" w:tentative="1">
      <w:start w:val="1"/>
      <w:numFmt w:val="lowerRoman"/>
      <w:lvlText w:val="%3."/>
      <w:lvlJc w:val="right"/>
      <w:pPr>
        <w:ind w:left="2160" w:hanging="180"/>
      </w:pPr>
    </w:lvl>
    <w:lvl w:ilvl="3" w:tplc="22805608" w:tentative="1">
      <w:start w:val="1"/>
      <w:numFmt w:val="decimal"/>
      <w:lvlText w:val="%4."/>
      <w:lvlJc w:val="left"/>
      <w:pPr>
        <w:ind w:left="2880" w:hanging="360"/>
      </w:pPr>
    </w:lvl>
    <w:lvl w:ilvl="4" w:tplc="22805608" w:tentative="1">
      <w:start w:val="1"/>
      <w:numFmt w:val="lowerLetter"/>
      <w:lvlText w:val="%5."/>
      <w:lvlJc w:val="left"/>
      <w:pPr>
        <w:ind w:left="3600" w:hanging="360"/>
      </w:pPr>
    </w:lvl>
    <w:lvl w:ilvl="5" w:tplc="22805608" w:tentative="1">
      <w:start w:val="1"/>
      <w:numFmt w:val="lowerRoman"/>
      <w:lvlText w:val="%6."/>
      <w:lvlJc w:val="right"/>
      <w:pPr>
        <w:ind w:left="4320" w:hanging="180"/>
      </w:pPr>
    </w:lvl>
    <w:lvl w:ilvl="6" w:tplc="22805608" w:tentative="1">
      <w:start w:val="1"/>
      <w:numFmt w:val="decimal"/>
      <w:lvlText w:val="%7."/>
      <w:lvlJc w:val="left"/>
      <w:pPr>
        <w:ind w:left="5040" w:hanging="360"/>
      </w:pPr>
    </w:lvl>
    <w:lvl w:ilvl="7" w:tplc="22805608" w:tentative="1">
      <w:start w:val="1"/>
      <w:numFmt w:val="lowerLetter"/>
      <w:lvlText w:val="%8."/>
      <w:lvlJc w:val="left"/>
      <w:pPr>
        <w:ind w:left="5760" w:hanging="360"/>
      </w:pPr>
    </w:lvl>
    <w:lvl w:ilvl="8" w:tplc="2280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">
    <w:multiLevelType w:val="hybridMultilevel"/>
    <w:lvl w:ilvl="0" w:tplc="64930664">
      <w:start w:val="1"/>
      <w:numFmt w:val="decimal"/>
      <w:lvlText w:val="%1."/>
      <w:lvlJc w:val="left"/>
      <w:pPr>
        <w:ind w:left="720" w:hanging="360"/>
      </w:pPr>
    </w:lvl>
    <w:lvl w:ilvl="1" w:tplc="64930664" w:tentative="1">
      <w:start w:val="1"/>
      <w:numFmt w:val="lowerLetter"/>
      <w:lvlText w:val="%2."/>
      <w:lvlJc w:val="left"/>
      <w:pPr>
        <w:ind w:left="1440" w:hanging="360"/>
      </w:pPr>
    </w:lvl>
    <w:lvl w:ilvl="2" w:tplc="64930664" w:tentative="1">
      <w:start w:val="1"/>
      <w:numFmt w:val="lowerRoman"/>
      <w:lvlText w:val="%3."/>
      <w:lvlJc w:val="right"/>
      <w:pPr>
        <w:ind w:left="2160" w:hanging="180"/>
      </w:pPr>
    </w:lvl>
    <w:lvl w:ilvl="3" w:tplc="64930664" w:tentative="1">
      <w:start w:val="1"/>
      <w:numFmt w:val="decimal"/>
      <w:lvlText w:val="%4."/>
      <w:lvlJc w:val="left"/>
      <w:pPr>
        <w:ind w:left="2880" w:hanging="360"/>
      </w:pPr>
    </w:lvl>
    <w:lvl w:ilvl="4" w:tplc="64930664" w:tentative="1">
      <w:start w:val="1"/>
      <w:numFmt w:val="lowerLetter"/>
      <w:lvlText w:val="%5."/>
      <w:lvlJc w:val="left"/>
      <w:pPr>
        <w:ind w:left="3600" w:hanging="360"/>
      </w:pPr>
    </w:lvl>
    <w:lvl w:ilvl="5" w:tplc="64930664" w:tentative="1">
      <w:start w:val="1"/>
      <w:numFmt w:val="lowerRoman"/>
      <w:lvlText w:val="%6."/>
      <w:lvlJc w:val="right"/>
      <w:pPr>
        <w:ind w:left="4320" w:hanging="180"/>
      </w:pPr>
    </w:lvl>
    <w:lvl w:ilvl="6" w:tplc="64930664" w:tentative="1">
      <w:start w:val="1"/>
      <w:numFmt w:val="decimal"/>
      <w:lvlText w:val="%7."/>
      <w:lvlJc w:val="left"/>
      <w:pPr>
        <w:ind w:left="5040" w:hanging="360"/>
      </w:pPr>
    </w:lvl>
    <w:lvl w:ilvl="7" w:tplc="64930664" w:tentative="1">
      <w:start w:val="1"/>
      <w:numFmt w:val="lowerLetter"/>
      <w:lvlText w:val="%8."/>
      <w:lvlJc w:val="left"/>
      <w:pPr>
        <w:ind w:left="5760" w:hanging="360"/>
      </w:pPr>
    </w:lvl>
    <w:lvl w:ilvl="8" w:tplc="6493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">
    <w:multiLevelType w:val="hybridMultilevel"/>
    <w:lvl w:ilvl="0" w:tplc="19725815">
      <w:start w:val="1"/>
      <w:numFmt w:val="decimal"/>
      <w:lvlText w:val="%1."/>
      <w:lvlJc w:val="left"/>
      <w:pPr>
        <w:ind w:left="720" w:hanging="360"/>
      </w:pPr>
    </w:lvl>
    <w:lvl w:ilvl="1" w:tplc="19725815" w:tentative="1">
      <w:start w:val="1"/>
      <w:numFmt w:val="lowerLetter"/>
      <w:lvlText w:val="%2."/>
      <w:lvlJc w:val="left"/>
      <w:pPr>
        <w:ind w:left="1440" w:hanging="360"/>
      </w:pPr>
    </w:lvl>
    <w:lvl w:ilvl="2" w:tplc="19725815" w:tentative="1">
      <w:start w:val="1"/>
      <w:numFmt w:val="lowerRoman"/>
      <w:lvlText w:val="%3."/>
      <w:lvlJc w:val="right"/>
      <w:pPr>
        <w:ind w:left="2160" w:hanging="180"/>
      </w:pPr>
    </w:lvl>
    <w:lvl w:ilvl="3" w:tplc="19725815" w:tentative="1">
      <w:start w:val="1"/>
      <w:numFmt w:val="decimal"/>
      <w:lvlText w:val="%4."/>
      <w:lvlJc w:val="left"/>
      <w:pPr>
        <w:ind w:left="2880" w:hanging="360"/>
      </w:pPr>
    </w:lvl>
    <w:lvl w:ilvl="4" w:tplc="19725815" w:tentative="1">
      <w:start w:val="1"/>
      <w:numFmt w:val="lowerLetter"/>
      <w:lvlText w:val="%5."/>
      <w:lvlJc w:val="left"/>
      <w:pPr>
        <w:ind w:left="3600" w:hanging="360"/>
      </w:pPr>
    </w:lvl>
    <w:lvl w:ilvl="5" w:tplc="19725815" w:tentative="1">
      <w:start w:val="1"/>
      <w:numFmt w:val="lowerRoman"/>
      <w:lvlText w:val="%6."/>
      <w:lvlJc w:val="right"/>
      <w:pPr>
        <w:ind w:left="4320" w:hanging="180"/>
      </w:pPr>
    </w:lvl>
    <w:lvl w:ilvl="6" w:tplc="19725815" w:tentative="1">
      <w:start w:val="1"/>
      <w:numFmt w:val="decimal"/>
      <w:lvlText w:val="%7."/>
      <w:lvlJc w:val="left"/>
      <w:pPr>
        <w:ind w:left="5040" w:hanging="360"/>
      </w:pPr>
    </w:lvl>
    <w:lvl w:ilvl="7" w:tplc="19725815" w:tentative="1">
      <w:start w:val="1"/>
      <w:numFmt w:val="lowerLetter"/>
      <w:lvlText w:val="%8."/>
      <w:lvlJc w:val="left"/>
      <w:pPr>
        <w:ind w:left="5760" w:hanging="360"/>
      </w:pPr>
    </w:lvl>
    <w:lvl w:ilvl="8" w:tplc="19725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">
    <w:multiLevelType w:val="hybridMultilevel"/>
    <w:lvl w:ilvl="0" w:tplc="44558718">
      <w:start w:val="1"/>
      <w:numFmt w:val="decimal"/>
      <w:lvlText w:val="%1."/>
      <w:lvlJc w:val="left"/>
      <w:pPr>
        <w:ind w:left="720" w:hanging="360"/>
      </w:pPr>
    </w:lvl>
    <w:lvl w:ilvl="1" w:tplc="44558718" w:tentative="1">
      <w:start w:val="1"/>
      <w:numFmt w:val="lowerLetter"/>
      <w:lvlText w:val="%2."/>
      <w:lvlJc w:val="left"/>
      <w:pPr>
        <w:ind w:left="1440" w:hanging="360"/>
      </w:pPr>
    </w:lvl>
    <w:lvl w:ilvl="2" w:tplc="44558718" w:tentative="1">
      <w:start w:val="1"/>
      <w:numFmt w:val="lowerRoman"/>
      <w:lvlText w:val="%3."/>
      <w:lvlJc w:val="right"/>
      <w:pPr>
        <w:ind w:left="2160" w:hanging="180"/>
      </w:pPr>
    </w:lvl>
    <w:lvl w:ilvl="3" w:tplc="44558718" w:tentative="1">
      <w:start w:val="1"/>
      <w:numFmt w:val="decimal"/>
      <w:lvlText w:val="%4."/>
      <w:lvlJc w:val="left"/>
      <w:pPr>
        <w:ind w:left="2880" w:hanging="360"/>
      </w:pPr>
    </w:lvl>
    <w:lvl w:ilvl="4" w:tplc="44558718" w:tentative="1">
      <w:start w:val="1"/>
      <w:numFmt w:val="lowerLetter"/>
      <w:lvlText w:val="%5."/>
      <w:lvlJc w:val="left"/>
      <w:pPr>
        <w:ind w:left="3600" w:hanging="360"/>
      </w:pPr>
    </w:lvl>
    <w:lvl w:ilvl="5" w:tplc="44558718" w:tentative="1">
      <w:start w:val="1"/>
      <w:numFmt w:val="lowerRoman"/>
      <w:lvlText w:val="%6."/>
      <w:lvlJc w:val="right"/>
      <w:pPr>
        <w:ind w:left="4320" w:hanging="180"/>
      </w:pPr>
    </w:lvl>
    <w:lvl w:ilvl="6" w:tplc="44558718" w:tentative="1">
      <w:start w:val="1"/>
      <w:numFmt w:val="decimal"/>
      <w:lvlText w:val="%7."/>
      <w:lvlJc w:val="left"/>
      <w:pPr>
        <w:ind w:left="5040" w:hanging="360"/>
      </w:pPr>
    </w:lvl>
    <w:lvl w:ilvl="7" w:tplc="44558718" w:tentative="1">
      <w:start w:val="1"/>
      <w:numFmt w:val="lowerLetter"/>
      <w:lvlText w:val="%8."/>
      <w:lvlJc w:val="left"/>
      <w:pPr>
        <w:ind w:left="5760" w:hanging="360"/>
      </w:pPr>
    </w:lvl>
    <w:lvl w:ilvl="8" w:tplc="44558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">
    <w:multiLevelType w:val="hybridMultilevel"/>
    <w:lvl w:ilvl="0" w:tplc="69584983">
      <w:start w:val="1"/>
      <w:numFmt w:val="decimal"/>
      <w:lvlText w:val="%1."/>
      <w:lvlJc w:val="left"/>
      <w:pPr>
        <w:ind w:left="720" w:hanging="360"/>
      </w:pPr>
    </w:lvl>
    <w:lvl w:ilvl="1" w:tplc="69584983" w:tentative="1">
      <w:start w:val="1"/>
      <w:numFmt w:val="lowerLetter"/>
      <w:lvlText w:val="%2."/>
      <w:lvlJc w:val="left"/>
      <w:pPr>
        <w:ind w:left="1440" w:hanging="360"/>
      </w:pPr>
    </w:lvl>
    <w:lvl w:ilvl="2" w:tplc="69584983" w:tentative="1">
      <w:start w:val="1"/>
      <w:numFmt w:val="lowerRoman"/>
      <w:lvlText w:val="%3."/>
      <w:lvlJc w:val="right"/>
      <w:pPr>
        <w:ind w:left="2160" w:hanging="180"/>
      </w:pPr>
    </w:lvl>
    <w:lvl w:ilvl="3" w:tplc="69584983" w:tentative="1">
      <w:start w:val="1"/>
      <w:numFmt w:val="decimal"/>
      <w:lvlText w:val="%4."/>
      <w:lvlJc w:val="left"/>
      <w:pPr>
        <w:ind w:left="2880" w:hanging="360"/>
      </w:pPr>
    </w:lvl>
    <w:lvl w:ilvl="4" w:tplc="69584983" w:tentative="1">
      <w:start w:val="1"/>
      <w:numFmt w:val="lowerLetter"/>
      <w:lvlText w:val="%5."/>
      <w:lvlJc w:val="left"/>
      <w:pPr>
        <w:ind w:left="3600" w:hanging="360"/>
      </w:pPr>
    </w:lvl>
    <w:lvl w:ilvl="5" w:tplc="69584983" w:tentative="1">
      <w:start w:val="1"/>
      <w:numFmt w:val="lowerRoman"/>
      <w:lvlText w:val="%6."/>
      <w:lvlJc w:val="right"/>
      <w:pPr>
        <w:ind w:left="4320" w:hanging="180"/>
      </w:pPr>
    </w:lvl>
    <w:lvl w:ilvl="6" w:tplc="69584983" w:tentative="1">
      <w:start w:val="1"/>
      <w:numFmt w:val="decimal"/>
      <w:lvlText w:val="%7."/>
      <w:lvlJc w:val="left"/>
      <w:pPr>
        <w:ind w:left="5040" w:hanging="360"/>
      </w:pPr>
    </w:lvl>
    <w:lvl w:ilvl="7" w:tplc="69584983" w:tentative="1">
      <w:start w:val="1"/>
      <w:numFmt w:val="lowerLetter"/>
      <w:lvlText w:val="%8."/>
      <w:lvlJc w:val="left"/>
      <w:pPr>
        <w:ind w:left="5760" w:hanging="360"/>
      </w:pPr>
    </w:lvl>
    <w:lvl w:ilvl="8" w:tplc="6958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">
    <w:multiLevelType w:val="hybridMultilevel"/>
    <w:lvl w:ilvl="0" w:tplc="44048596">
      <w:start w:val="1"/>
      <w:numFmt w:val="decimal"/>
      <w:lvlText w:val="%1."/>
      <w:lvlJc w:val="left"/>
      <w:pPr>
        <w:ind w:left="720" w:hanging="360"/>
      </w:pPr>
    </w:lvl>
    <w:lvl w:ilvl="1" w:tplc="44048596" w:tentative="1">
      <w:start w:val="1"/>
      <w:numFmt w:val="lowerLetter"/>
      <w:lvlText w:val="%2."/>
      <w:lvlJc w:val="left"/>
      <w:pPr>
        <w:ind w:left="1440" w:hanging="360"/>
      </w:pPr>
    </w:lvl>
    <w:lvl w:ilvl="2" w:tplc="44048596" w:tentative="1">
      <w:start w:val="1"/>
      <w:numFmt w:val="lowerRoman"/>
      <w:lvlText w:val="%3."/>
      <w:lvlJc w:val="right"/>
      <w:pPr>
        <w:ind w:left="2160" w:hanging="180"/>
      </w:pPr>
    </w:lvl>
    <w:lvl w:ilvl="3" w:tplc="44048596" w:tentative="1">
      <w:start w:val="1"/>
      <w:numFmt w:val="decimal"/>
      <w:lvlText w:val="%4."/>
      <w:lvlJc w:val="left"/>
      <w:pPr>
        <w:ind w:left="2880" w:hanging="360"/>
      </w:pPr>
    </w:lvl>
    <w:lvl w:ilvl="4" w:tplc="44048596" w:tentative="1">
      <w:start w:val="1"/>
      <w:numFmt w:val="lowerLetter"/>
      <w:lvlText w:val="%5."/>
      <w:lvlJc w:val="left"/>
      <w:pPr>
        <w:ind w:left="3600" w:hanging="360"/>
      </w:pPr>
    </w:lvl>
    <w:lvl w:ilvl="5" w:tplc="44048596" w:tentative="1">
      <w:start w:val="1"/>
      <w:numFmt w:val="lowerRoman"/>
      <w:lvlText w:val="%6."/>
      <w:lvlJc w:val="right"/>
      <w:pPr>
        <w:ind w:left="4320" w:hanging="180"/>
      </w:pPr>
    </w:lvl>
    <w:lvl w:ilvl="6" w:tplc="44048596" w:tentative="1">
      <w:start w:val="1"/>
      <w:numFmt w:val="decimal"/>
      <w:lvlText w:val="%7."/>
      <w:lvlJc w:val="left"/>
      <w:pPr>
        <w:ind w:left="5040" w:hanging="360"/>
      </w:pPr>
    </w:lvl>
    <w:lvl w:ilvl="7" w:tplc="44048596" w:tentative="1">
      <w:start w:val="1"/>
      <w:numFmt w:val="lowerLetter"/>
      <w:lvlText w:val="%8."/>
      <w:lvlJc w:val="left"/>
      <w:pPr>
        <w:ind w:left="5760" w:hanging="360"/>
      </w:pPr>
    </w:lvl>
    <w:lvl w:ilvl="8" w:tplc="4404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">
    <w:multiLevelType w:val="hybridMultilevel"/>
    <w:lvl w:ilvl="0" w:tplc="51666027">
      <w:start w:val="1"/>
      <w:numFmt w:val="decimal"/>
      <w:lvlText w:val="%1."/>
      <w:lvlJc w:val="left"/>
      <w:pPr>
        <w:ind w:left="720" w:hanging="360"/>
      </w:pPr>
    </w:lvl>
    <w:lvl w:ilvl="1" w:tplc="51666027" w:tentative="1">
      <w:start w:val="1"/>
      <w:numFmt w:val="lowerLetter"/>
      <w:lvlText w:val="%2."/>
      <w:lvlJc w:val="left"/>
      <w:pPr>
        <w:ind w:left="1440" w:hanging="360"/>
      </w:pPr>
    </w:lvl>
    <w:lvl w:ilvl="2" w:tplc="51666027" w:tentative="1">
      <w:start w:val="1"/>
      <w:numFmt w:val="lowerRoman"/>
      <w:lvlText w:val="%3."/>
      <w:lvlJc w:val="right"/>
      <w:pPr>
        <w:ind w:left="2160" w:hanging="180"/>
      </w:pPr>
    </w:lvl>
    <w:lvl w:ilvl="3" w:tplc="51666027" w:tentative="1">
      <w:start w:val="1"/>
      <w:numFmt w:val="decimal"/>
      <w:lvlText w:val="%4."/>
      <w:lvlJc w:val="left"/>
      <w:pPr>
        <w:ind w:left="2880" w:hanging="360"/>
      </w:pPr>
    </w:lvl>
    <w:lvl w:ilvl="4" w:tplc="51666027" w:tentative="1">
      <w:start w:val="1"/>
      <w:numFmt w:val="lowerLetter"/>
      <w:lvlText w:val="%5."/>
      <w:lvlJc w:val="left"/>
      <w:pPr>
        <w:ind w:left="3600" w:hanging="360"/>
      </w:pPr>
    </w:lvl>
    <w:lvl w:ilvl="5" w:tplc="51666027" w:tentative="1">
      <w:start w:val="1"/>
      <w:numFmt w:val="lowerRoman"/>
      <w:lvlText w:val="%6."/>
      <w:lvlJc w:val="right"/>
      <w:pPr>
        <w:ind w:left="4320" w:hanging="180"/>
      </w:pPr>
    </w:lvl>
    <w:lvl w:ilvl="6" w:tplc="51666027" w:tentative="1">
      <w:start w:val="1"/>
      <w:numFmt w:val="decimal"/>
      <w:lvlText w:val="%7."/>
      <w:lvlJc w:val="left"/>
      <w:pPr>
        <w:ind w:left="5040" w:hanging="360"/>
      </w:pPr>
    </w:lvl>
    <w:lvl w:ilvl="7" w:tplc="51666027" w:tentative="1">
      <w:start w:val="1"/>
      <w:numFmt w:val="lowerLetter"/>
      <w:lvlText w:val="%8."/>
      <w:lvlJc w:val="left"/>
      <w:pPr>
        <w:ind w:left="5760" w:hanging="360"/>
      </w:pPr>
    </w:lvl>
    <w:lvl w:ilvl="8" w:tplc="51666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">
    <w:multiLevelType w:val="hybridMultilevel"/>
    <w:lvl w:ilvl="0" w:tplc="16532694">
      <w:start w:val="1"/>
      <w:numFmt w:val="decimal"/>
      <w:lvlText w:val="%1."/>
      <w:lvlJc w:val="left"/>
      <w:pPr>
        <w:ind w:left="720" w:hanging="360"/>
      </w:pPr>
    </w:lvl>
    <w:lvl w:ilvl="1" w:tplc="16532694" w:tentative="1">
      <w:start w:val="1"/>
      <w:numFmt w:val="lowerLetter"/>
      <w:lvlText w:val="%2."/>
      <w:lvlJc w:val="left"/>
      <w:pPr>
        <w:ind w:left="1440" w:hanging="360"/>
      </w:pPr>
    </w:lvl>
    <w:lvl w:ilvl="2" w:tplc="16532694" w:tentative="1">
      <w:start w:val="1"/>
      <w:numFmt w:val="lowerRoman"/>
      <w:lvlText w:val="%3."/>
      <w:lvlJc w:val="right"/>
      <w:pPr>
        <w:ind w:left="2160" w:hanging="180"/>
      </w:pPr>
    </w:lvl>
    <w:lvl w:ilvl="3" w:tplc="16532694" w:tentative="1">
      <w:start w:val="1"/>
      <w:numFmt w:val="decimal"/>
      <w:lvlText w:val="%4."/>
      <w:lvlJc w:val="left"/>
      <w:pPr>
        <w:ind w:left="2880" w:hanging="360"/>
      </w:pPr>
    </w:lvl>
    <w:lvl w:ilvl="4" w:tplc="16532694" w:tentative="1">
      <w:start w:val="1"/>
      <w:numFmt w:val="lowerLetter"/>
      <w:lvlText w:val="%5."/>
      <w:lvlJc w:val="left"/>
      <w:pPr>
        <w:ind w:left="3600" w:hanging="360"/>
      </w:pPr>
    </w:lvl>
    <w:lvl w:ilvl="5" w:tplc="16532694" w:tentative="1">
      <w:start w:val="1"/>
      <w:numFmt w:val="lowerRoman"/>
      <w:lvlText w:val="%6."/>
      <w:lvlJc w:val="right"/>
      <w:pPr>
        <w:ind w:left="4320" w:hanging="180"/>
      </w:pPr>
    </w:lvl>
    <w:lvl w:ilvl="6" w:tplc="16532694" w:tentative="1">
      <w:start w:val="1"/>
      <w:numFmt w:val="decimal"/>
      <w:lvlText w:val="%7."/>
      <w:lvlJc w:val="left"/>
      <w:pPr>
        <w:ind w:left="5040" w:hanging="360"/>
      </w:pPr>
    </w:lvl>
    <w:lvl w:ilvl="7" w:tplc="16532694" w:tentative="1">
      <w:start w:val="1"/>
      <w:numFmt w:val="lowerLetter"/>
      <w:lvlText w:val="%8."/>
      <w:lvlJc w:val="left"/>
      <w:pPr>
        <w:ind w:left="5760" w:hanging="360"/>
      </w:pPr>
    </w:lvl>
    <w:lvl w:ilvl="8" w:tplc="16532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">
    <w:multiLevelType w:val="hybridMultilevel"/>
    <w:lvl w:ilvl="0" w:tplc="11572895">
      <w:start w:val="1"/>
      <w:numFmt w:val="decimal"/>
      <w:lvlText w:val="%1."/>
      <w:lvlJc w:val="left"/>
      <w:pPr>
        <w:ind w:left="720" w:hanging="360"/>
      </w:pPr>
    </w:lvl>
    <w:lvl w:ilvl="1" w:tplc="11572895" w:tentative="1">
      <w:start w:val="1"/>
      <w:numFmt w:val="lowerLetter"/>
      <w:lvlText w:val="%2."/>
      <w:lvlJc w:val="left"/>
      <w:pPr>
        <w:ind w:left="1440" w:hanging="360"/>
      </w:pPr>
    </w:lvl>
    <w:lvl w:ilvl="2" w:tplc="11572895" w:tentative="1">
      <w:start w:val="1"/>
      <w:numFmt w:val="lowerRoman"/>
      <w:lvlText w:val="%3."/>
      <w:lvlJc w:val="right"/>
      <w:pPr>
        <w:ind w:left="2160" w:hanging="180"/>
      </w:pPr>
    </w:lvl>
    <w:lvl w:ilvl="3" w:tplc="11572895" w:tentative="1">
      <w:start w:val="1"/>
      <w:numFmt w:val="decimal"/>
      <w:lvlText w:val="%4."/>
      <w:lvlJc w:val="left"/>
      <w:pPr>
        <w:ind w:left="2880" w:hanging="360"/>
      </w:pPr>
    </w:lvl>
    <w:lvl w:ilvl="4" w:tplc="11572895" w:tentative="1">
      <w:start w:val="1"/>
      <w:numFmt w:val="lowerLetter"/>
      <w:lvlText w:val="%5."/>
      <w:lvlJc w:val="left"/>
      <w:pPr>
        <w:ind w:left="3600" w:hanging="360"/>
      </w:pPr>
    </w:lvl>
    <w:lvl w:ilvl="5" w:tplc="11572895" w:tentative="1">
      <w:start w:val="1"/>
      <w:numFmt w:val="lowerRoman"/>
      <w:lvlText w:val="%6."/>
      <w:lvlJc w:val="right"/>
      <w:pPr>
        <w:ind w:left="4320" w:hanging="180"/>
      </w:pPr>
    </w:lvl>
    <w:lvl w:ilvl="6" w:tplc="11572895" w:tentative="1">
      <w:start w:val="1"/>
      <w:numFmt w:val="decimal"/>
      <w:lvlText w:val="%7."/>
      <w:lvlJc w:val="left"/>
      <w:pPr>
        <w:ind w:left="5040" w:hanging="360"/>
      </w:pPr>
    </w:lvl>
    <w:lvl w:ilvl="7" w:tplc="11572895" w:tentative="1">
      <w:start w:val="1"/>
      <w:numFmt w:val="lowerLetter"/>
      <w:lvlText w:val="%8."/>
      <w:lvlJc w:val="left"/>
      <w:pPr>
        <w:ind w:left="5760" w:hanging="360"/>
      </w:pPr>
    </w:lvl>
    <w:lvl w:ilvl="8" w:tplc="1157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">
    <w:multiLevelType w:val="hybridMultilevel"/>
    <w:lvl w:ilvl="0" w:tplc="94185211">
      <w:start w:val="1"/>
      <w:numFmt w:val="decimal"/>
      <w:lvlText w:val="%1."/>
      <w:lvlJc w:val="left"/>
      <w:pPr>
        <w:ind w:left="720" w:hanging="360"/>
      </w:pPr>
    </w:lvl>
    <w:lvl w:ilvl="1" w:tplc="94185211" w:tentative="1">
      <w:start w:val="1"/>
      <w:numFmt w:val="lowerLetter"/>
      <w:lvlText w:val="%2."/>
      <w:lvlJc w:val="left"/>
      <w:pPr>
        <w:ind w:left="1440" w:hanging="360"/>
      </w:pPr>
    </w:lvl>
    <w:lvl w:ilvl="2" w:tplc="94185211" w:tentative="1">
      <w:start w:val="1"/>
      <w:numFmt w:val="lowerRoman"/>
      <w:lvlText w:val="%3."/>
      <w:lvlJc w:val="right"/>
      <w:pPr>
        <w:ind w:left="2160" w:hanging="180"/>
      </w:pPr>
    </w:lvl>
    <w:lvl w:ilvl="3" w:tplc="94185211" w:tentative="1">
      <w:start w:val="1"/>
      <w:numFmt w:val="decimal"/>
      <w:lvlText w:val="%4."/>
      <w:lvlJc w:val="left"/>
      <w:pPr>
        <w:ind w:left="2880" w:hanging="360"/>
      </w:pPr>
    </w:lvl>
    <w:lvl w:ilvl="4" w:tplc="94185211" w:tentative="1">
      <w:start w:val="1"/>
      <w:numFmt w:val="lowerLetter"/>
      <w:lvlText w:val="%5."/>
      <w:lvlJc w:val="left"/>
      <w:pPr>
        <w:ind w:left="3600" w:hanging="360"/>
      </w:pPr>
    </w:lvl>
    <w:lvl w:ilvl="5" w:tplc="94185211" w:tentative="1">
      <w:start w:val="1"/>
      <w:numFmt w:val="lowerRoman"/>
      <w:lvlText w:val="%6."/>
      <w:lvlJc w:val="right"/>
      <w:pPr>
        <w:ind w:left="4320" w:hanging="180"/>
      </w:pPr>
    </w:lvl>
    <w:lvl w:ilvl="6" w:tplc="94185211" w:tentative="1">
      <w:start w:val="1"/>
      <w:numFmt w:val="decimal"/>
      <w:lvlText w:val="%7."/>
      <w:lvlJc w:val="left"/>
      <w:pPr>
        <w:ind w:left="5040" w:hanging="360"/>
      </w:pPr>
    </w:lvl>
    <w:lvl w:ilvl="7" w:tplc="94185211" w:tentative="1">
      <w:start w:val="1"/>
      <w:numFmt w:val="lowerLetter"/>
      <w:lvlText w:val="%8."/>
      <w:lvlJc w:val="left"/>
      <w:pPr>
        <w:ind w:left="5760" w:hanging="360"/>
      </w:pPr>
    </w:lvl>
    <w:lvl w:ilvl="8" w:tplc="94185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">
    <w:multiLevelType w:val="hybridMultilevel"/>
    <w:lvl w:ilvl="0" w:tplc="93365245">
      <w:start w:val="1"/>
      <w:numFmt w:val="decimal"/>
      <w:lvlText w:val="%1."/>
      <w:lvlJc w:val="left"/>
      <w:pPr>
        <w:ind w:left="720" w:hanging="360"/>
      </w:pPr>
    </w:lvl>
    <w:lvl w:ilvl="1" w:tplc="93365245" w:tentative="1">
      <w:start w:val="1"/>
      <w:numFmt w:val="lowerLetter"/>
      <w:lvlText w:val="%2."/>
      <w:lvlJc w:val="left"/>
      <w:pPr>
        <w:ind w:left="1440" w:hanging="360"/>
      </w:pPr>
    </w:lvl>
    <w:lvl w:ilvl="2" w:tplc="93365245" w:tentative="1">
      <w:start w:val="1"/>
      <w:numFmt w:val="lowerRoman"/>
      <w:lvlText w:val="%3."/>
      <w:lvlJc w:val="right"/>
      <w:pPr>
        <w:ind w:left="2160" w:hanging="180"/>
      </w:pPr>
    </w:lvl>
    <w:lvl w:ilvl="3" w:tplc="93365245" w:tentative="1">
      <w:start w:val="1"/>
      <w:numFmt w:val="decimal"/>
      <w:lvlText w:val="%4."/>
      <w:lvlJc w:val="left"/>
      <w:pPr>
        <w:ind w:left="2880" w:hanging="360"/>
      </w:pPr>
    </w:lvl>
    <w:lvl w:ilvl="4" w:tplc="93365245" w:tentative="1">
      <w:start w:val="1"/>
      <w:numFmt w:val="lowerLetter"/>
      <w:lvlText w:val="%5."/>
      <w:lvlJc w:val="left"/>
      <w:pPr>
        <w:ind w:left="3600" w:hanging="360"/>
      </w:pPr>
    </w:lvl>
    <w:lvl w:ilvl="5" w:tplc="93365245" w:tentative="1">
      <w:start w:val="1"/>
      <w:numFmt w:val="lowerRoman"/>
      <w:lvlText w:val="%6."/>
      <w:lvlJc w:val="right"/>
      <w:pPr>
        <w:ind w:left="4320" w:hanging="180"/>
      </w:pPr>
    </w:lvl>
    <w:lvl w:ilvl="6" w:tplc="93365245" w:tentative="1">
      <w:start w:val="1"/>
      <w:numFmt w:val="decimal"/>
      <w:lvlText w:val="%7."/>
      <w:lvlJc w:val="left"/>
      <w:pPr>
        <w:ind w:left="5040" w:hanging="360"/>
      </w:pPr>
    </w:lvl>
    <w:lvl w:ilvl="7" w:tplc="93365245" w:tentative="1">
      <w:start w:val="1"/>
      <w:numFmt w:val="lowerLetter"/>
      <w:lvlText w:val="%8."/>
      <w:lvlJc w:val="left"/>
      <w:pPr>
        <w:ind w:left="5760" w:hanging="360"/>
      </w:pPr>
    </w:lvl>
    <w:lvl w:ilvl="8" w:tplc="93365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">
    <w:multiLevelType w:val="hybridMultilevel"/>
    <w:lvl w:ilvl="0" w:tplc="31891828">
      <w:start w:val="1"/>
      <w:numFmt w:val="decimal"/>
      <w:lvlText w:val="%1."/>
      <w:lvlJc w:val="left"/>
      <w:pPr>
        <w:ind w:left="720" w:hanging="360"/>
      </w:pPr>
    </w:lvl>
    <w:lvl w:ilvl="1" w:tplc="31891828" w:tentative="1">
      <w:start w:val="1"/>
      <w:numFmt w:val="lowerLetter"/>
      <w:lvlText w:val="%2."/>
      <w:lvlJc w:val="left"/>
      <w:pPr>
        <w:ind w:left="1440" w:hanging="360"/>
      </w:pPr>
    </w:lvl>
    <w:lvl w:ilvl="2" w:tplc="31891828" w:tentative="1">
      <w:start w:val="1"/>
      <w:numFmt w:val="lowerRoman"/>
      <w:lvlText w:val="%3."/>
      <w:lvlJc w:val="right"/>
      <w:pPr>
        <w:ind w:left="2160" w:hanging="180"/>
      </w:pPr>
    </w:lvl>
    <w:lvl w:ilvl="3" w:tplc="31891828" w:tentative="1">
      <w:start w:val="1"/>
      <w:numFmt w:val="decimal"/>
      <w:lvlText w:val="%4."/>
      <w:lvlJc w:val="left"/>
      <w:pPr>
        <w:ind w:left="2880" w:hanging="360"/>
      </w:pPr>
    </w:lvl>
    <w:lvl w:ilvl="4" w:tplc="31891828" w:tentative="1">
      <w:start w:val="1"/>
      <w:numFmt w:val="lowerLetter"/>
      <w:lvlText w:val="%5."/>
      <w:lvlJc w:val="left"/>
      <w:pPr>
        <w:ind w:left="3600" w:hanging="360"/>
      </w:pPr>
    </w:lvl>
    <w:lvl w:ilvl="5" w:tplc="31891828" w:tentative="1">
      <w:start w:val="1"/>
      <w:numFmt w:val="lowerRoman"/>
      <w:lvlText w:val="%6."/>
      <w:lvlJc w:val="right"/>
      <w:pPr>
        <w:ind w:left="4320" w:hanging="180"/>
      </w:pPr>
    </w:lvl>
    <w:lvl w:ilvl="6" w:tplc="31891828" w:tentative="1">
      <w:start w:val="1"/>
      <w:numFmt w:val="decimal"/>
      <w:lvlText w:val="%7."/>
      <w:lvlJc w:val="left"/>
      <w:pPr>
        <w:ind w:left="5040" w:hanging="360"/>
      </w:pPr>
    </w:lvl>
    <w:lvl w:ilvl="7" w:tplc="31891828" w:tentative="1">
      <w:start w:val="1"/>
      <w:numFmt w:val="lowerLetter"/>
      <w:lvlText w:val="%8."/>
      <w:lvlJc w:val="left"/>
      <w:pPr>
        <w:ind w:left="5760" w:hanging="360"/>
      </w:pPr>
    </w:lvl>
    <w:lvl w:ilvl="8" w:tplc="3189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">
    <w:multiLevelType w:val="hybridMultilevel"/>
    <w:lvl w:ilvl="0" w:tplc="37461922">
      <w:start w:val="1"/>
      <w:numFmt w:val="decimal"/>
      <w:lvlText w:val="%1."/>
      <w:lvlJc w:val="left"/>
      <w:pPr>
        <w:ind w:left="720" w:hanging="360"/>
      </w:pPr>
    </w:lvl>
    <w:lvl w:ilvl="1" w:tplc="37461922" w:tentative="1">
      <w:start w:val="1"/>
      <w:numFmt w:val="lowerLetter"/>
      <w:lvlText w:val="%2."/>
      <w:lvlJc w:val="left"/>
      <w:pPr>
        <w:ind w:left="1440" w:hanging="360"/>
      </w:pPr>
    </w:lvl>
    <w:lvl w:ilvl="2" w:tplc="37461922" w:tentative="1">
      <w:start w:val="1"/>
      <w:numFmt w:val="lowerRoman"/>
      <w:lvlText w:val="%3."/>
      <w:lvlJc w:val="right"/>
      <w:pPr>
        <w:ind w:left="2160" w:hanging="180"/>
      </w:pPr>
    </w:lvl>
    <w:lvl w:ilvl="3" w:tplc="37461922" w:tentative="1">
      <w:start w:val="1"/>
      <w:numFmt w:val="decimal"/>
      <w:lvlText w:val="%4."/>
      <w:lvlJc w:val="left"/>
      <w:pPr>
        <w:ind w:left="2880" w:hanging="360"/>
      </w:pPr>
    </w:lvl>
    <w:lvl w:ilvl="4" w:tplc="37461922" w:tentative="1">
      <w:start w:val="1"/>
      <w:numFmt w:val="lowerLetter"/>
      <w:lvlText w:val="%5."/>
      <w:lvlJc w:val="left"/>
      <w:pPr>
        <w:ind w:left="3600" w:hanging="360"/>
      </w:pPr>
    </w:lvl>
    <w:lvl w:ilvl="5" w:tplc="37461922" w:tentative="1">
      <w:start w:val="1"/>
      <w:numFmt w:val="lowerRoman"/>
      <w:lvlText w:val="%6."/>
      <w:lvlJc w:val="right"/>
      <w:pPr>
        <w:ind w:left="4320" w:hanging="180"/>
      </w:pPr>
    </w:lvl>
    <w:lvl w:ilvl="6" w:tplc="37461922" w:tentative="1">
      <w:start w:val="1"/>
      <w:numFmt w:val="decimal"/>
      <w:lvlText w:val="%7."/>
      <w:lvlJc w:val="left"/>
      <w:pPr>
        <w:ind w:left="5040" w:hanging="360"/>
      </w:pPr>
    </w:lvl>
    <w:lvl w:ilvl="7" w:tplc="37461922" w:tentative="1">
      <w:start w:val="1"/>
      <w:numFmt w:val="lowerLetter"/>
      <w:lvlText w:val="%8."/>
      <w:lvlJc w:val="left"/>
      <w:pPr>
        <w:ind w:left="5760" w:hanging="360"/>
      </w:pPr>
    </w:lvl>
    <w:lvl w:ilvl="8" w:tplc="3746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">
    <w:multiLevelType w:val="hybridMultilevel"/>
    <w:lvl w:ilvl="0" w:tplc="93518158">
      <w:start w:val="1"/>
      <w:numFmt w:val="decimal"/>
      <w:lvlText w:val="%1."/>
      <w:lvlJc w:val="left"/>
      <w:pPr>
        <w:ind w:left="720" w:hanging="360"/>
      </w:pPr>
    </w:lvl>
    <w:lvl w:ilvl="1" w:tplc="93518158" w:tentative="1">
      <w:start w:val="1"/>
      <w:numFmt w:val="lowerLetter"/>
      <w:lvlText w:val="%2."/>
      <w:lvlJc w:val="left"/>
      <w:pPr>
        <w:ind w:left="1440" w:hanging="360"/>
      </w:pPr>
    </w:lvl>
    <w:lvl w:ilvl="2" w:tplc="93518158" w:tentative="1">
      <w:start w:val="1"/>
      <w:numFmt w:val="lowerRoman"/>
      <w:lvlText w:val="%3."/>
      <w:lvlJc w:val="right"/>
      <w:pPr>
        <w:ind w:left="2160" w:hanging="180"/>
      </w:pPr>
    </w:lvl>
    <w:lvl w:ilvl="3" w:tplc="93518158" w:tentative="1">
      <w:start w:val="1"/>
      <w:numFmt w:val="decimal"/>
      <w:lvlText w:val="%4."/>
      <w:lvlJc w:val="left"/>
      <w:pPr>
        <w:ind w:left="2880" w:hanging="360"/>
      </w:pPr>
    </w:lvl>
    <w:lvl w:ilvl="4" w:tplc="93518158" w:tentative="1">
      <w:start w:val="1"/>
      <w:numFmt w:val="lowerLetter"/>
      <w:lvlText w:val="%5."/>
      <w:lvlJc w:val="left"/>
      <w:pPr>
        <w:ind w:left="3600" w:hanging="360"/>
      </w:pPr>
    </w:lvl>
    <w:lvl w:ilvl="5" w:tplc="93518158" w:tentative="1">
      <w:start w:val="1"/>
      <w:numFmt w:val="lowerRoman"/>
      <w:lvlText w:val="%6."/>
      <w:lvlJc w:val="right"/>
      <w:pPr>
        <w:ind w:left="4320" w:hanging="180"/>
      </w:pPr>
    </w:lvl>
    <w:lvl w:ilvl="6" w:tplc="93518158" w:tentative="1">
      <w:start w:val="1"/>
      <w:numFmt w:val="decimal"/>
      <w:lvlText w:val="%7."/>
      <w:lvlJc w:val="left"/>
      <w:pPr>
        <w:ind w:left="5040" w:hanging="360"/>
      </w:pPr>
    </w:lvl>
    <w:lvl w:ilvl="7" w:tplc="93518158" w:tentative="1">
      <w:start w:val="1"/>
      <w:numFmt w:val="lowerLetter"/>
      <w:lvlText w:val="%8."/>
      <w:lvlJc w:val="left"/>
      <w:pPr>
        <w:ind w:left="5760" w:hanging="360"/>
      </w:pPr>
    </w:lvl>
    <w:lvl w:ilvl="8" w:tplc="93518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">
    <w:multiLevelType w:val="hybridMultilevel"/>
    <w:lvl w:ilvl="0" w:tplc="85395123">
      <w:start w:val="1"/>
      <w:numFmt w:val="decimal"/>
      <w:lvlText w:val="%1."/>
      <w:lvlJc w:val="left"/>
      <w:pPr>
        <w:ind w:left="720" w:hanging="360"/>
      </w:pPr>
    </w:lvl>
    <w:lvl w:ilvl="1" w:tplc="85395123" w:tentative="1">
      <w:start w:val="1"/>
      <w:numFmt w:val="lowerLetter"/>
      <w:lvlText w:val="%2."/>
      <w:lvlJc w:val="left"/>
      <w:pPr>
        <w:ind w:left="1440" w:hanging="360"/>
      </w:pPr>
    </w:lvl>
    <w:lvl w:ilvl="2" w:tplc="85395123" w:tentative="1">
      <w:start w:val="1"/>
      <w:numFmt w:val="lowerRoman"/>
      <w:lvlText w:val="%3."/>
      <w:lvlJc w:val="right"/>
      <w:pPr>
        <w:ind w:left="2160" w:hanging="180"/>
      </w:pPr>
    </w:lvl>
    <w:lvl w:ilvl="3" w:tplc="85395123" w:tentative="1">
      <w:start w:val="1"/>
      <w:numFmt w:val="decimal"/>
      <w:lvlText w:val="%4."/>
      <w:lvlJc w:val="left"/>
      <w:pPr>
        <w:ind w:left="2880" w:hanging="360"/>
      </w:pPr>
    </w:lvl>
    <w:lvl w:ilvl="4" w:tplc="85395123" w:tentative="1">
      <w:start w:val="1"/>
      <w:numFmt w:val="lowerLetter"/>
      <w:lvlText w:val="%5."/>
      <w:lvlJc w:val="left"/>
      <w:pPr>
        <w:ind w:left="3600" w:hanging="360"/>
      </w:pPr>
    </w:lvl>
    <w:lvl w:ilvl="5" w:tplc="85395123" w:tentative="1">
      <w:start w:val="1"/>
      <w:numFmt w:val="lowerRoman"/>
      <w:lvlText w:val="%6."/>
      <w:lvlJc w:val="right"/>
      <w:pPr>
        <w:ind w:left="4320" w:hanging="180"/>
      </w:pPr>
    </w:lvl>
    <w:lvl w:ilvl="6" w:tplc="85395123" w:tentative="1">
      <w:start w:val="1"/>
      <w:numFmt w:val="decimal"/>
      <w:lvlText w:val="%7."/>
      <w:lvlJc w:val="left"/>
      <w:pPr>
        <w:ind w:left="5040" w:hanging="360"/>
      </w:pPr>
    </w:lvl>
    <w:lvl w:ilvl="7" w:tplc="85395123" w:tentative="1">
      <w:start w:val="1"/>
      <w:numFmt w:val="lowerLetter"/>
      <w:lvlText w:val="%8."/>
      <w:lvlJc w:val="left"/>
      <w:pPr>
        <w:ind w:left="5760" w:hanging="360"/>
      </w:pPr>
    </w:lvl>
    <w:lvl w:ilvl="8" w:tplc="8539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">
    <w:multiLevelType w:val="hybridMultilevel"/>
    <w:lvl w:ilvl="0" w:tplc="41580685">
      <w:start w:val="1"/>
      <w:numFmt w:val="decimal"/>
      <w:lvlText w:val="%1."/>
      <w:lvlJc w:val="left"/>
      <w:pPr>
        <w:ind w:left="720" w:hanging="360"/>
      </w:pPr>
    </w:lvl>
    <w:lvl w:ilvl="1" w:tplc="41580685" w:tentative="1">
      <w:start w:val="1"/>
      <w:numFmt w:val="lowerLetter"/>
      <w:lvlText w:val="%2."/>
      <w:lvlJc w:val="left"/>
      <w:pPr>
        <w:ind w:left="1440" w:hanging="360"/>
      </w:pPr>
    </w:lvl>
    <w:lvl w:ilvl="2" w:tplc="41580685" w:tentative="1">
      <w:start w:val="1"/>
      <w:numFmt w:val="lowerRoman"/>
      <w:lvlText w:val="%3."/>
      <w:lvlJc w:val="right"/>
      <w:pPr>
        <w:ind w:left="2160" w:hanging="180"/>
      </w:pPr>
    </w:lvl>
    <w:lvl w:ilvl="3" w:tplc="41580685" w:tentative="1">
      <w:start w:val="1"/>
      <w:numFmt w:val="decimal"/>
      <w:lvlText w:val="%4."/>
      <w:lvlJc w:val="left"/>
      <w:pPr>
        <w:ind w:left="2880" w:hanging="360"/>
      </w:pPr>
    </w:lvl>
    <w:lvl w:ilvl="4" w:tplc="41580685" w:tentative="1">
      <w:start w:val="1"/>
      <w:numFmt w:val="lowerLetter"/>
      <w:lvlText w:val="%5."/>
      <w:lvlJc w:val="left"/>
      <w:pPr>
        <w:ind w:left="3600" w:hanging="360"/>
      </w:pPr>
    </w:lvl>
    <w:lvl w:ilvl="5" w:tplc="41580685" w:tentative="1">
      <w:start w:val="1"/>
      <w:numFmt w:val="lowerRoman"/>
      <w:lvlText w:val="%6."/>
      <w:lvlJc w:val="right"/>
      <w:pPr>
        <w:ind w:left="4320" w:hanging="180"/>
      </w:pPr>
    </w:lvl>
    <w:lvl w:ilvl="6" w:tplc="41580685" w:tentative="1">
      <w:start w:val="1"/>
      <w:numFmt w:val="decimal"/>
      <w:lvlText w:val="%7."/>
      <w:lvlJc w:val="left"/>
      <w:pPr>
        <w:ind w:left="5040" w:hanging="360"/>
      </w:pPr>
    </w:lvl>
    <w:lvl w:ilvl="7" w:tplc="41580685" w:tentative="1">
      <w:start w:val="1"/>
      <w:numFmt w:val="lowerLetter"/>
      <w:lvlText w:val="%8."/>
      <w:lvlJc w:val="left"/>
      <w:pPr>
        <w:ind w:left="5760" w:hanging="360"/>
      </w:pPr>
    </w:lvl>
    <w:lvl w:ilvl="8" w:tplc="4158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">
    <w:multiLevelType w:val="hybridMultilevel"/>
    <w:lvl w:ilvl="0" w:tplc="36051510">
      <w:start w:val="1"/>
      <w:numFmt w:val="decimal"/>
      <w:lvlText w:val="%1."/>
      <w:lvlJc w:val="left"/>
      <w:pPr>
        <w:ind w:left="720" w:hanging="360"/>
      </w:pPr>
    </w:lvl>
    <w:lvl w:ilvl="1" w:tplc="36051510" w:tentative="1">
      <w:start w:val="1"/>
      <w:numFmt w:val="lowerLetter"/>
      <w:lvlText w:val="%2."/>
      <w:lvlJc w:val="left"/>
      <w:pPr>
        <w:ind w:left="1440" w:hanging="360"/>
      </w:pPr>
    </w:lvl>
    <w:lvl w:ilvl="2" w:tplc="36051510" w:tentative="1">
      <w:start w:val="1"/>
      <w:numFmt w:val="lowerRoman"/>
      <w:lvlText w:val="%3."/>
      <w:lvlJc w:val="right"/>
      <w:pPr>
        <w:ind w:left="2160" w:hanging="180"/>
      </w:pPr>
    </w:lvl>
    <w:lvl w:ilvl="3" w:tplc="36051510" w:tentative="1">
      <w:start w:val="1"/>
      <w:numFmt w:val="decimal"/>
      <w:lvlText w:val="%4."/>
      <w:lvlJc w:val="left"/>
      <w:pPr>
        <w:ind w:left="2880" w:hanging="360"/>
      </w:pPr>
    </w:lvl>
    <w:lvl w:ilvl="4" w:tplc="36051510" w:tentative="1">
      <w:start w:val="1"/>
      <w:numFmt w:val="lowerLetter"/>
      <w:lvlText w:val="%5."/>
      <w:lvlJc w:val="left"/>
      <w:pPr>
        <w:ind w:left="3600" w:hanging="360"/>
      </w:pPr>
    </w:lvl>
    <w:lvl w:ilvl="5" w:tplc="36051510" w:tentative="1">
      <w:start w:val="1"/>
      <w:numFmt w:val="lowerRoman"/>
      <w:lvlText w:val="%6."/>
      <w:lvlJc w:val="right"/>
      <w:pPr>
        <w:ind w:left="4320" w:hanging="180"/>
      </w:pPr>
    </w:lvl>
    <w:lvl w:ilvl="6" w:tplc="36051510" w:tentative="1">
      <w:start w:val="1"/>
      <w:numFmt w:val="decimal"/>
      <w:lvlText w:val="%7."/>
      <w:lvlJc w:val="left"/>
      <w:pPr>
        <w:ind w:left="5040" w:hanging="360"/>
      </w:pPr>
    </w:lvl>
    <w:lvl w:ilvl="7" w:tplc="36051510" w:tentative="1">
      <w:start w:val="1"/>
      <w:numFmt w:val="lowerLetter"/>
      <w:lvlText w:val="%8."/>
      <w:lvlJc w:val="left"/>
      <w:pPr>
        <w:ind w:left="5760" w:hanging="360"/>
      </w:pPr>
    </w:lvl>
    <w:lvl w:ilvl="8" w:tplc="3605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">
    <w:multiLevelType w:val="hybridMultilevel"/>
    <w:lvl w:ilvl="0" w:tplc="62637420">
      <w:start w:val="1"/>
      <w:numFmt w:val="decimal"/>
      <w:lvlText w:val="%1."/>
      <w:lvlJc w:val="left"/>
      <w:pPr>
        <w:ind w:left="720" w:hanging="360"/>
      </w:pPr>
    </w:lvl>
    <w:lvl w:ilvl="1" w:tplc="62637420" w:tentative="1">
      <w:start w:val="1"/>
      <w:numFmt w:val="lowerLetter"/>
      <w:lvlText w:val="%2."/>
      <w:lvlJc w:val="left"/>
      <w:pPr>
        <w:ind w:left="1440" w:hanging="360"/>
      </w:pPr>
    </w:lvl>
    <w:lvl w:ilvl="2" w:tplc="62637420" w:tentative="1">
      <w:start w:val="1"/>
      <w:numFmt w:val="lowerRoman"/>
      <w:lvlText w:val="%3."/>
      <w:lvlJc w:val="right"/>
      <w:pPr>
        <w:ind w:left="2160" w:hanging="180"/>
      </w:pPr>
    </w:lvl>
    <w:lvl w:ilvl="3" w:tplc="62637420" w:tentative="1">
      <w:start w:val="1"/>
      <w:numFmt w:val="decimal"/>
      <w:lvlText w:val="%4."/>
      <w:lvlJc w:val="left"/>
      <w:pPr>
        <w:ind w:left="2880" w:hanging="360"/>
      </w:pPr>
    </w:lvl>
    <w:lvl w:ilvl="4" w:tplc="62637420" w:tentative="1">
      <w:start w:val="1"/>
      <w:numFmt w:val="lowerLetter"/>
      <w:lvlText w:val="%5."/>
      <w:lvlJc w:val="left"/>
      <w:pPr>
        <w:ind w:left="3600" w:hanging="360"/>
      </w:pPr>
    </w:lvl>
    <w:lvl w:ilvl="5" w:tplc="62637420" w:tentative="1">
      <w:start w:val="1"/>
      <w:numFmt w:val="lowerRoman"/>
      <w:lvlText w:val="%6."/>
      <w:lvlJc w:val="right"/>
      <w:pPr>
        <w:ind w:left="4320" w:hanging="180"/>
      </w:pPr>
    </w:lvl>
    <w:lvl w:ilvl="6" w:tplc="62637420" w:tentative="1">
      <w:start w:val="1"/>
      <w:numFmt w:val="decimal"/>
      <w:lvlText w:val="%7."/>
      <w:lvlJc w:val="left"/>
      <w:pPr>
        <w:ind w:left="5040" w:hanging="360"/>
      </w:pPr>
    </w:lvl>
    <w:lvl w:ilvl="7" w:tplc="62637420" w:tentative="1">
      <w:start w:val="1"/>
      <w:numFmt w:val="lowerLetter"/>
      <w:lvlText w:val="%8."/>
      <w:lvlJc w:val="left"/>
      <w:pPr>
        <w:ind w:left="5760" w:hanging="360"/>
      </w:pPr>
    </w:lvl>
    <w:lvl w:ilvl="8" w:tplc="6263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">
    <w:multiLevelType w:val="hybridMultilevel"/>
    <w:lvl w:ilvl="0" w:tplc="17658385">
      <w:start w:val="1"/>
      <w:numFmt w:val="decimal"/>
      <w:lvlText w:val="%1."/>
      <w:lvlJc w:val="left"/>
      <w:pPr>
        <w:ind w:left="720" w:hanging="360"/>
      </w:pPr>
    </w:lvl>
    <w:lvl w:ilvl="1" w:tplc="17658385" w:tentative="1">
      <w:start w:val="1"/>
      <w:numFmt w:val="lowerLetter"/>
      <w:lvlText w:val="%2."/>
      <w:lvlJc w:val="left"/>
      <w:pPr>
        <w:ind w:left="1440" w:hanging="360"/>
      </w:pPr>
    </w:lvl>
    <w:lvl w:ilvl="2" w:tplc="17658385" w:tentative="1">
      <w:start w:val="1"/>
      <w:numFmt w:val="lowerRoman"/>
      <w:lvlText w:val="%3."/>
      <w:lvlJc w:val="right"/>
      <w:pPr>
        <w:ind w:left="2160" w:hanging="180"/>
      </w:pPr>
    </w:lvl>
    <w:lvl w:ilvl="3" w:tplc="17658385" w:tentative="1">
      <w:start w:val="1"/>
      <w:numFmt w:val="decimal"/>
      <w:lvlText w:val="%4."/>
      <w:lvlJc w:val="left"/>
      <w:pPr>
        <w:ind w:left="2880" w:hanging="360"/>
      </w:pPr>
    </w:lvl>
    <w:lvl w:ilvl="4" w:tplc="17658385" w:tentative="1">
      <w:start w:val="1"/>
      <w:numFmt w:val="lowerLetter"/>
      <w:lvlText w:val="%5."/>
      <w:lvlJc w:val="left"/>
      <w:pPr>
        <w:ind w:left="3600" w:hanging="360"/>
      </w:pPr>
    </w:lvl>
    <w:lvl w:ilvl="5" w:tplc="17658385" w:tentative="1">
      <w:start w:val="1"/>
      <w:numFmt w:val="lowerRoman"/>
      <w:lvlText w:val="%6."/>
      <w:lvlJc w:val="right"/>
      <w:pPr>
        <w:ind w:left="4320" w:hanging="180"/>
      </w:pPr>
    </w:lvl>
    <w:lvl w:ilvl="6" w:tplc="17658385" w:tentative="1">
      <w:start w:val="1"/>
      <w:numFmt w:val="decimal"/>
      <w:lvlText w:val="%7."/>
      <w:lvlJc w:val="left"/>
      <w:pPr>
        <w:ind w:left="5040" w:hanging="360"/>
      </w:pPr>
    </w:lvl>
    <w:lvl w:ilvl="7" w:tplc="17658385" w:tentative="1">
      <w:start w:val="1"/>
      <w:numFmt w:val="lowerLetter"/>
      <w:lvlText w:val="%8."/>
      <w:lvlJc w:val="left"/>
      <w:pPr>
        <w:ind w:left="5760" w:hanging="360"/>
      </w:pPr>
    </w:lvl>
    <w:lvl w:ilvl="8" w:tplc="17658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">
    <w:multiLevelType w:val="hybridMultilevel"/>
    <w:lvl w:ilvl="0" w:tplc="75418008">
      <w:start w:val="1"/>
      <w:numFmt w:val="decimal"/>
      <w:lvlText w:val="%1."/>
      <w:lvlJc w:val="left"/>
      <w:pPr>
        <w:ind w:left="720" w:hanging="360"/>
      </w:pPr>
    </w:lvl>
    <w:lvl w:ilvl="1" w:tplc="75418008" w:tentative="1">
      <w:start w:val="1"/>
      <w:numFmt w:val="lowerLetter"/>
      <w:lvlText w:val="%2."/>
      <w:lvlJc w:val="left"/>
      <w:pPr>
        <w:ind w:left="1440" w:hanging="360"/>
      </w:pPr>
    </w:lvl>
    <w:lvl w:ilvl="2" w:tplc="75418008" w:tentative="1">
      <w:start w:val="1"/>
      <w:numFmt w:val="lowerRoman"/>
      <w:lvlText w:val="%3."/>
      <w:lvlJc w:val="right"/>
      <w:pPr>
        <w:ind w:left="2160" w:hanging="180"/>
      </w:pPr>
    </w:lvl>
    <w:lvl w:ilvl="3" w:tplc="75418008" w:tentative="1">
      <w:start w:val="1"/>
      <w:numFmt w:val="decimal"/>
      <w:lvlText w:val="%4."/>
      <w:lvlJc w:val="left"/>
      <w:pPr>
        <w:ind w:left="2880" w:hanging="360"/>
      </w:pPr>
    </w:lvl>
    <w:lvl w:ilvl="4" w:tplc="75418008" w:tentative="1">
      <w:start w:val="1"/>
      <w:numFmt w:val="lowerLetter"/>
      <w:lvlText w:val="%5."/>
      <w:lvlJc w:val="left"/>
      <w:pPr>
        <w:ind w:left="3600" w:hanging="360"/>
      </w:pPr>
    </w:lvl>
    <w:lvl w:ilvl="5" w:tplc="75418008" w:tentative="1">
      <w:start w:val="1"/>
      <w:numFmt w:val="lowerRoman"/>
      <w:lvlText w:val="%6."/>
      <w:lvlJc w:val="right"/>
      <w:pPr>
        <w:ind w:left="4320" w:hanging="180"/>
      </w:pPr>
    </w:lvl>
    <w:lvl w:ilvl="6" w:tplc="75418008" w:tentative="1">
      <w:start w:val="1"/>
      <w:numFmt w:val="decimal"/>
      <w:lvlText w:val="%7."/>
      <w:lvlJc w:val="left"/>
      <w:pPr>
        <w:ind w:left="5040" w:hanging="360"/>
      </w:pPr>
    </w:lvl>
    <w:lvl w:ilvl="7" w:tplc="75418008" w:tentative="1">
      <w:start w:val="1"/>
      <w:numFmt w:val="lowerLetter"/>
      <w:lvlText w:val="%8."/>
      <w:lvlJc w:val="left"/>
      <w:pPr>
        <w:ind w:left="5760" w:hanging="360"/>
      </w:pPr>
    </w:lvl>
    <w:lvl w:ilvl="8" w:tplc="7541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">
    <w:multiLevelType w:val="hybridMultilevel"/>
    <w:lvl w:ilvl="0" w:tplc="31059095">
      <w:start w:val="1"/>
      <w:numFmt w:val="decimal"/>
      <w:lvlText w:val="%1."/>
      <w:lvlJc w:val="left"/>
      <w:pPr>
        <w:ind w:left="720" w:hanging="360"/>
      </w:pPr>
    </w:lvl>
    <w:lvl w:ilvl="1" w:tplc="31059095" w:tentative="1">
      <w:start w:val="1"/>
      <w:numFmt w:val="lowerLetter"/>
      <w:lvlText w:val="%2."/>
      <w:lvlJc w:val="left"/>
      <w:pPr>
        <w:ind w:left="1440" w:hanging="360"/>
      </w:pPr>
    </w:lvl>
    <w:lvl w:ilvl="2" w:tplc="31059095" w:tentative="1">
      <w:start w:val="1"/>
      <w:numFmt w:val="lowerRoman"/>
      <w:lvlText w:val="%3."/>
      <w:lvlJc w:val="right"/>
      <w:pPr>
        <w:ind w:left="2160" w:hanging="180"/>
      </w:pPr>
    </w:lvl>
    <w:lvl w:ilvl="3" w:tplc="31059095" w:tentative="1">
      <w:start w:val="1"/>
      <w:numFmt w:val="decimal"/>
      <w:lvlText w:val="%4."/>
      <w:lvlJc w:val="left"/>
      <w:pPr>
        <w:ind w:left="2880" w:hanging="360"/>
      </w:pPr>
    </w:lvl>
    <w:lvl w:ilvl="4" w:tplc="31059095" w:tentative="1">
      <w:start w:val="1"/>
      <w:numFmt w:val="lowerLetter"/>
      <w:lvlText w:val="%5."/>
      <w:lvlJc w:val="left"/>
      <w:pPr>
        <w:ind w:left="3600" w:hanging="360"/>
      </w:pPr>
    </w:lvl>
    <w:lvl w:ilvl="5" w:tplc="31059095" w:tentative="1">
      <w:start w:val="1"/>
      <w:numFmt w:val="lowerRoman"/>
      <w:lvlText w:val="%6."/>
      <w:lvlJc w:val="right"/>
      <w:pPr>
        <w:ind w:left="4320" w:hanging="180"/>
      </w:pPr>
    </w:lvl>
    <w:lvl w:ilvl="6" w:tplc="31059095" w:tentative="1">
      <w:start w:val="1"/>
      <w:numFmt w:val="decimal"/>
      <w:lvlText w:val="%7."/>
      <w:lvlJc w:val="left"/>
      <w:pPr>
        <w:ind w:left="5040" w:hanging="360"/>
      </w:pPr>
    </w:lvl>
    <w:lvl w:ilvl="7" w:tplc="31059095" w:tentative="1">
      <w:start w:val="1"/>
      <w:numFmt w:val="lowerLetter"/>
      <w:lvlText w:val="%8."/>
      <w:lvlJc w:val="left"/>
      <w:pPr>
        <w:ind w:left="5760" w:hanging="360"/>
      </w:pPr>
    </w:lvl>
    <w:lvl w:ilvl="8" w:tplc="3105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">
    <w:multiLevelType w:val="hybridMultilevel"/>
    <w:lvl w:ilvl="0" w:tplc="42659123">
      <w:start w:val="1"/>
      <w:numFmt w:val="decimal"/>
      <w:lvlText w:val="%1."/>
      <w:lvlJc w:val="left"/>
      <w:pPr>
        <w:ind w:left="720" w:hanging="360"/>
      </w:pPr>
    </w:lvl>
    <w:lvl w:ilvl="1" w:tplc="42659123" w:tentative="1">
      <w:start w:val="1"/>
      <w:numFmt w:val="lowerLetter"/>
      <w:lvlText w:val="%2."/>
      <w:lvlJc w:val="left"/>
      <w:pPr>
        <w:ind w:left="1440" w:hanging="360"/>
      </w:pPr>
    </w:lvl>
    <w:lvl w:ilvl="2" w:tplc="42659123" w:tentative="1">
      <w:start w:val="1"/>
      <w:numFmt w:val="lowerRoman"/>
      <w:lvlText w:val="%3."/>
      <w:lvlJc w:val="right"/>
      <w:pPr>
        <w:ind w:left="2160" w:hanging="180"/>
      </w:pPr>
    </w:lvl>
    <w:lvl w:ilvl="3" w:tplc="42659123" w:tentative="1">
      <w:start w:val="1"/>
      <w:numFmt w:val="decimal"/>
      <w:lvlText w:val="%4."/>
      <w:lvlJc w:val="left"/>
      <w:pPr>
        <w:ind w:left="2880" w:hanging="360"/>
      </w:pPr>
    </w:lvl>
    <w:lvl w:ilvl="4" w:tplc="42659123" w:tentative="1">
      <w:start w:val="1"/>
      <w:numFmt w:val="lowerLetter"/>
      <w:lvlText w:val="%5."/>
      <w:lvlJc w:val="left"/>
      <w:pPr>
        <w:ind w:left="3600" w:hanging="360"/>
      </w:pPr>
    </w:lvl>
    <w:lvl w:ilvl="5" w:tplc="42659123" w:tentative="1">
      <w:start w:val="1"/>
      <w:numFmt w:val="lowerRoman"/>
      <w:lvlText w:val="%6."/>
      <w:lvlJc w:val="right"/>
      <w:pPr>
        <w:ind w:left="4320" w:hanging="180"/>
      </w:pPr>
    </w:lvl>
    <w:lvl w:ilvl="6" w:tplc="42659123" w:tentative="1">
      <w:start w:val="1"/>
      <w:numFmt w:val="decimal"/>
      <w:lvlText w:val="%7."/>
      <w:lvlJc w:val="left"/>
      <w:pPr>
        <w:ind w:left="5040" w:hanging="360"/>
      </w:pPr>
    </w:lvl>
    <w:lvl w:ilvl="7" w:tplc="42659123" w:tentative="1">
      <w:start w:val="1"/>
      <w:numFmt w:val="lowerLetter"/>
      <w:lvlText w:val="%8."/>
      <w:lvlJc w:val="left"/>
      <w:pPr>
        <w:ind w:left="5760" w:hanging="360"/>
      </w:pPr>
    </w:lvl>
    <w:lvl w:ilvl="8" w:tplc="4265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">
    <w:multiLevelType w:val="hybridMultilevel"/>
    <w:lvl w:ilvl="0" w:tplc="15474228">
      <w:start w:val="1"/>
      <w:numFmt w:val="decimal"/>
      <w:lvlText w:val="%1."/>
      <w:lvlJc w:val="left"/>
      <w:pPr>
        <w:ind w:left="720" w:hanging="360"/>
      </w:pPr>
    </w:lvl>
    <w:lvl w:ilvl="1" w:tplc="15474228" w:tentative="1">
      <w:start w:val="1"/>
      <w:numFmt w:val="lowerLetter"/>
      <w:lvlText w:val="%2."/>
      <w:lvlJc w:val="left"/>
      <w:pPr>
        <w:ind w:left="1440" w:hanging="360"/>
      </w:pPr>
    </w:lvl>
    <w:lvl w:ilvl="2" w:tplc="15474228" w:tentative="1">
      <w:start w:val="1"/>
      <w:numFmt w:val="lowerRoman"/>
      <w:lvlText w:val="%3."/>
      <w:lvlJc w:val="right"/>
      <w:pPr>
        <w:ind w:left="2160" w:hanging="180"/>
      </w:pPr>
    </w:lvl>
    <w:lvl w:ilvl="3" w:tplc="15474228" w:tentative="1">
      <w:start w:val="1"/>
      <w:numFmt w:val="decimal"/>
      <w:lvlText w:val="%4."/>
      <w:lvlJc w:val="left"/>
      <w:pPr>
        <w:ind w:left="2880" w:hanging="360"/>
      </w:pPr>
    </w:lvl>
    <w:lvl w:ilvl="4" w:tplc="15474228" w:tentative="1">
      <w:start w:val="1"/>
      <w:numFmt w:val="lowerLetter"/>
      <w:lvlText w:val="%5."/>
      <w:lvlJc w:val="left"/>
      <w:pPr>
        <w:ind w:left="3600" w:hanging="360"/>
      </w:pPr>
    </w:lvl>
    <w:lvl w:ilvl="5" w:tplc="15474228" w:tentative="1">
      <w:start w:val="1"/>
      <w:numFmt w:val="lowerRoman"/>
      <w:lvlText w:val="%6."/>
      <w:lvlJc w:val="right"/>
      <w:pPr>
        <w:ind w:left="4320" w:hanging="180"/>
      </w:pPr>
    </w:lvl>
    <w:lvl w:ilvl="6" w:tplc="15474228" w:tentative="1">
      <w:start w:val="1"/>
      <w:numFmt w:val="decimal"/>
      <w:lvlText w:val="%7."/>
      <w:lvlJc w:val="left"/>
      <w:pPr>
        <w:ind w:left="5040" w:hanging="360"/>
      </w:pPr>
    </w:lvl>
    <w:lvl w:ilvl="7" w:tplc="15474228" w:tentative="1">
      <w:start w:val="1"/>
      <w:numFmt w:val="lowerLetter"/>
      <w:lvlText w:val="%8."/>
      <w:lvlJc w:val="left"/>
      <w:pPr>
        <w:ind w:left="5760" w:hanging="360"/>
      </w:pPr>
    </w:lvl>
    <w:lvl w:ilvl="8" w:tplc="15474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">
    <w:multiLevelType w:val="hybridMultilevel"/>
    <w:lvl w:ilvl="0" w:tplc="56070998">
      <w:start w:val="1"/>
      <w:numFmt w:val="decimal"/>
      <w:lvlText w:val="%1."/>
      <w:lvlJc w:val="left"/>
      <w:pPr>
        <w:ind w:left="720" w:hanging="360"/>
      </w:pPr>
    </w:lvl>
    <w:lvl w:ilvl="1" w:tplc="56070998" w:tentative="1">
      <w:start w:val="1"/>
      <w:numFmt w:val="lowerLetter"/>
      <w:lvlText w:val="%2."/>
      <w:lvlJc w:val="left"/>
      <w:pPr>
        <w:ind w:left="1440" w:hanging="360"/>
      </w:pPr>
    </w:lvl>
    <w:lvl w:ilvl="2" w:tplc="56070998" w:tentative="1">
      <w:start w:val="1"/>
      <w:numFmt w:val="lowerRoman"/>
      <w:lvlText w:val="%3."/>
      <w:lvlJc w:val="right"/>
      <w:pPr>
        <w:ind w:left="2160" w:hanging="180"/>
      </w:pPr>
    </w:lvl>
    <w:lvl w:ilvl="3" w:tplc="56070998" w:tentative="1">
      <w:start w:val="1"/>
      <w:numFmt w:val="decimal"/>
      <w:lvlText w:val="%4."/>
      <w:lvlJc w:val="left"/>
      <w:pPr>
        <w:ind w:left="2880" w:hanging="360"/>
      </w:pPr>
    </w:lvl>
    <w:lvl w:ilvl="4" w:tplc="56070998" w:tentative="1">
      <w:start w:val="1"/>
      <w:numFmt w:val="lowerLetter"/>
      <w:lvlText w:val="%5."/>
      <w:lvlJc w:val="left"/>
      <w:pPr>
        <w:ind w:left="3600" w:hanging="360"/>
      </w:pPr>
    </w:lvl>
    <w:lvl w:ilvl="5" w:tplc="56070998" w:tentative="1">
      <w:start w:val="1"/>
      <w:numFmt w:val="lowerRoman"/>
      <w:lvlText w:val="%6."/>
      <w:lvlJc w:val="right"/>
      <w:pPr>
        <w:ind w:left="4320" w:hanging="180"/>
      </w:pPr>
    </w:lvl>
    <w:lvl w:ilvl="6" w:tplc="56070998" w:tentative="1">
      <w:start w:val="1"/>
      <w:numFmt w:val="decimal"/>
      <w:lvlText w:val="%7."/>
      <w:lvlJc w:val="left"/>
      <w:pPr>
        <w:ind w:left="5040" w:hanging="360"/>
      </w:pPr>
    </w:lvl>
    <w:lvl w:ilvl="7" w:tplc="56070998" w:tentative="1">
      <w:start w:val="1"/>
      <w:numFmt w:val="lowerLetter"/>
      <w:lvlText w:val="%8."/>
      <w:lvlJc w:val="left"/>
      <w:pPr>
        <w:ind w:left="5760" w:hanging="360"/>
      </w:pPr>
    </w:lvl>
    <w:lvl w:ilvl="8" w:tplc="5607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">
    <w:multiLevelType w:val="hybridMultilevel"/>
    <w:lvl w:ilvl="0" w:tplc="93428595">
      <w:start w:val="1"/>
      <w:numFmt w:val="decimal"/>
      <w:lvlText w:val="%1."/>
      <w:lvlJc w:val="left"/>
      <w:pPr>
        <w:ind w:left="720" w:hanging="360"/>
      </w:pPr>
    </w:lvl>
    <w:lvl w:ilvl="1" w:tplc="93428595" w:tentative="1">
      <w:start w:val="1"/>
      <w:numFmt w:val="lowerLetter"/>
      <w:lvlText w:val="%2."/>
      <w:lvlJc w:val="left"/>
      <w:pPr>
        <w:ind w:left="1440" w:hanging="360"/>
      </w:pPr>
    </w:lvl>
    <w:lvl w:ilvl="2" w:tplc="93428595" w:tentative="1">
      <w:start w:val="1"/>
      <w:numFmt w:val="lowerRoman"/>
      <w:lvlText w:val="%3."/>
      <w:lvlJc w:val="right"/>
      <w:pPr>
        <w:ind w:left="2160" w:hanging="180"/>
      </w:pPr>
    </w:lvl>
    <w:lvl w:ilvl="3" w:tplc="93428595" w:tentative="1">
      <w:start w:val="1"/>
      <w:numFmt w:val="decimal"/>
      <w:lvlText w:val="%4."/>
      <w:lvlJc w:val="left"/>
      <w:pPr>
        <w:ind w:left="2880" w:hanging="360"/>
      </w:pPr>
    </w:lvl>
    <w:lvl w:ilvl="4" w:tplc="93428595" w:tentative="1">
      <w:start w:val="1"/>
      <w:numFmt w:val="lowerLetter"/>
      <w:lvlText w:val="%5."/>
      <w:lvlJc w:val="left"/>
      <w:pPr>
        <w:ind w:left="3600" w:hanging="360"/>
      </w:pPr>
    </w:lvl>
    <w:lvl w:ilvl="5" w:tplc="93428595" w:tentative="1">
      <w:start w:val="1"/>
      <w:numFmt w:val="lowerRoman"/>
      <w:lvlText w:val="%6."/>
      <w:lvlJc w:val="right"/>
      <w:pPr>
        <w:ind w:left="4320" w:hanging="180"/>
      </w:pPr>
    </w:lvl>
    <w:lvl w:ilvl="6" w:tplc="93428595" w:tentative="1">
      <w:start w:val="1"/>
      <w:numFmt w:val="decimal"/>
      <w:lvlText w:val="%7."/>
      <w:lvlJc w:val="left"/>
      <w:pPr>
        <w:ind w:left="5040" w:hanging="360"/>
      </w:pPr>
    </w:lvl>
    <w:lvl w:ilvl="7" w:tplc="93428595" w:tentative="1">
      <w:start w:val="1"/>
      <w:numFmt w:val="lowerLetter"/>
      <w:lvlText w:val="%8."/>
      <w:lvlJc w:val="left"/>
      <w:pPr>
        <w:ind w:left="5760" w:hanging="360"/>
      </w:pPr>
    </w:lvl>
    <w:lvl w:ilvl="8" w:tplc="9342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">
    <w:multiLevelType w:val="hybridMultilevel"/>
    <w:lvl w:ilvl="0" w:tplc="88606357">
      <w:start w:val="1"/>
      <w:numFmt w:val="decimal"/>
      <w:lvlText w:val="%1."/>
      <w:lvlJc w:val="left"/>
      <w:pPr>
        <w:ind w:left="720" w:hanging="360"/>
      </w:pPr>
    </w:lvl>
    <w:lvl w:ilvl="1" w:tplc="88606357" w:tentative="1">
      <w:start w:val="1"/>
      <w:numFmt w:val="lowerLetter"/>
      <w:lvlText w:val="%2."/>
      <w:lvlJc w:val="left"/>
      <w:pPr>
        <w:ind w:left="1440" w:hanging="360"/>
      </w:pPr>
    </w:lvl>
    <w:lvl w:ilvl="2" w:tplc="88606357" w:tentative="1">
      <w:start w:val="1"/>
      <w:numFmt w:val="lowerRoman"/>
      <w:lvlText w:val="%3."/>
      <w:lvlJc w:val="right"/>
      <w:pPr>
        <w:ind w:left="2160" w:hanging="180"/>
      </w:pPr>
    </w:lvl>
    <w:lvl w:ilvl="3" w:tplc="88606357" w:tentative="1">
      <w:start w:val="1"/>
      <w:numFmt w:val="decimal"/>
      <w:lvlText w:val="%4."/>
      <w:lvlJc w:val="left"/>
      <w:pPr>
        <w:ind w:left="2880" w:hanging="360"/>
      </w:pPr>
    </w:lvl>
    <w:lvl w:ilvl="4" w:tplc="88606357" w:tentative="1">
      <w:start w:val="1"/>
      <w:numFmt w:val="lowerLetter"/>
      <w:lvlText w:val="%5."/>
      <w:lvlJc w:val="left"/>
      <w:pPr>
        <w:ind w:left="3600" w:hanging="360"/>
      </w:pPr>
    </w:lvl>
    <w:lvl w:ilvl="5" w:tplc="88606357" w:tentative="1">
      <w:start w:val="1"/>
      <w:numFmt w:val="lowerRoman"/>
      <w:lvlText w:val="%6."/>
      <w:lvlJc w:val="right"/>
      <w:pPr>
        <w:ind w:left="4320" w:hanging="180"/>
      </w:pPr>
    </w:lvl>
    <w:lvl w:ilvl="6" w:tplc="88606357" w:tentative="1">
      <w:start w:val="1"/>
      <w:numFmt w:val="decimal"/>
      <w:lvlText w:val="%7."/>
      <w:lvlJc w:val="left"/>
      <w:pPr>
        <w:ind w:left="5040" w:hanging="360"/>
      </w:pPr>
    </w:lvl>
    <w:lvl w:ilvl="7" w:tplc="88606357" w:tentative="1">
      <w:start w:val="1"/>
      <w:numFmt w:val="lowerLetter"/>
      <w:lvlText w:val="%8."/>
      <w:lvlJc w:val="left"/>
      <w:pPr>
        <w:ind w:left="5760" w:hanging="360"/>
      </w:pPr>
    </w:lvl>
    <w:lvl w:ilvl="8" w:tplc="88606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">
    <w:multiLevelType w:val="hybridMultilevel"/>
    <w:lvl w:ilvl="0" w:tplc="73740980">
      <w:start w:val="1"/>
      <w:numFmt w:val="decimal"/>
      <w:lvlText w:val="%1."/>
      <w:lvlJc w:val="left"/>
      <w:pPr>
        <w:ind w:left="720" w:hanging="360"/>
      </w:pPr>
    </w:lvl>
    <w:lvl w:ilvl="1" w:tplc="73740980" w:tentative="1">
      <w:start w:val="1"/>
      <w:numFmt w:val="lowerLetter"/>
      <w:lvlText w:val="%2."/>
      <w:lvlJc w:val="left"/>
      <w:pPr>
        <w:ind w:left="1440" w:hanging="360"/>
      </w:pPr>
    </w:lvl>
    <w:lvl w:ilvl="2" w:tplc="73740980" w:tentative="1">
      <w:start w:val="1"/>
      <w:numFmt w:val="lowerRoman"/>
      <w:lvlText w:val="%3."/>
      <w:lvlJc w:val="right"/>
      <w:pPr>
        <w:ind w:left="2160" w:hanging="180"/>
      </w:pPr>
    </w:lvl>
    <w:lvl w:ilvl="3" w:tplc="73740980" w:tentative="1">
      <w:start w:val="1"/>
      <w:numFmt w:val="decimal"/>
      <w:lvlText w:val="%4."/>
      <w:lvlJc w:val="left"/>
      <w:pPr>
        <w:ind w:left="2880" w:hanging="360"/>
      </w:pPr>
    </w:lvl>
    <w:lvl w:ilvl="4" w:tplc="73740980" w:tentative="1">
      <w:start w:val="1"/>
      <w:numFmt w:val="lowerLetter"/>
      <w:lvlText w:val="%5."/>
      <w:lvlJc w:val="left"/>
      <w:pPr>
        <w:ind w:left="3600" w:hanging="360"/>
      </w:pPr>
    </w:lvl>
    <w:lvl w:ilvl="5" w:tplc="73740980" w:tentative="1">
      <w:start w:val="1"/>
      <w:numFmt w:val="lowerRoman"/>
      <w:lvlText w:val="%6."/>
      <w:lvlJc w:val="right"/>
      <w:pPr>
        <w:ind w:left="4320" w:hanging="180"/>
      </w:pPr>
    </w:lvl>
    <w:lvl w:ilvl="6" w:tplc="73740980" w:tentative="1">
      <w:start w:val="1"/>
      <w:numFmt w:val="decimal"/>
      <w:lvlText w:val="%7."/>
      <w:lvlJc w:val="left"/>
      <w:pPr>
        <w:ind w:left="5040" w:hanging="360"/>
      </w:pPr>
    </w:lvl>
    <w:lvl w:ilvl="7" w:tplc="73740980" w:tentative="1">
      <w:start w:val="1"/>
      <w:numFmt w:val="lowerLetter"/>
      <w:lvlText w:val="%8."/>
      <w:lvlJc w:val="left"/>
      <w:pPr>
        <w:ind w:left="5760" w:hanging="360"/>
      </w:pPr>
    </w:lvl>
    <w:lvl w:ilvl="8" w:tplc="7374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">
    <w:multiLevelType w:val="hybridMultilevel"/>
    <w:lvl w:ilvl="0" w:tplc="57971737">
      <w:start w:val="1"/>
      <w:numFmt w:val="decimal"/>
      <w:lvlText w:val="%1."/>
      <w:lvlJc w:val="left"/>
      <w:pPr>
        <w:ind w:left="720" w:hanging="360"/>
      </w:pPr>
    </w:lvl>
    <w:lvl w:ilvl="1" w:tplc="57971737" w:tentative="1">
      <w:start w:val="1"/>
      <w:numFmt w:val="lowerLetter"/>
      <w:lvlText w:val="%2."/>
      <w:lvlJc w:val="left"/>
      <w:pPr>
        <w:ind w:left="1440" w:hanging="360"/>
      </w:pPr>
    </w:lvl>
    <w:lvl w:ilvl="2" w:tplc="57971737" w:tentative="1">
      <w:start w:val="1"/>
      <w:numFmt w:val="lowerRoman"/>
      <w:lvlText w:val="%3."/>
      <w:lvlJc w:val="right"/>
      <w:pPr>
        <w:ind w:left="2160" w:hanging="180"/>
      </w:pPr>
    </w:lvl>
    <w:lvl w:ilvl="3" w:tplc="57971737" w:tentative="1">
      <w:start w:val="1"/>
      <w:numFmt w:val="decimal"/>
      <w:lvlText w:val="%4."/>
      <w:lvlJc w:val="left"/>
      <w:pPr>
        <w:ind w:left="2880" w:hanging="360"/>
      </w:pPr>
    </w:lvl>
    <w:lvl w:ilvl="4" w:tplc="57971737" w:tentative="1">
      <w:start w:val="1"/>
      <w:numFmt w:val="lowerLetter"/>
      <w:lvlText w:val="%5."/>
      <w:lvlJc w:val="left"/>
      <w:pPr>
        <w:ind w:left="3600" w:hanging="360"/>
      </w:pPr>
    </w:lvl>
    <w:lvl w:ilvl="5" w:tplc="57971737" w:tentative="1">
      <w:start w:val="1"/>
      <w:numFmt w:val="lowerRoman"/>
      <w:lvlText w:val="%6."/>
      <w:lvlJc w:val="right"/>
      <w:pPr>
        <w:ind w:left="4320" w:hanging="180"/>
      </w:pPr>
    </w:lvl>
    <w:lvl w:ilvl="6" w:tplc="57971737" w:tentative="1">
      <w:start w:val="1"/>
      <w:numFmt w:val="decimal"/>
      <w:lvlText w:val="%7."/>
      <w:lvlJc w:val="left"/>
      <w:pPr>
        <w:ind w:left="5040" w:hanging="360"/>
      </w:pPr>
    </w:lvl>
    <w:lvl w:ilvl="7" w:tplc="57971737" w:tentative="1">
      <w:start w:val="1"/>
      <w:numFmt w:val="lowerLetter"/>
      <w:lvlText w:val="%8."/>
      <w:lvlJc w:val="left"/>
      <w:pPr>
        <w:ind w:left="5760" w:hanging="360"/>
      </w:pPr>
    </w:lvl>
    <w:lvl w:ilvl="8" w:tplc="57971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">
    <w:multiLevelType w:val="hybridMultilevel"/>
    <w:lvl w:ilvl="0" w:tplc="90460844">
      <w:start w:val="1"/>
      <w:numFmt w:val="decimal"/>
      <w:lvlText w:val="%1."/>
      <w:lvlJc w:val="left"/>
      <w:pPr>
        <w:ind w:left="720" w:hanging="360"/>
      </w:pPr>
    </w:lvl>
    <w:lvl w:ilvl="1" w:tplc="90460844" w:tentative="1">
      <w:start w:val="1"/>
      <w:numFmt w:val="lowerLetter"/>
      <w:lvlText w:val="%2."/>
      <w:lvlJc w:val="left"/>
      <w:pPr>
        <w:ind w:left="1440" w:hanging="360"/>
      </w:pPr>
    </w:lvl>
    <w:lvl w:ilvl="2" w:tplc="90460844" w:tentative="1">
      <w:start w:val="1"/>
      <w:numFmt w:val="lowerRoman"/>
      <w:lvlText w:val="%3."/>
      <w:lvlJc w:val="right"/>
      <w:pPr>
        <w:ind w:left="2160" w:hanging="180"/>
      </w:pPr>
    </w:lvl>
    <w:lvl w:ilvl="3" w:tplc="90460844" w:tentative="1">
      <w:start w:val="1"/>
      <w:numFmt w:val="decimal"/>
      <w:lvlText w:val="%4."/>
      <w:lvlJc w:val="left"/>
      <w:pPr>
        <w:ind w:left="2880" w:hanging="360"/>
      </w:pPr>
    </w:lvl>
    <w:lvl w:ilvl="4" w:tplc="90460844" w:tentative="1">
      <w:start w:val="1"/>
      <w:numFmt w:val="lowerLetter"/>
      <w:lvlText w:val="%5."/>
      <w:lvlJc w:val="left"/>
      <w:pPr>
        <w:ind w:left="3600" w:hanging="360"/>
      </w:pPr>
    </w:lvl>
    <w:lvl w:ilvl="5" w:tplc="90460844" w:tentative="1">
      <w:start w:val="1"/>
      <w:numFmt w:val="lowerRoman"/>
      <w:lvlText w:val="%6."/>
      <w:lvlJc w:val="right"/>
      <w:pPr>
        <w:ind w:left="4320" w:hanging="180"/>
      </w:pPr>
    </w:lvl>
    <w:lvl w:ilvl="6" w:tplc="90460844" w:tentative="1">
      <w:start w:val="1"/>
      <w:numFmt w:val="decimal"/>
      <w:lvlText w:val="%7."/>
      <w:lvlJc w:val="left"/>
      <w:pPr>
        <w:ind w:left="5040" w:hanging="360"/>
      </w:pPr>
    </w:lvl>
    <w:lvl w:ilvl="7" w:tplc="90460844" w:tentative="1">
      <w:start w:val="1"/>
      <w:numFmt w:val="lowerLetter"/>
      <w:lvlText w:val="%8."/>
      <w:lvlJc w:val="left"/>
      <w:pPr>
        <w:ind w:left="5760" w:hanging="360"/>
      </w:pPr>
    </w:lvl>
    <w:lvl w:ilvl="8" w:tplc="9046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">
    <w:multiLevelType w:val="hybridMultilevel"/>
    <w:lvl w:ilvl="0" w:tplc="63237360">
      <w:start w:val="1"/>
      <w:numFmt w:val="decimal"/>
      <w:lvlText w:val="%1."/>
      <w:lvlJc w:val="left"/>
      <w:pPr>
        <w:ind w:left="720" w:hanging="360"/>
      </w:pPr>
    </w:lvl>
    <w:lvl w:ilvl="1" w:tplc="63237360" w:tentative="1">
      <w:start w:val="1"/>
      <w:numFmt w:val="lowerLetter"/>
      <w:lvlText w:val="%2."/>
      <w:lvlJc w:val="left"/>
      <w:pPr>
        <w:ind w:left="1440" w:hanging="360"/>
      </w:pPr>
    </w:lvl>
    <w:lvl w:ilvl="2" w:tplc="63237360" w:tentative="1">
      <w:start w:val="1"/>
      <w:numFmt w:val="lowerRoman"/>
      <w:lvlText w:val="%3."/>
      <w:lvlJc w:val="right"/>
      <w:pPr>
        <w:ind w:left="2160" w:hanging="180"/>
      </w:pPr>
    </w:lvl>
    <w:lvl w:ilvl="3" w:tplc="63237360" w:tentative="1">
      <w:start w:val="1"/>
      <w:numFmt w:val="decimal"/>
      <w:lvlText w:val="%4."/>
      <w:lvlJc w:val="left"/>
      <w:pPr>
        <w:ind w:left="2880" w:hanging="360"/>
      </w:pPr>
    </w:lvl>
    <w:lvl w:ilvl="4" w:tplc="63237360" w:tentative="1">
      <w:start w:val="1"/>
      <w:numFmt w:val="lowerLetter"/>
      <w:lvlText w:val="%5."/>
      <w:lvlJc w:val="left"/>
      <w:pPr>
        <w:ind w:left="3600" w:hanging="360"/>
      </w:pPr>
    </w:lvl>
    <w:lvl w:ilvl="5" w:tplc="63237360" w:tentative="1">
      <w:start w:val="1"/>
      <w:numFmt w:val="lowerRoman"/>
      <w:lvlText w:val="%6."/>
      <w:lvlJc w:val="right"/>
      <w:pPr>
        <w:ind w:left="4320" w:hanging="180"/>
      </w:pPr>
    </w:lvl>
    <w:lvl w:ilvl="6" w:tplc="63237360" w:tentative="1">
      <w:start w:val="1"/>
      <w:numFmt w:val="decimal"/>
      <w:lvlText w:val="%7."/>
      <w:lvlJc w:val="left"/>
      <w:pPr>
        <w:ind w:left="5040" w:hanging="360"/>
      </w:pPr>
    </w:lvl>
    <w:lvl w:ilvl="7" w:tplc="63237360" w:tentative="1">
      <w:start w:val="1"/>
      <w:numFmt w:val="lowerLetter"/>
      <w:lvlText w:val="%8."/>
      <w:lvlJc w:val="left"/>
      <w:pPr>
        <w:ind w:left="5760" w:hanging="360"/>
      </w:pPr>
    </w:lvl>
    <w:lvl w:ilvl="8" w:tplc="63237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">
    <w:multiLevelType w:val="hybridMultilevel"/>
    <w:lvl w:ilvl="0" w:tplc="50047761">
      <w:start w:val="1"/>
      <w:numFmt w:val="decimal"/>
      <w:lvlText w:val="%1."/>
      <w:lvlJc w:val="left"/>
      <w:pPr>
        <w:ind w:left="720" w:hanging="360"/>
      </w:pPr>
    </w:lvl>
    <w:lvl w:ilvl="1" w:tplc="50047761" w:tentative="1">
      <w:start w:val="1"/>
      <w:numFmt w:val="lowerLetter"/>
      <w:lvlText w:val="%2."/>
      <w:lvlJc w:val="left"/>
      <w:pPr>
        <w:ind w:left="1440" w:hanging="360"/>
      </w:pPr>
    </w:lvl>
    <w:lvl w:ilvl="2" w:tplc="50047761" w:tentative="1">
      <w:start w:val="1"/>
      <w:numFmt w:val="lowerRoman"/>
      <w:lvlText w:val="%3."/>
      <w:lvlJc w:val="right"/>
      <w:pPr>
        <w:ind w:left="2160" w:hanging="180"/>
      </w:pPr>
    </w:lvl>
    <w:lvl w:ilvl="3" w:tplc="50047761" w:tentative="1">
      <w:start w:val="1"/>
      <w:numFmt w:val="decimal"/>
      <w:lvlText w:val="%4."/>
      <w:lvlJc w:val="left"/>
      <w:pPr>
        <w:ind w:left="2880" w:hanging="360"/>
      </w:pPr>
    </w:lvl>
    <w:lvl w:ilvl="4" w:tplc="50047761" w:tentative="1">
      <w:start w:val="1"/>
      <w:numFmt w:val="lowerLetter"/>
      <w:lvlText w:val="%5."/>
      <w:lvlJc w:val="left"/>
      <w:pPr>
        <w:ind w:left="3600" w:hanging="360"/>
      </w:pPr>
    </w:lvl>
    <w:lvl w:ilvl="5" w:tplc="50047761" w:tentative="1">
      <w:start w:val="1"/>
      <w:numFmt w:val="lowerRoman"/>
      <w:lvlText w:val="%6."/>
      <w:lvlJc w:val="right"/>
      <w:pPr>
        <w:ind w:left="4320" w:hanging="180"/>
      </w:pPr>
    </w:lvl>
    <w:lvl w:ilvl="6" w:tplc="50047761" w:tentative="1">
      <w:start w:val="1"/>
      <w:numFmt w:val="decimal"/>
      <w:lvlText w:val="%7."/>
      <w:lvlJc w:val="left"/>
      <w:pPr>
        <w:ind w:left="5040" w:hanging="360"/>
      </w:pPr>
    </w:lvl>
    <w:lvl w:ilvl="7" w:tplc="50047761" w:tentative="1">
      <w:start w:val="1"/>
      <w:numFmt w:val="lowerLetter"/>
      <w:lvlText w:val="%8."/>
      <w:lvlJc w:val="left"/>
      <w:pPr>
        <w:ind w:left="5760" w:hanging="360"/>
      </w:pPr>
    </w:lvl>
    <w:lvl w:ilvl="8" w:tplc="5004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">
    <w:multiLevelType w:val="hybridMultilevel"/>
    <w:lvl w:ilvl="0" w:tplc="15816674">
      <w:start w:val="1"/>
      <w:numFmt w:val="decimal"/>
      <w:lvlText w:val="%1."/>
      <w:lvlJc w:val="left"/>
      <w:pPr>
        <w:ind w:left="720" w:hanging="360"/>
      </w:pPr>
    </w:lvl>
    <w:lvl w:ilvl="1" w:tplc="15816674" w:tentative="1">
      <w:start w:val="1"/>
      <w:numFmt w:val="lowerLetter"/>
      <w:lvlText w:val="%2."/>
      <w:lvlJc w:val="left"/>
      <w:pPr>
        <w:ind w:left="1440" w:hanging="360"/>
      </w:pPr>
    </w:lvl>
    <w:lvl w:ilvl="2" w:tplc="15816674" w:tentative="1">
      <w:start w:val="1"/>
      <w:numFmt w:val="lowerRoman"/>
      <w:lvlText w:val="%3."/>
      <w:lvlJc w:val="right"/>
      <w:pPr>
        <w:ind w:left="2160" w:hanging="180"/>
      </w:pPr>
    </w:lvl>
    <w:lvl w:ilvl="3" w:tplc="15816674" w:tentative="1">
      <w:start w:val="1"/>
      <w:numFmt w:val="decimal"/>
      <w:lvlText w:val="%4."/>
      <w:lvlJc w:val="left"/>
      <w:pPr>
        <w:ind w:left="2880" w:hanging="360"/>
      </w:pPr>
    </w:lvl>
    <w:lvl w:ilvl="4" w:tplc="15816674" w:tentative="1">
      <w:start w:val="1"/>
      <w:numFmt w:val="lowerLetter"/>
      <w:lvlText w:val="%5."/>
      <w:lvlJc w:val="left"/>
      <w:pPr>
        <w:ind w:left="3600" w:hanging="360"/>
      </w:pPr>
    </w:lvl>
    <w:lvl w:ilvl="5" w:tplc="15816674" w:tentative="1">
      <w:start w:val="1"/>
      <w:numFmt w:val="lowerRoman"/>
      <w:lvlText w:val="%6."/>
      <w:lvlJc w:val="right"/>
      <w:pPr>
        <w:ind w:left="4320" w:hanging="180"/>
      </w:pPr>
    </w:lvl>
    <w:lvl w:ilvl="6" w:tplc="15816674" w:tentative="1">
      <w:start w:val="1"/>
      <w:numFmt w:val="decimal"/>
      <w:lvlText w:val="%7."/>
      <w:lvlJc w:val="left"/>
      <w:pPr>
        <w:ind w:left="5040" w:hanging="360"/>
      </w:pPr>
    </w:lvl>
    <w:lvl w:ilvl="7" w:tplc="15816674" w:tentative="1">
      <w:start w:val="1"/>
      <w:numFmt w:val="lowerLetter"/>
      <w:lvlText w:val="%8."/>
      <w:lvlJc w:val="left"/>
      <w:pPr>
        <w:ind w:left="5760" w:hanging="360"/>
      </w:pPr>
    </w:lvl>
    <w:lvl w:ilvl="8" w:tplc="15816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">
    <w:multiLevelType w:val="hybridMultilevel"/>
    <w:lvl w:ilvl="0" w:tplc="50617615">
      <w:start w:val="1"/>
      <w:numFmt w:val="decimal"/>
      <w:lvlText w:val="%1."/>
      <w:lvlJc w:val="left"/>
      <w:pPr>
        <w:ind w:left="720" w:hanging="360"/>
      </w:pPr>
    </w:lvl>
    <w:lvl w:ilvl="1" w:tplc="50617615" w:tentative="1">
      <w:start w:val="1"/>
      <w:numFmt w:val="lowerLetter"/>
      <w:lvlText w:val="%2."/>
      <w:lvlJc w:val="left"/>
      <w:pPr>
        <w:ind w:left="1440" w:hanging="360"/>
      </w:pPr>
    </w:lvl>
    <w:lvl w:ilvl="2" w:tplc="50617615" w:tentative="1">
      <w:start w:val="1"/>
      <w:numFmt w:val="lowerRoman"/>
      <w:lvlText w:val="%3."/>
      <w:lvlJc w:val="right"/>
      <w:pPr>
        <w:ind w:left="2160" w:hanging="180"/>
      </w:pPr>
    </w:lvl>
    <w:lvl w:ilvl="3" w:tplc="50617615" w:tentative="1">
      <w:start w:val="1"/>
      <w:numFmt w:val="decimal"/>
      <w:lvlText w:val="%4."/>
      <w:lvlJc w:val="left"/>
      <w:pPr>
        <w:ind w:left="2880" w:hanging="360"/>
      </w:pPr>
    </w:lvl>
    <w:lvl w:ilvl="4" w:tplc="50617615" w:tentative="1">
      <w:start w:val="1"/>
      <w:numFmt w:val="lowerLetter"/>
      <w:lvlText w:val="%5."/>
      <w:lvlJc w:val="left"/>
      <w:pPr>
        <w:ind w:left="3600" w:hanging="360"/>
      </w:pPr>
    </w:lvl>
    <w:lvl w:ilvl="5" w:tplc="50617615" w:tentative="1">
      <w:start w:val="1"/>
      <w:numFmt w:val="lowerRoman"/>
      <w:lvlText w:val="%6."/>
      <w:lvlJc w:val="right"/>
      <w:pPr>
        <w:ind w:left="4320" w:hanging="180"/>
      </w:pPr>
    </w:lvl>
    <w:lvl w:ilvl="6" w:tplc="50617615" w:tentative="1">
      <w:start w:val="1"/>
      <w:numFmt w:val="decimal"/>
      <w:lvlText w:val="%7."/>
      <w:lvlJc w:val="left"/>
      <w:pPr>
        <w:ind w:left="5040" w:hanging="360"/>
      </w:pPr>
    </w:lvl>
    <w:lvl w:ilvl="7" w:tplc="50617615" w:tentative="1">
      <w:start w:val="1"/>
      <w:numFmt w:val="lowerLetter"/>
      <w:lvlText w:val="%8."/>
      <w:lvlJc w:val="left"/>
      <w:pPr>
        <w:ind w:left="5760" w:hanging="360"/>
      </w:pPr>
    </w:lvl>
    <w:lvl w:ilvl="8" w:tplc="5061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">
    <w:multiLevelType w:val="hybridMultilevel"/>
    <w:lvl w:ilvl="0" w:tplc="27829966">
      <w:start w:val="1"/>
      <w:numFmt w:val="decimal"/>
      <w:lvlText w:val="%1."/>
      <w:lvlJc w:val="left"/>
      <w:pPr>
        <w:ind w:left="720" w:hanging="360"/>
      </w:pPr>
    </w:lvl>
    <w:lvl w:ilvl="1" w:tplc="27829966" w:tentative="1">
      <w:start w:val="1"/>
      <w:numFmt w:val="lowerLetter"/>
      <w:lvlText w:val="%2."/>
      <w:lvlJc w:val="left"/>
      <w:pPr>
        <w:ind w:left="1440" w:hanging="360"/>
      </w:pPr>
    </w:lvl>
    <w:lvl w:ilvl="2" w:tplc="27829966" w:tentative="1">
      <w:start w:val="1"/>
      <w:numFmt w:val="lowerRoman"/>
      <w:lvlText w:val="%3."/>
      <w:lvlJc w:val="right"/>
      <w:pPr>
        <w:ind w:left="2160" w:hanging="180"/>
      </w:pPr>
    </w:lvl>
    <w:lvl w:ilvl="3" w:tplc="27829966" w:tentative="1">
      <w:start w:val="1"/>
      <w:numFmt w:val="decimal"/>
      <w:lvlText w:val="%4."/>
      <w:lvlJc w:val="left"/>
      <w:pPr>
        <w:ind w:left="2880" w:hanging="360"/>
      </w:pPr>
    </w:lvl>
    <w:lvl w:ilvl="4" w:tplc="27829966" w:tentative="1">
      <w:start w:val="1"/>
      <w:numFmt w:val="lowerLetter"/>
      <w:lvlText w:val="%5."/>
      <w:lvlJc w:val="left"/>
      <w:pPr>
        <w:ind w:left="3600" w:hanging="360"/>
      </w:pPr>
    </w:lvl>
    <w:lvl w:ilvl="5" w:tplc="27829966" w:tentative="1">
      <w:start w:val="1"/>
      <w:numFmt w:val="lowerRoman"/>
      <w:lvlText w:val="%6."/>
      <w:lvlJc w:val="right"/>
      <w:pPr>
        <w:ind w:left="4320" w:hanging="180"/>
      </w:pPr>
    </w:lvl>
    <w:lvl w:ilvl="6" w:tplc="27829966" w:tentative="1">
      <w:start w:val="1"/>
      <w:numFmt w:val="decimal"/>
      <w:lvlText w:val="%7."/>
      <w:lvlJc w:val="left"/>
      <w:pPr>
        <w:ind w:left="5040" w:hanging="360"/>
      </w:pPr>
    </w:lvl>
    <w:lvl w:ilvl="7" w:tplc="27829966" w:tentative="1">
      <w:start w:val="1"/>
      <w:numFmt w:val="lowerLetter"/>
      <w:lvlText w:val="%8."/>
      <w:lvlJc w:val="left"/>
      <w:pPr>
        <w:ind w:left="5760" w:hanging="360"/>
      </w:pPr>
    </w:lvl>
    <w:lvl w:ilvl="8" w:tplc="2782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">
    <w:multiLevelType w:val="hybridMultilevel"/>
    <w:lvl w:ilvl="0" w:tplc="25682246">
      <w:start w:val="1"/>
      <w:numFmt w:val="decimal"/>
      <w:lvlText w:val="%1."/>
      <w:lvlJc w:val="left"/>
      <w:pPr>
        <w:ind w:left="720" w:hanging="360"/>
      </w:pPr>
    </w:lvl>
    <w:lvl w:ilvl="1" w:tplc="25682246" w:tentative="1">
      <w:start w:val="1"/>
      <w:numFmt w:val="lowerLetter"/>
      <w:lvlText w:val="%2."/>
      <w:lvlJc w:val="left"/>
      <w:pPr>
        <w:ind w:left="1440" w:hanging="360"/>
      </w:pPr>
    </w:lvl>
    <w:lvl w:ilvl="2" w:tplc="25682246" w:tentative="1">
      <w:start w:val="1"/>
      <w:numFmt w:val="lowerRoman"/>
      <w:lvlText w:val="%3."/>
      <w:lvlJc w:val="right"/>
      <w:pPr>
        <w:ind w:left="2160" w:hanging="180"/>
      </w:pPr>
    </w:lvl>
    <w:lvl w:ilvl="3" w:tplc="25682246" w:tentative="1">
      <w:start w:val="1"/>
      <w:numFmt w:val="decimal"/>
      <w:lvlText w:val="%4."/>
      <w:lvlJc w:val="left"/>
      <w:pPr>
        <w:ind w:left="2880" w:hanging="360"/>
      </w:pPr>
    </w:lvl>
    <w:lvl w:ilvl="4" w:tplc="25682246" w:tentative="1">
      <w:start w:val="1"/>
      <w:numFmt w:val="lowerLetter"/>
      <w:lvlText w:val="%5."/>
      <w:lvlJc w:val="left"/>
      <w:pPr>
        <w:ind w:left="3600" w:hanging="360"/>
      </w:pPr>
    </w:lvl>
    <w:lvl w:ilvl="5" w:tplc="25682246" w:tentative="1">
      <w:start w:val="1"/>
      <w:numFmt w:val="lowerRoman"/>
      <w:lvlText w:val="%6."/>
      <w:lvlJc w:val="right"/>
      <w:pPr>
        <w:ind w:left="4320" w:hanging="180"/>
      </w:pPr>
    </w:lvl>
    <w:lvl w:ilvl="6" w:tplc="25682246" w:tentative="1">
      <w:start w:val="1"/>
      <w:numFmt w:val="decimal"/>
      <w:lvlText w:val="%7."/>
      <w:lvlJc w:val="left"/>
      <w:pPr>
        <w:ind w:left="5040" w:hanging="360"/>
      </w:pPr>
    </w:lvl>
    <w:lvl w:ilvl="7" w:tplc="25682246" w:tentative="1">
      <w:start w:val="1"/>
      <w:numFmt w:val="lowerLetter"/>
      <w:lvlText w:val="%8."/>
      <w:lvlJc w:val="left"/>
      <w:pPr>
        <w:ind w:left="5760" w:hanging="360"/>
      </w:pPr>
    </w:lvl>
    <w:lvl w:ilvl="8" w:tplc="2568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">
    <w:multiLevelType w:val="hybridMultilevel"/>
    <w:lvl w:ilvl="0" w:tplc="47560784">
      <w:start w:val="1"/>
      <w:numFmt w:val="decimal"/>
      <w:lvlText w:val="%1."/>
      <w:lvlJc w:val="left"/>
      <w:pPr>
        <w:ind w:left="720" w:hanging="360"/>
      </w:pPr>
    </w:lvl>
    <w:lvl w:ilvl="1" w:tplc="47560784" w:tentative="1">
      <w:start w:val="1"/>
      <w:numFmt w:val="lowerLetter"/>
      <w:lvlText w:val="%2."/>
      <w:lvlJc w:val="left"/>
      <w:pPr>
        <w:ind w:left="1440" w:hanging="360"/>
      </w:pPr>
    </w:lvl>
    <w:lvl w:ilvl="2" w:tplc="47560784" w:tentative="1">
      <w:start w:val="1"/>
      <w:numFmt w:val="lowerRoman"/>
      <w:lvlText w:val="%3."/>
      <w:lvlJc w:val="right"/>
      <w:pPr>
        <w:ind w:left="2160" w:hanging="180"/>
      </w:pPr>
    </w:lvl>
    <w:lvl w:ilvl="3" w:tplc="47560784" w:tentative="1">
      <w:start w:val="1"/>
      <w:numFmt w:val="decimal"/>
      <w:lvlText w:val="%4."/>
      <w:lvlJc w:val="left"/>
      <w:pPr>
        <w:ind w:left="2880" w:hanging="360"/>
      </w:pPr>
    </w:lvl>
    <w:lvl w:ilvl="4" w:tplc="47560784" w:tentative="1">
      <w:start w:val="1"/>
      <w:numFmt w:val="lowerLetter"/>
      <w:lvlText w:val="%5."/>
      <w:lvlJc w:val="left"/>
      <w:pPr>
        <w:ind w:left="3600" w:hanging="360"/>
      </w:pPr>
    </w:lvl>
    <w:lvl w:ilvl="5" w:tplc="47560784" w:tentative="1">
      <w:start w:val="1"/>
      <w:numFmt w:val="lowerRoman"/>
      <w:lvlText w:val="%6."/>
      <w:lvlJc w:val="right"/>
      <w:pPr>
        <w:ind w:left="4320" w:hanging="180"/>
      </w:pPr>
    </w:lvl>
    <w:lvl w:ilvl="6" w:tplc="47560784" w:tentative="1">
      <w:start w:val="1"/>
      <w:numFmt w:val="decimal"/>
      <w:lvlText w:val="%7."/>
      <w:lvlJc w:val="left"/>
      <w:pPr>
        <w:ind w:left="5040" w:hanging="360"/>
      </w:pPr>
    </w:lvl>
    <w:lvl w:ilvl="7" w:tplc="47560784" w:tentative="1">
      <w:start w:val="1"/>
      <w:numFmt w:val="lowerLetter"/>
      <w:lvlText w:val="%8."/>
      <w:lvlJc w:val="left"/>
      <w:pPr>
        <w:ind w:left="5760" w:hanging="360"/>
      </w:pPr>
    </w:lvl>
    <w:lvl w:ilvl="8" w:tplc="4756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">
    <w:multiLevelType w:val="hybridMultilevel"/>
    <w:lvl w:ilvl="0" w:tplc="70652832">
      <w:start w:val="1"/>
      <w:numFmt w:val="decimal"/>
      <w:lvlText w:val="%1."/>
      <w:lvlJc w:val="left"/>
      <w:pPr>
        <w:ind w:left="720" w:hanging="360"/>
      </w:pPr>
    </w:lvl>
    <w:lvl w:ilvl="1" w:tplc="70652832" w:tentative="1">
      <w:start w:val="1"/>
      <w:numFmt w:val="lowerLetter"/>
      <w:lvlText w:val="%2."/>
      <w:lvlJc w:val="left"/>
      <w:pPr>
        <w:ind w:left="1440" w:hanging="360"/>
      </w:pPr>
    </w:lvl>
    <w:lvl w:ilvl="2" w:tplc="70652832" w:tentative="1">
      <w:start w:val="1"/>
      <w:numFmt w:val="lowerRoman"/>
      <w:lvlText w:val="%3."/>
      <w:lvlJc w:val="right"/>
      <w:pPr>
        <w:ind w:left="2160" w:hanging="180"/>
      </w:pPr>
    </w:lvl>
    <w:lvl w:ilvl="3" w:tplc="70652832" w:tentative="1">
      <w:start w:val="1"/>
      <w:numFmt w:val="decimal"/>
      <w:lvlText w:val="%4."/>
      <w:lvlJc w:val="left"/>
      <w:pPr>
        <w:ind w:left="2880" w:hanging="360"/>
      </w:pPr>
    </w:lvl>
    <w:lvl w:ilvl="4" w:tplc="70652832" w:tentative="1">
      <w:start w:val="1"/>
      <w:numFmt w:val="lowerLetter"/>
      <w:lvlText w:val="%5."/>
      <w:lvlJc w:val="left"/>
      <w:pPr>
        <w:ind w:left="3600" w:hanging="360"/>
      </w:pPr>
    </w:lvl>
    <w:lvl w:ilvl="5" w:tplc="70652832" w:tentative="1">
      <w:start w:val="1"/>
      <w:numFmt w:val="lowerRoman"/>
      <w:lvlText w:val="%6."/>
      <w:lvlJc w:val="right"/>
      <w:pPr>
        <w:ind w:left="4320" w:hanging="180"/>
      </w:pPr>
    </w:lvl>
    <w:lvl w:ilvl="6" w:tplc="70652832" w:tentative="1">
      <w:start w:val="1"/>
      <w:numFmt w:val="decimal"/>
      <w:lvlText w:val="%7."/>
      <w:lvlJc w:val="left"/>
      <w:pPr>
        <w:ind w:left="5040" w:hanging="360"/>
      </w:pPr>
    </w:lvl>
    <w:lvl w:ilvl="7" w:tplc="70652832" w:tentative="1">
      <w:start w:val="1"/>
      <w:numFmt w:val="lowerLetter"/>
      <w:lvlText w:val="%8."/>
      <w:lvlJc w:val="left"/>
      <w:pPr>
        <w:ind w:left="5760" w:hanging="360"/>
      </w:pPr>
    </w:lvl>
    <w:lvl w:ilvl="8" w:tplc="7065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">
    <w:multiLevelType w:val="hybridMultilevel"/>
    <w:lvl w:ilvl="0" w:tplc="38592884">
      <w:start w:val="1"/>
      <w:numFmt w:val="decimal"/>
      <w:lvlText w:val="%1."/>
      <w:lvlJc w:val="left"/>
      <w:pPr>
        <w:ind w:left="720" w:hanging="360"/>
      </w:pPr>
    </w:lvl>
    <w:lvl w:ilvl="1" w:tplc="38592884" w:tentative="1">
      <w:start w:val="1"/>
      <w:numFmt w:val="lowerLetter"/>
      <w:lvlText w:val="%2."/>
      <w:lvlJc w:val="left"/>
      <w:pPr>
        <w:ind w:left="1440" w:hanging="360"/>
      </w:pPr>
    </w:lvl>
    <w:lvl w:ilvl="2" w:tplc="38592884" w:tentative="1">
      <w:start w:val="1"/>
      <w:numFmt w:val="lowerRoman"/>
      <w:lvlText w:val="%3."/>
      <w:lvlJc w:val="right"/>
      <w:pPr>
        <w:ind w:left="2160" w:hanging="180"/>
      </w:pPr>
    </w:lvl>
    <w:lvl w:ilvl="3" w:tplc="38592884" w:tentative="1">
      <w:start w:val="1"/>
      <w:numFmt w:val="decimal"/>
      <w:lvlText w:val="%4."/>
      <w:lvlJc w:val="left"/>
      <w:pPr>
        <w:ind w:left="2880" w:hanging="360"/>
      </w:pPr>
    </w:lvl>
    <w:lvl w:ilvl="4" w:tplc="38592884" w:tentative="1">
      <w:start w:val="1"/>
      <w:numFmt w:val="lowerLetter"/>
      <w:lvlText w:val="%5."/>
      <w:lvlJc w:val="left"/>
      <w:pPr>
        <w:ind w:left="3600" w:hanging="360"/>
      </w:pPr>
    </w:lvl>
    <w:lvl w:ilvl="5" w:tplc="38592884" w:tentative="1">
      <w:start w:val="1"/>
      <w:numFmt w:val="lowerRoman"/>
      <w:lvlText w:val="%6."/>
      <w:lvlJc w:val="right"/>
      <w:pPr>
        <w:ind w:left="4320" w:hanging="180"/>
      </w:pPr>
    </w:lvl>
    <w:lvl w:ilvl="6" w:tplc="38592884" w:tentative="1">
      <w:start w:val="1"/>
      <w:numFmt w:val="decimal"/>
      <w:lvlText w:val="%7."/>
      <w:lvlJc w:val="left"/>
      <w:pPr>
        <w:ind w:left="5040" w:hanging="360"/>
      </w:pPr>
    </w:lvl>
    <w:lvl w:ilvl="7" w:tplc="38592884" w:tentative="1">
      <w:start w:val="1"/>
      <w:numFmt w:val="lowerLetter"/>
      <w:lvlText w:val="%8."/>
      <w:lvlJc w:val="left"/>
      <w:pPr>
        <w:ind w:left="5760" w:hanging="360"/>
      </w:pPr>
    </w:lvl>
    <w:lvl w:ilvl="8" w:tplc="38592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">
    <w:multiLevelType w:val="hybridMultilevel"/>
    <w:lvl w:ilvl="0" w:tplc="63304810">
      <w:start w:val="1"/>
      <w:numFmt w:val="decimal"/>
      <w:lvlText w:val="%1."/>
      <w:lvlJc w:val="left"/>
      <w:pPr>
        <w:ind w:left="720" w:hanging="360"/>
      </w:pPr>
    </w:lvl>
    <w:lvl w:ilvl="1" w:tplc="63304810" w:tentative="1">
      <w:start w:val="1"/>
      <w:numFmt w:val="lowerLetter"/>
      <w:lvlText w:val="%2."/>
      <w:lvlJc w:val="left"/>
      <w:pPr>
        <w:ind w:left="1440" w:hanging="360"/>
      </w:pPr>
    </w:lvl>
    <w:lvl w:ilvl="2" w:tplc="63304810" w:tentative="1">
      <w:start w:val="1"/>
      <w:numFmt w:val="lowerRoman"/>
      <w:lvlText w:val="%3."/>
      <w:lvlJc w:val="right"/>
      <w:pPr>
        <w:ind w:left="2160" w:hanging="180"/>
      </w:pPr>
    </w:lvl>
    <w:lvl w:ilvl="3" w:tplc="63304810" w:tentative="1">
      <w:start w:val="1"/>
      <w:numFmt w:val="decimal"/>
      <w:lvlText w:val="%4."/>
      <w:lvlJc w:val="left"/>
      <w:pPr>
        <w:ind w:left="2880" w:hanging="360"/>
      </w:pPr>
    </w:lvl>
    <w:lvl w:ilvl="4" w:tplc="63304810" w:tentative="1">
      <w:start w:val="1"/>
      <w:numFmt w:val="lowerLetter"/>
      <w:lvlText w:val="%5."/>
      <w:lvlJc w:val="left"/>
      <w:pPr>
        <w:ind w:left="3600" w:hanging="360"/>
      </w:pPr>
    </w:lvl>
    <w:lvl w:ilvl="5" w:tplc="63304810" w:tentative="1">
      <w:start w:val="1"/>
      <w:numFmt w:val="lowerRoman"/>
      <w:lvlText w:val="%6."/>
      <w:lvlJc w:val="right"/>
      <w:pPr>
        <w:ind w:left="4320" w:hanging="180"/>
      </w:pPr>
    </w:lvl>
    <w:lvl w:ilvl="6" w:tplc="63304810" w:tentative="1">
      <w:start w:val="1"/>
      <w:numFmt w:val="decimal"/>
      <w:lvlText w:val="%7."/>
      <w:lvlJc w:val="left"/>
      <w:pPr>
        <w:ind w:left="5040" w:hanging="360"/>
      </w:pPr>
    </w:lvl>
    <w:lvl w:ilvl="7" w:tplc="63304810" w:tentative="1">
      <w:start w:val="1"/>
      <w:numFmt w:val="lowerLetter"/>
      <w:lvlText w:val="%8."/>
      <w:lvlJc w:val="left"/>
      <w:pPr>
        <w:ind w:left="5760" w:hanging="360"/>
      </w:pPr>
    </w:lvl>
    <w:lvl w:ilvl="8" w:tplc="6330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">
    <w:multiLevelType w:val="hybridMultilevel"/>
    <w:lvl w:ilvl="0" w:tplc="96032563">
      <w:start w:val="1"/>
      <w:numFmt w:val="decimal"/>
      <w:lvlText w:val="%1."/>
      <w:lvlJc w:val="left"/>
      <w:pPr>
        <w:ind w:left="720" w:hanging="360"/>
      </w:pPr>
    </w:lvl>
    <w:lvl w:ilvl="1" w:tplc="96032563" w:tentative="1">
      <w:start w:val="1"/>
      <w:numFmt w:val="lowerLetter"/>
      <w:lvlText w:val="%2."/>
      <w:lvlJc w:val="left"/>
      <w:pPr>
        <w:ind w:left="1440" w:hanging="360"/>
      </w:pPr>
    </w:lvl>
    <w:lvl w:ilvl="2" w:tplc="96032563" w:tentative="1">
      <w:start w:val="1"/>
      <w:numFmt w:val="lowerRoman"/>
      <w:lvlText w:val="%3."/>
      <w:lvlJc w:val="right"/>
      <w:pPr>
        <w:ind w:left="2160" w:hanging="180"/>
      </w:pPr>
    </w:lvl>
    <w:lvl w:ilvl="3" w:tplc="96032563" w:tentative="1">
      <w:start w:val="1"/>
      <w:numFmt w:val="decimal"/>
      <w:lvlText w:val="%4."/>
      <w:lvlJc w:val="left"/>
      <w:pPr>
        <w:ind w:left="2880" w:hanging="360"/>
      </w:pPr>
    </w:lvl>
    <w:lvl w:ilvl="4" w:tplc="96032563" w:tentative="1">
      <w:start w:val="1"/>
      <w:numFmt w:val="lowerLetter"/>
      <w:lvlText w:val="%5."/>
      <w:lvlJc w:val="left"/>
      <w:pPr>
        <w:ind w:left="3600" w:hanging="360"/>
      </w:pPr>
    </w:lvl>
    <w:lvl w:ilvl="5" w:tplc="96032563" w:tentative="1">
      <w:start w:val="1"/>
      <w:numFmt w:val="lowerRoman"/>
      <w:lvlText w:val="%6."/>
      <w:lvlJc w:val="right"/>
      <w:pPr>
        <w:ind w:left="4320" w:hanging="180"/>
      </w:pPr>
    </w:lvl>
    <w:lvl w:ilvl="6" w:tplc="96032563" w:tentative="1">
      <w:start w:val="1"/>
      <w:numFmt w:val="decimal"/>
      <w:lvlText w:val="%7."/>
      <w:lvlJc w:val="left"/>
      <w:pPr>
        <w:ind w:left="5040" w:hanging="360"/>
      </w:pPr>
    </w:lvl>
    <w:lvl w:ilvl="7" w:tplc="96032563" w:tentative="1">
      <w:start w:val="1"/>
      <w:numFmt w:val="lowerLetter"/>
      <w:lvlText w:val="%8."/>
      <w:lvlJc w:val="left"/>
      <w:pPr>
        <w:ind w:left="5760" w:hanging="360"/>
      </w:pPr>
    </w:lvl>
    <w:lvl w:ilvl="8" w:tplc="9603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">
    <w:multiLevelType w:val="hybridMultilevel"/>
    <w:lvl w:ilvl="0" w:tplc="28527295">
      <w:start w:val="1"/>
      <w:numFmt w:val="decimal"/>
      <w:lvlText w:val="%1."/>
      <w:lvlJc w:val="left"/>
      <w:pPr>
        <w:ind w:left="720" w:hanging="360"/>
      </w:pPr>
    </w:lvl>
    <w:lvl w:ilvl="1" w:tplc="28527295" w:tentative="1">
      <w:start w:val="1"/>
      <w:numFmt w:val="lowerLetter"/>
      <w:lvlText w:val="%2."/>
      <w:lvlJc w:val="left"/>
      <w:pPr>
        <w:ind w:left="1440" w:hanging="360"/>
      </w:pPr>
    </w:lvl>
    <w:lvl w:ilvl="2" w:tplc="28527295" w:tentative="1">
      <w:start w:val="1"/>
      <w:numFmt w:val="lowerRoman"/>
      <w:lvlText w:val="%3."/>
      <w:lvlJc w:val="right"/>
      <w:pPr>
        <w:ind w:left="2160" w:hanging="180"/>
      </w:pPr>
    </w:lvl>
    <w:lvl w:ilvl="3" w:tplc="28527295" w:tentative="1">
      <w:start w:val="1"/>
      <w:numFmt w:val="decimal"/>
      <w:lvlText w:val="%4."/>
      <w:lvlJc w:val="left"/>
      <w:pPr>
        <w:ind w:left="2880" w:hanging="360"/>
      </w:pPr>
    </w:lvl>
    <w:lvl w:ilvl="4" w:tplc="28527295" w:tentative="1">
      <w:start w:val="1"/>
      <w:numFmt w:val="lowerLetter"/>
      <w:lvlText w:val="%5."/>
      <w:lvlJc w:val="left"/>
      <w:pPr>
        <w:ind w:left="3600" w:hanging="360"/>
      </w:pPr>
    </w:lvl>
    <w:lvl w:ilvl="5" w:tplc="28527295" w:tentative="1">
      <w:start w:val="1"/>
      <w:numFmt w:val="lowerRoman"/>
      <w:lvlText w:val="%6."/>
      <w:lvlJc w:val="right"/>
      <w:pPr>
        <w:ind w:left="4320" w:hanging="180"/>
      </w:pPr>
    </w:lvl>
    <w:lvl w:ilvl="6" w:tplc="28527295" w:tentative="1">
      <w:start w:val="1"/>
      <w:numFmt w:val="decimal"/>
      <w:lvlText w:val="%7."/>
      <w:lvlJc w:val="left"/>
      <w:pPr>
        <w:ind w:left="5040" w:hanging="360"/>
      </w:pPr>
    </w:lvl>
    <w:lvl w:ilvl="7" w:tplc="28527295" w:tentative="1">
      <w:start w:val="1"/>
      <w:numFmt w:val="lowerLetter"/>
      <w:lvlText w:val="%8."/>
      <w:lvlJc w:val="left"/>
      <w:pPr>
        <w:ind w:left="5760" w:hanging="360"/>
      </w:pPr>
    </w:lvl>
    <w:lvl w:ilvl="8" w:tplc="2852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">
    <w:multiLevelType w:val="hybridMultilevel"/>
    <w:lvl w:ilvl="0" w:tplc="18008952">
      <w:start w:val="1"/>
      <w:numFmt w:val="decimal"/>
      <w:lvlText w:val="%1."/>
      <w:lvlJc w:val="left"/>
      <w:pPr>
        <w:ind w:left="720" w:hanging="360"/>
      </w:pPr>
    </w:lvl>
    <w:lvl w:ilvl="1" w:tplc="18008952" w:tentative="1">
      <w:start w:val="1"/>
      <w:numFmt w:val="lowerLetter"/>
      <w:lvlText w:val="%2."/>
      <w:lvlJc w:val="left"/>
      <w:pPr>
        <w:ind w:left="1440" w:hanging="360"/>
      </w:pPr>
    </w:lvl>
    <w:lvl w:ilvl="2" w:tplc="18008952" w:tentative="1">
      <w:start w:val="1"/>
      <w:numFmt w:val="lowerRoman"/>
      <w:lvlText w:val="%3."/>
      <w:lvlJc w:val="right"/>
      <w:pPr>
        <w:ind w:left="2160" w:hanging="180"/>
      </w:pPr>
    </w:lvl>
    <w:lvl w:ilvl="3" w:tplc="18008952" w:tentative="1">
      <w:start w:val="1"/>
      <w:numFmt w:val="decimal"/>
      <w:lvlText w:val="%4."/>
      <w:lvlJc w:val="left"/>
      <w:pPr>
        <w:ind w:left="2880" w:hanging="360"/>
      </w:pPr>
    </w:lvl>
    <w:lvl w:ilvl="4" w:tplc="18008952" w:tentative="1">
      <w:start w:val="1"/>
      <w:numFmt w:val="lowerLetter"/>
      <w:lvlText w:val="%5."/>
      <w:lvlJc w:val="left"/>
      <w:pPr>
        <w:ind w:left="3600" w:hanging="360"/>
      </w:pPr>
    </w:lvl>
    <w:lvl w:ilvl="5" w:tplc="18008952" w:tentative="1">
      <w:start w:val="1"/>
      <w:numFmt w:val="lowerRoman"/>
      <w:lvlText w:val="%6."/>
      <w:lvlJc w:val="right"/>
      <w:pPr>
        <w:ind w:left="4320" w:hanging="180"/>
      </w:pPr>
    </w:lvl>
    <w:lvl w:ilvl="6" w:tplc="18008952" w:tentative="1">
      <w:start w:val="1"/>
      <w:numFmt w:val="decimal"/>
      <w:lvlText w:val="%7."/>
      <w:lvlJc w:val="left"/>
      <w:pPr>
        <w:ind w:left="5040" w:hanging="360"/>
      </w:pPr>
    </w:lvl>
    <w:lvl w:ilvl="7" w:tplc="18008952" w:tentative="1">
      <w:start w:val="1"/>
      <w:numFmt w:val="lowerLetter"/>
      <w:lvlText w:val="%8."/>
      <w:lvlJc w:val="left"/>
      <w:pPr>
        <w:ind w:left="5760" w:hanging="360"/>
      </w:pPr>
    </w:lvl>
    <w:lvl w:ilvl="8" w:tplc="18008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">
    <w:multiLevelType w:val="hybridMultilevel"/>
    <w:lvl w:ilvl="0" w:tplc="44473903">
      <w:start w:val="1"/>
      <w:numFmt w:val="decimal"/>
      <w:lvlText w:val="%1."/>
      <w:lvlJc w:val="left"/>
      <w:pPr>
        <w:ind w:left="720" w:hanging="360"/>
      </w:pPr>
    </w:lvl>
    <w:lvl w:ilvl="1" w:tplc="44473903" w:tentative="1">
      <w:start w:val="1"/>
      <w:numFmt w:val="lowerLetter"/>
      <w:lvlText w:val="%2."/>
      <w:lvlJc w:val="left"/>
      <w:pPr>
        <w:ind w:left="1440" w:hanging="360"/>
      </w:pPr>
    </w:lvl>
    <w:lvl w:ilvl="2" w:tplc="44473903" w:tentative="1">
      <w:start w:val="1"/>
      <w:numFmt w:val="lowerRoman"/>
      <w:lvlText w:val="%3."/>
      <w:lvlJc w:val="right"/>
      <w:pPr>
        <w:ind w:left="2160" w:hanging="180"/>
      </w:pPr>
    </w:lvl>
    <w:lvl w:ilvl="3" w:tplc="44473903" w:tentative="1">
      <w:start w:val="1"/>
      <w:numFmt w:val="decimal"/>
      <w:lvlText w:val="%4."/>
      <w:lvlJc w:val="left"/>
      <w:pPr>
        <w:ind w:left="2880" w:hanging="360"/>
      </w:pPr>
    </w:lvl>
    <w:lvl w:ilvl="4" w:tplc="44473903" w:tentative="1">
      <w:start w:val="1"/>
      <w:numFmt w:val="lowerLetter"/>
      <w:lvlText w:val="%5."/>
      <w:lvlJc w:val="left"/>
      <w:pPr>
        <w:ind w:left="3600" w:hanging="360"/>
      </w:pPr>
    </w:lvl>
    <w:lvl w:ilvl="5" w:tplc="44473903" w:tentative="1">
      <w:start w:val="1"/>
      <w:numFmt w:val="lowerRoman"/>
      <w:lvlText w:val="%6."/>
      <w:lvlJc w:val="right"/>
      <w:pPr>
        <w:ind w:left="4320" w:hanging="180"/>
      </w:pPr>
    </w:lvl>
    <w:lvl w:ilvl="6" w:tplc="44473903" w:tentative="1">
      <w:start w:val="1"/>
      <w:numFmt w:val="decimal"/>
      <w:lvlText w:val="%7."/>
      <w:lvlJc w:val="left"/>
      <w:pPr>
        <w:ind w:left="5040" w:hanging="360"/>
      </w:pPr>
    </w:lvl>
    <w:lvl w:ilvl="7" w:tplc="44473903" w:tentative="1">
      <w:start w:val="1"/>
      <w:numFmt w:val="lowerLetter"/>
      <w:lvlText w:val="%8."/>
      <w:lvlJc w:val="left"/>
      <w:pPr>
        <w:ind w:left="5760" w:hanging="360"/>
      </w:pPr>
    </w:lvl>
    <w:lvl w:ilvl="8" w:tplc="4447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5">
    <w:multiLevelType w:val="hybridMultilevel"/>
    <w:lvl w:ilvl="0" w:tplc="89637852">
      <w:start w:val="1"/>
      <w:numFmt w:val="decimal"/>
      <w:lvlText w:val="%1."/>
      <w:lvlJc w:val="left"/>
      <w:pPr>
        <w:ind w:left="720" w:hanging="360"/>
      </w:pPr>
    </w:lvl>
    <w:lvl w:ilvl="1" w:tplc="89637852" w:tentative="1">
      <w:start w:val="1"/>
      <w:numFmt w:val="lowerLetter"/>
      <w:lvlText w:val="%2."/>
      <w:lvlJc w:val="left"/>
      <w:pPr>
        <w:ind w:left="1440" w:hanging="360"/>
      </w:pPr>
    </w:lvl>
    <w:lvl w:ilvl="2" w:tplc="89637852" w:tentative="1">
      <w:start w:val="1"/>
      <w:numFmt w:val="lowerRoman"/>
      <w:lvlText w:val="%3."/>
      <w:lvlJc w:val="right"/>
      <w:pPr>
        <w:ind w:left="2160" w:hanging="180"/>
      </w:pPr>
    </w:lvl>
    <w:lvl w:ilvl="3" w:tplc="89637852" w:tentative="1">
      <w:start w:val="1"/>
      <w:numFmt w:val="decimal"/>
      <w:lvlText w:val="%4."/>
      <w:lvlJc w:val="left"/>
      <w:pPr>
        <w:ind w:left="2880" w:hanging="360"/>
      </w:pPr>
    </w:lvl>
    <w:lvl w:ilvl="4" w:tplc="89637852" w:tentative="1">
      <w:start w:val="1"/>
      <w:numFmt w:val="lowerLetter"/>
      <w:lvlText w:val="%5."/>
      <w:lvlJc w:val="left"/>
      <w:pPr>
        <w:ind w:left="3600" w:hanging="360"/>
      </w:pPr>
    </w:lvl>
    <w:lvl w:ilvl="5" w:tplc="89637852" w:tentative="1">
      <w:start w:val="1"/>
      <w:numFmt w:val="lowerRoman"/>
      <w:lvlText w:val="%6."/>
      <w:lvlJc w:val="right"/>
      <w:pPr>
        <w:ind w:left="4320" w:hanging="180"/>
      </w:pPr>
    </w:lvl>
    <w:lvl w:ilvl="6" w:tplc="89637852" w:tentative="1">
      <w:start w:val="1"/>
      <w:numFmt w:val="decimal"/>
      <w:lvlText w:val="%7."/>
      <w:lvlJc w:val="left"/>
      <w:pPr>
        <w:ind w:left="5040" w:hanging="360"/>
      </w:pPr>
    </w:lvl>
    <w:lvl w:ilvl="7" w:tplc="89637852" w:tentative="1">
      <w:start w:val="1"/>
      <w:numFmt w:val="lowerLetter"/>
      <w:lvlText w:val="%8."/>
      <w:lvlJc w:val="left"/>
      <w:pPr>
        <w:ind w:left="5760" w:hanging="360"/>
      </w:pPr>
    </w:lvl>
    <w:lvl w:ilvl="8" w:tplc="8963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">
    <w:multiLevelType w:val="hybridMultilevel"/>
    <w:lvl w:ilvl="0" w:tplc="77076095">
      <w:start w:val="1"/>
      <w:numFmt w:val="decimal"/>
      <w:lvlText w:val="%1."/>
      <w:lvlJc w:val="left"/>
      <w:pPr>
        <w:ind w:left="720" w:hanging="360"/>
      </w:pPr>
    </w:lvl>
    <w:lvl w:ilvl="1" w:tplc="77076095" w:tentative="1">
      <w:start w:val="1"/>
      <w:numFmt w:val="lowerLetter"/>
      <w:lvlText w:val="%2."/>
      <w:lvlJc w:val="left"/>
      <w:pPr>
        <w:ind w:left="1440" w:hanging="360"/>
      </w:pPr>
    </w:lvl>
    <w:lvl w:ilvl="2" w:tplc="77076095" w:tentative="1">
      <w:start w:val="1"/>
      <w:numFmt w:val="lowerRoman"/>
      <w:lvlText w:val="%3."/>
      <w:lvlJc w:val="right"/>
      <w:pPr>
        <w:ind w:left="2160" w:hanging="180"/>
      </w:pPr>
    </w:lvl>
    <w:lvl w:ilvl="3" w:tplc="77076095" w:tentative="1">
      <w:start w:val="1"/>
      <w:numFmt w:val="decimal"/>
      <w:lvlText w:val="%4."/>
      <w:lvlJc w:val="left"/>
      <w:pPr>
        <w:ind w:left="2880" w:hanging="360"/>
      </w:pPr>
    </w:lvl>
    <w:lvl w:ilvl="4" w:tplc="77076095" w:tentative="1">
      <w:start w:val="1"/>
      <w:numFmt w:val="lowerLetter"/>
      <w:lvlText w:val="%5."/>
      <w:lvlJc w:val="left"/>
      <w:pPr>
        <w:ind w:left="3600" w:hanging="360"/>
      </w:pPr>
    </w:lvl>
    <w:lvl w:ilvl="5" w:tplc="77076095" w:tentative="1">
      <w:start w:val="1"/>
      <w:numFmt w:val="lowerRoman"/>
      <w:lvlText w:val="%6."/>
      <w:lvlJc w:val="right"/>
      <w:pPr>
        <w:ind w:left="4320" w:hanging="180"/>
      </w:pPr>
    </w:lvl>
    <w:lvl w:ilvl="6" w:tplc="77076095" w:tentative="1">
      <w:start w:val="1"/>
      <w:numFmt w:val="decimal"/>
      <w:lvlText w:val="%7."/>
      <w:lvlJc w:val="left"/>
      <w:pPr>
        <w:ind w:left="5040" w:hanging="360"/>
      </w:pPr>
    </w:lvl>
    <w:lvl w:ilvl="7" w:tplc="77076095" w:tentative="1">
      <w:start w:val="1"/>
      <w:numFmt w:val="lowerLetter"/>
      <w:lvlText w:val="%8."/>
      <w:lvlJc w:val="left"/>
      <w:pPr>
        <w:ind w:left="5760" w:hanging="360"/>
      </w:pPr>
    </w:lvl>
    <w:lvl w:ilvl="8" w:tplc="7707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">
    <w:multiLevelType w:val="hybridMultilevel"/>
    <w:lvl w:ilvl="0" w:tplc="24597072">
      <w:start w:val="1"/>
      <w:numFmt w:val="decimal"/>
      <w:lvlText w:val="%1."/>
      <w:lvlJc w:val="left"/>
      <w:pPr>
        <w:ind w:left="720" w:hanging="360"/>
      </w:pPr>
    </w:lvl>
    <w:lvl w:ilvl="1" w:tplc="24597072" w:tentative="1">
      <w:start w:val="1"/>
      <w:numFmt w:val="lowerLetter"/>
      <w:lvlText w:val="%2."/>
      <w:lvlJc w:val="left"/>
      <w:pPr>
        <w:ind w:left="1440" w:hanging="360"/>
      </w:pPr>
    </w:lvl>
    <w:lvl w:ilvl="2" w:tplc="24597072" w:tentative="1">
      <w:start w:val="1"/>
      <w:numFmt w:val="lowerRoman"/>
      <w:lvlText w:val="%3."/>
      <w:lvlJc w:val="right"/>
      <w:pPr>
        <w:ind w:left="2160" w:hanging="180"/>
      </w:pPr>
    </w:lvl>
    <w:lvl w:ilvl="3" w:tplc="24597072" w:tentative="1">
      <w:start w:val="1"/>
      <w:numFmt w:val="decimal"/>
      <w:lvlText w:val="%4."/>
      <w:lvlJc w:val="left"/>
      <w:pPr>
        <w:ind w:left="2880" w:hanging="360"/>
      </w:pPr>
    </w:lvl>
    <w:lvl w:ilvl="4" w:tplc="24597072" w:tentative="1">
      <w:start w:val="1"/>
      <w:numFmt w:val="lowerLetter"/>
      <w:lvlText w:val="%5."/>
      <w:lvlJc w:val="left"/>
      <w:pPr>
        <w:ind w:left="3600" w:hanging="360"/>
      </w:pPr>
    </w:lvl>
    <w:lvl w:ilvl="5" w:tplc="24597072" w:tentative="1">
      <w:start w:val="1"/>
      <w:numFmt w:val="lowerRoman"/>
      <w:lvlText w:val="%6."/>
      <w:lvlJc w:val="right"/>
      <w:pPr>
        <w:ind w:left="4320" w:hanging="180"/>
      </w:pPr>
    </w:lvl>
    <w:lvl w:ilvl="6" w:tplc="24597072" w:tentative="1">
      <w:start w:val="1"/>
      <w:numFmt w:val="decimal"/>
      <w:lvlText w:val="%7."/>
      <w:lvlJc w:val="left"/>
      <w:pPr>
        <w:ind w:left="5040" w:hanging="360"/>
      </w:pPr>
    </w:lvl>
    <w:lvl w:ilvl="7" w:tplc="24597072" w:tentative="1">
      <w:start w:val="1"/>
      <w:numFmt w:val="lowerLetter"/>
      <w:lvlText w:val="%8."/>
      <w:lvlJc w:val="left"/>
      <w:pPr>
        <w:ind w:left="5760" w:hanging="360"/>
      </w:pPr>
    </w:lvl>
    <w:lvl w:ilvl="8" w:tplc="2459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">
    <w:multiLevelType w:val="hybridMultilevel"/>
    <w:lvl w:ilvl="0" w:tplc="19671148">
      <w:start w:val="1"/>
      <w:numFmt w:val="decimal"/>
      <w:lvlText w:val="%1."/>
      <w:lvlJc w:val="left"/>
      <w:pPr>
        <w:ind w:left="720" w:hanging="360"/>
      </w:pPr>
    </w:lvl>
    <w:lvl w:ilvl="1" w:tplc="19671148" w:tentative="1">
      <w:start w:val="1"/>
      <w:numFmt w:val="lowerLetter"/>
      <w:lvlText w:val="%2."/>
      <w:lvlJc w:val="left"/>
      <w:pPr>
        <w:ind w:left="1440" w:hanging="360"/>
      </w:pPr>
    </w:lvl>
    <w:lvl w:ilvl="2" w:tplc="19671148" w:tentative="1">
      <w:start w:val="1"/>
      <w:numFmt w:val="lowerRoman"/>
      <w:lvlText w:val="%3."/>
      <w:lvlJc w:val="right"/>
      <w:pPr>
        <w:ind w:left="2160" w:hanging="180"/>
      </w:pPr>
    </w:lvl>
    <w:lvl w:ilvl="3" w:tplc="19671148" w:tentative="1">
      <w:start w:val="1"/>
      <w:numFmt w:val="decimal"/>
      <w:lvlText w:val="%4."/>
      <w:lvlJc w:val="left"/>
      <w:pPr>
        <w:ind w:left="2880" w:hanging="360"/>
      </w:pPr>
    </w:lvl>
    <w:lvl w:ilvl="4" w:tplc="19671148" w:tentative="1">
      <w:start w:val="1"/>
      <w:numFmt w:val="lowerLetter"/>
      <w:lvlText w:val="%5."/>
      <w:lvlJc w:val="left"/>
      <w:pPr>
        <w:ind w:left="3600" w:hanging="360"/>
      </w:pPr>
    </w:lvl>
    <w:lvl w:ilvl="5" w:tplc="19671148" w:tentative="1">
      <w:start w:val="1"/>
      <w:numFmt w:val="lowerRoman"/>
      <w:lvlText w:val="%6."/>
      <w:lvlJc w:val="right"/>
      <w:pPr>
        <w:ind w:left="4320" w:hanging="180"/>
      </w:pPr>
    </w:lvl>
    <w:lvl w:ilvl="6" w:tplc="19671148" w:tentative="1">
      <w:start w:val="1"/>
      <w:numFmt w:val="decimal"/>
      <w:lvlText w:val="%7."/>
      <w:lvlJc w:val="left"/>
      <w:pPr>
        <w:ind w:left="5040" w:hanging="360"/>
      </w:pPr>
    </w:lvl>
    <w:lvl w:ilvl="7" w:tplc="19671148" w:tentative="1">
      <w:start w:val="1"/>
      <w:numFmt w:val="lowerLetter"/>
      <w:lvlText w:val="%8."/>
      <w:lvlJc w:val="left"/>
      <w:pPr>
        <w:ind w:left="5760" w:hanging="360"/>
      </w:pPr>
    </w:lvl>
    <w:lvl w:ilvl="8" w:tplc="1967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">
    <w:multiLevelType w:val="hybridMultilevel"/>
    <w:lvl w:ilvl="0" w:tplc="95934819">
      <w:start w:val="1"/>
      <w:numFmt w:val="decimal"/>
      <w:lvlText w:val="%1."/>
      <w:lvlJc w:val="left"/>
      <w:pPr>
        <w:ind w:left="720" w:hanging="360"/>
      </w:pPr>
    </w:lvl>
    <w:lvl w:ilvl="1" w:tplc="95934819" w:tentative="1">
      <w:start w:val="1"/>
      <w:numFmt w:val="lowerLetter"/>
      <w:lvlText w:val="%2."/>
      <w:lvlJc w:val="left"/>
      <w:pPr>
        <w:ind w:left="1440" w:hanging="360"/>
      </w:pPr>
    </w:lvl>
    <w:lvl w:ilvl="2" w:tplc="95934819" w:tentative="1">
      <w:start w:val="1"/>
      <w:numFmt w:val="lowerRoman"/>
      <w:lvlText w:val="%3."/>
      <w:lvlJc w:val="right"/>
      <w:pPr>
        <w:ind w:left="2160" w:hanging="180"/>
      </w:pPr>
    </w:lvl>
    <w:lvl w:ilvl="3" w:tplc="95934819" w:tentative="1">
      <w:start w:val="1"/>
      <w:numFmt w:val="decimal"/>
      <w:lvlText w:val="%4."/>
      <w:lvlJc w:val="left"/>
      <w:pPr>
        <w:ind w:left="2880" w:hanging="360"/>
      </w:pPr>
    </w:lvl>
    <w:lvl w:ilvl="4" w:tplc="95934819" w:tentative="1">
      <w:start w:val="1"/>
      <w:numFmt w:val="lowerLetter"/>
      <w:lvlText w:val="%5."/>
      <w:lvlJc w:val="left"/>
      <w:pPr>
        <w:ind w:left="3600" w:hanging="360"/>
      </w:pPr>
    </w:lvl>
    <w:lvl w:ilvl="5" w:tplc="95934819" w:tentative="1">
      <w:start w:val="1"/>
      <w:numFmt w:val="lowerRoman"/>
      <w:lvlText w:val="%6."/>
      <w:lvlJc w:val="right"/>
      <w:pPr>
        <w:ind w:left="4320" w:hanging="180"/>
      </w:pPr>
    </w:lvl>
    <w:lvl w:ilvl="6" w:tplc="95934819" w:tentative="1">
      <w:start w:val="1"/>
      <w:numFmt w:val="decimal"/>
      <w:lvlText w:val="%7."/>
      <w:lvlJc w:val="left"/>
      <w:pPr>
        <w:ind w:left="5040" w:hanging="360"/>
      </w:pPr>
    </w:lvl>
    <w:lvl w:ilvl="7" w:tplc="95934819" w:tentative="1">
      <w:start w:val="1"/>
      <w:numFmt w:val="lowerLetter"/>
      <w:lvlText w:val="%8."/>
      <w:lvlJc w:val="left"/>
      <w:pPr>
        <w:ind w:left="5760" w:hanging="360"/>
      </w:pPr>
    </w:lvl>
    <w:lvl w:ilvl="8" w:tplc="9593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">
    <w:multiLevelType w:val="hybridMultilevel"/>
    <w:lvl w:ilvl="0" w:tplc="54316660">
      <w:start w:val="1"/>
      <w:numFmt w:val="decimal"/>
      <w:lvlText w:val="%1."/>
      <w:lvlJc w:val="left"/>
      <w:pPr>
        <w:ind w:left="720" w:hanging="360"/>
      </w:pPr>
    </w:lvl>
    <w:lvl w:ilvl="1" w:tplc="54316660" w:tentative="1">
      <w:start w:val="1"/>
      <w:numFmt w:val="lowerLetter"/>
      <w:lvlText w:val="%2."/>
      <w:lvlJc w:val="left"/>
      <w:pPr>
        <w:ind w:left="1440" w:hanging="360"/>
      </w:pPr>
    </w:lvl>
    <w:lvl w:ilvl="2" w:tplc="54316660" w:tentative="1">
      <w:start w:val="1"/>
      <w:numFmt w:val="lowerRoman"/>
      <w:lvlText w:val="%3."/>
      <w:lvlJc w:val="right"/>
      <w:pPr>
        <w:ind w:left="2160" w:hanging="180"/>
      </w:pPr>
    </w:lvl>
    <w:lvl w:ilvl="3" w:tplc="54316660" w:tentative="1">
      <w:start w:val="1"/>
      <w:numFmt w:val="decimal"/>
      <w:lvlText w:val="%4."/>
      <w:lvlJc w:val="left"/>
      <w:pPr>
        <w:ind w:left="2880" w:hanging="360"/>
      </w:pPr>
    </w:lvl>
    <w:lvl w:ilvl="4" w:tplc="54316660" w:tentative="1">
      <w:start w:val="1"/>
      <w:numFmt w:val="lowerLetter"/>
      <w:lvlText w:val="%5."/>
      <w:lvlJc w:val="left"/>
      <w:pPr>
        <w:ind w:left="3600" w:hanging="360"/>
      </w:pPr>
    </w:lvl>
    <w:lvl w:ilvl="5" w:tplc="54316660" w:tentative="1">
      <w:start w:val="1"/>
      <w:numFmt w:val="lowerRoman"/>
      <w:lvlText w:val="%6."/>
      <w:lvlJc w:val="right"/>
      <w:pPr>
        <w:ind w:left="4320" w:hanging="180"/>
      </w:pPr>
    </w:lvl>
    <w:lvl w:ilvl="6" w:tplc="54316660" w:tentative="1">
      <w:start w:val="1"/>
      <w:numFmt w:val="decimal"/>
      <w:lvlText w:val="%7."/>
      <w:lvlJc w:val="left"/>
      <w:pPr>
        <w:ind w:left="5040" w:hanging="360"/>
      </w:pPr>
    </w:lvl>
    <w:lvl w:ilvl="7" w:tplc="54316660" w:tentative="1">
      <w:start w:val="1"/>
      <w:numFmt w:val="lowerLetter"/>
      <w:lvlText w:val="%8."/>
      <w:lvlJc w:val="left"/>
      <w:pPr>
        <w:ind w:left="5760" w:hanging="360"/>
      </w:pPr>
    </w:lvl>
    <w:lvl w:ilvl="8" w:tplc="54316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">
    <w:multiLevelType w:val="hybridMultilevel"/>
    <w:lvl w:ilvl="0" w:tplc="97863132">
      <w:start w:val="1"/>
      <w:numFmt w:val="decimal"/>
      <w:lvlText w:val="%1."/>
      <w:lvlJc w:val="left"/>
      <w:pPr>
        <w:ind w:left="720" w:hanging="360"/>
      </w:pPr>
    </w:lvl>
    <w:lvl w:ilvl="1" w:tplc="97863132" w:tentative="1">
      <w:start w:val="1"/>
      <w:numFmt w:val="lowerLetter"/>
      <w:lvlText w:val="%2."/>
      <w:lvlJc w:val="left"/>
      <w:pPr>
        <w:ind w:left="1440" w:hanging="360"/>
      </w:pPr>
    </w:lvl>
    <w:lvl w:ilvl="2" w:tplc="97863132" w:tentative="1">
      <w:start w:val="1"/>
      <w:numFmt w:val="lowerRoman"/>
      <w:lvlText w:val="%3."/>
      <w:lvlJc w:val="right"/>
      <w:pPr>
        <w:ind w:left="2160" w:hanging="180"/>
      </w:pPr>
    </w:lvl>
    <w:lvl w:ilvl="3" w:tplc="97863132" w:tentative="1">
      <w:start w:val="1"/>
      <w:numFmt w:val="decimal"/>
      <w:lvlText w:val="%4."/>
      <w:lvlJc w:val="left"/>
      <w:pPr>
        <w:ind w:left="2880" w:hanging="360"/>
      </w:pPr>
    </w:lvl>
    <w:lvl w:ilvl="4" w:tplc="97863132" w:tentative="1">
      <w:start w:val="1"/>
      <w:numFmt w:val="lowerLetter"/>
      <w:lvlText w:val="%5."/>
      <w:lvlJc w:val="left"/>
      <w:pPr>
        <w:ind w:left="3600" w:hanging="360"/>
      </w:pPr>
    </w:lvl>
    <w:lvl w:ilvl="5" w:tplc="97863132" w:tentative="1">
      <w:start w:val="1"/>
      <w:numFmt w:val="lowerRoman"/>
      <w:lvlText w:val="%6."/>
      <w:lvlJc w:val="right"/>
      <w:pPr>
        <w:ind w:left="4320" w:hanging="180"/>
      </w:pPr>
    </w:lvl>
    <w:lvl w:ilvl="6" w:tplc="97863132" w:tentative="1">
      <w:start w:val="1"/>
      <w:numFmt w:val="decimal"/>
      <w:lvlText w:val="%7."/>
      <w:lvlJc w:val="left"/>
      <w:pPr>
        <w:ind w:left="5040" w:hanging="360"/>
      </w:pPr>
    </w:lvl>
    <w:lvl w:ilvl="7" w:tplc="97863132" w:tentative="1">
      <w:start w:val="1"/>
      <w:numFmt w:val="lowerLetter"/>
      <w:lvlText w:val="%8."/>
      <w:lvlJc w:val="left"/>
      <w:pPr>
        <w:ind w:left="5760" w:hanging="360"/>
      </w:pPr>
    </w:lvl>
    <w:lvl w:ilvl="8" w:tplc="9786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">
    <w:multiLevelType w:val="hybridMultilevel"/>
    <w:lvl w:ilvl="0" w:tplc="10960168">
      <w:start w:val="1"/>
      <w:numFmt w:val="decimal"/>
      <w:lvlText w:val="%1."/>
      <w:lvlJc w:val="left"/>
      <w:pPr>
        <w:ind w:left="720" w:hanging="360"/>
      </w:pPr>
    </w:lvl>
    <w:lvl w:ilvl="1" w:tplc="10960168" w:tentative="1">
      <w:start w:val="1"/>
      <w:numFmt w:val="lowerLetter"/>
      <w:lvlText w:val="%2."/>
      <w:lvlJc w:val="left"/>
      <w:pPr>
        <w:ind w:left="1440" w:hanging="360"/>
      </w:pPr>
    </w:lvl>
    <w:lvl w:ilvl="2" w:tplc="10960168" w:tentative="1">
      <w:start w:val="1"/>
      <w:numFmt w:val="lowerRoman"/>
      <w:lvlText w:val="%3."/>
      <w:lvlJc w:val="right"/>
      <w:pPr>
        <w:ind w:left="2160" w:hanging="180"/>
      </w:pPr>
    </w:lvl>
    <w:lvl w:ilvl="3" w:tplc="10960168" w:tentative="1">
      <w:start w:val="1"/>
      <w:numFmt w:val="decimal"/>
      <w:lvlText w:val="%4."/>
      <w:lvlJc w:val="left"/>
      <w:pPr>
        <w:ind w:left="2880" w:hanging="360"/>
      </w:pPr>
    </w:lvl>
    <w:lvl w:ilvl="4" w:tplc="10960168" w:tentative="1">
      <w:start w:val="1"/>
      <w:numFmt w:val="lowerLetter"/>
      <w:lvlText w:val="%5."/>
      <w:lvlJc w:val="left"/>
      <w:pPr>
        <w:ind w:left="3600" w:hanging="360"/>
      </w:pPr>
    </w:lvl>
    <w:lvl w:ilvl="5" w:tplc="10960168" w:tentative="1">
      <w:start w:val="1"/>
      <w:numFmt w:val="lowerRoman"/>
      <w:lvlText w:val="%6."/>
      <w:lvlJc w:val="right"/>
      <w:pPr>
        <w:ind w:left="4320" w:hanging="180"/>
      </w:pPr>
    </w:lvl>
    <w:lvl w:ilvl="6" w:tplc="10960168" w:tentative="1">
      <w:start w:val="1"/>
      <w:numFmt w:val="decimal"/>
      <w:lvlText w:val="%7."/>
      <w:lvlJc w:val="left"/>
      <w:pPr>
        <w:ind w:left="5040" w:hanging="360"/>
      </w:pPr>
    </w:lvl>
    <w:lvl w:ilvl="7" w:tplc="10960168" w:tentative="1">
      <w:start w:val="1"/>
      <w:numFmt w:val="lowerLetter"/>
      <w:lvlText w:val="%8."/>
      <w:lvlJc w:val="left"/>
      <w:pPr>
        <w:ind w:left="5760" w:hanging="360"/>
      </w:pPr>
    </w:lvl>
    <w:lvl w:ilvl="8" w:tplc="1096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">
    <w:multiLevelType w:val="hybridMultilevel"/>
    <w:lvl w:ilvl="0" w:tplc="65601422">
      <w:start w:val="1"/>
      <w:numFmt w:val="decimal"/>
      <w:lvlText w:val="%1."/>
      <w:lvlJc w:val="left"/>
      <w:pPr>
        <w:ind w:left="720" w:hanging="360"/>
      </w:pPr>
    </w:lvl>
    <w:lvl w:ilvl="1" w:tplc="65601422" w:tentative="1">
      <w:start w:val="1"/>
      <w:numFmt w:val="lowerLetter"/>
      <w:lvlText w:val="%2."/>
      <w:lvlJc w:val="left"/>
      <w:pPr>
        <w:ind w:left="1440" w:hanging="360"/>
      </w:pPr>
    </w:lvl>
    <w:lvl w:ilvl="2" w:tplc="65601422" w:tentative="1">
      <w:start w:val="1"/>
      <w:numFmt w:val="lowerRoman"/>
      <w:lvlText w:val="%3."/>
      <w:lvlJc w:val="right"/>
      <w:pPr>
        <w:ind w:left="2160" w:hanging="180"/>
      </w:pPr>
    </w:lvl>
    <w:lvl w:ilvl="3" w:tplc="65601422" w:tentative="1">
      <w:start w:val="1"/>
      <w:numFmt w:val="decimal"/>
      <w:lvlText w:val="%4."/>
      <w:lvlJc w:val="left"/>
      <w:pPr>
        <w:ind w:left="2880" w:hanging="360"/>
      </w:pPr>
    </w:lvl>
    <w:lvl w:ilvl="4" w:tplc="65601422" w:tentative="1">
      <w:start w:val="1"/>
      <w:numFmt w:val="lowerLetter"/>
      <w:lvlText w:val="%5."/>
      <w:lvlJc w:val="left"/>
      <w:pPr>
        <w:ind w:left="3600" w:hanging="360"/>
      </w:pPr>
    </w:lvl>
    <w:lvl w:ilvl="5" w:tplc="65601422" w:tentative="1">
      <w:start w:val="1"/>
      <w:numFmt w:val="lowerRoman"/>
      <w:lvlText w:val="%6."/>
      <w:lvlJc w:val="right"/>
      <w:pPr>
        <w:ind w:left="4320" w:hanging="180"/>
      </w:pPr>
    </w:lvl>
    <w:lvl w:ilvl="6" w:tplc="65601422" w:tentative="1">
      <w:start w:val="1"/>
      <w:numFmt w:val="decimal"/>
      <w:lvlText w:val="%7."/>
      <w:lvlJc w:val="left"/>
      <w:pPr>
        <w:ind w:left="5040" w:hanging="360"/>
      </w:pPr>
    </w:lvl>
    <w:lvl w:ilvl="7" w:tplc="65601422" w:tentative="1">
      <w:start w:val="1"/>
      <w:numFmt w:val="lowerLetter"/>
      <w:lvlText w:val="%8."/>
      <w:lvlJc w:val="left"/>
      <w:pPr>
        <w:ind w:left="5760" w:hanging="360"/>
      </w:pPr>
    </w:lvl>
    <w:lvl w:ilvl="8" w:tplc="6560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">
    <w:multiLevelType w:val="hybridMultilevel"/>
    <w:lvl w:ilvl="0" w:tplc="59084737">
      <w:start w:val="1"/>
      <w:numFmt w:val="decimal"/>
      <w:lvlText w:val="%1."/>
      <w:lvlJc w:val="left"/>
      <w:pPr>
        <w:ind w:left="720" w:hanging="360"/>
      </w:pPr>
    </w:lvl>
    <w:lvl w:ilvl="1" w:tplc="59084737" w:tentative="1">
      <w:start w:val="1"/>
      <w:numFmt w:val="lowerLetter"/>
      <w:lvlText w:val="%2."/>
      <w:lvlJc w:val="left"/>
      <w:pPr>
        <w:ind w:left="1440" w:hanging="360"/>
      </w:pPr>
    </w:lvl>
    <w:lvl w:ilvl="2" w:tplc="59084737" w:tentative="1">
      <w:start w:val="1"/>
      <w:numFmt w:val="lowerRoman"/>
      <w:lvlText w:val="%3."/>
      <w:lvlJc w:val="right"/>
      <w:pPr>
        <w:ind w:left="2160" w:hanging="180"/>
      </w:pPr>
    </w:lvl>
    <w:lvl w:ilvl="3" w:tplc="59084737" w:tentative="1">
      <w:start w:val="1"/>
      <w:numFmt w:val="decimal"/>
      <w:lvlText w:val="%4."/>
      <w:lvlJc w:val="left"/>
      <w:pPr>
        <w:ind w:left="2880" w:hanging="360"/>
      </w:pPr>
    </w:lvl>
    <w:lvl w:ilvl="4" w:tplc="59084737" w:tentative="1">
      <w:start w:val="1"/>
      <w:numFmt w:val="lowerLetter"/>
      <w:lvlText w:val="%5."/>
      <w:lvlJc w:val="left"/>
      <w:pPr>
        <w:ind w:left="3600" w:hanging="360"/>
      </w:pPr>
    </w:lvl>
    <w:lvl w:ilvl="5" w:tplc="59084737" w:tentative="1">
      <w:start w:val="1"/>
      <w:numFmt w:val="lowerRoman"/>
      <w:lvlText w:val="%6."/>
      <w:lvlJc w:val="right"/>
      <w:pPr>
        <w:ind w:left="4320" w:hanging="180"/>
      </w:pPr>
    </w:lvl>
    <w:lvl w:ilvl="6" w:tplc="59084737" w:tentative="1">
      <w:start w:val="1"/>
      <w:numFmt w:val="decimal"/>
      <w:lvlText w:val="%7."/>
      <w:lvlJc w:val="left"/>
      <w:pPr>
        <w:ind w:left="5040" w:hanging="360"/>
      </w:pPr>
    </w:lvl>
    <w:lvl w:ilvl="7" w:tplc="59084737" w:tentative="1">
      <w:start w:val="1"/>
      <w:numFmt w:val="lowerLetter"/>
      <w:lvlText w:val="%8."/>
      <w:lvlJc w:val="left"/>
      <w:pPr>
        <w:ind w:left="5760" w:hanging="360"/>
      </w:pPr>
    </w:lvl>
    <w:lvl w:ilvl="8" w:tplc="5908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">
    <w:multiLevelType w:val="hybridMultilevel"/>
    <w:lvl w:ilvl="0" w:tplc="21557303">
      <w:start w:val="1"/>
      <w:numFmt w:val="decimal"/>
      <w:lvlText w:val="%1."/>
      <w:lvlJc w:val="left"/>
      <w:pPr>
        <w:ind w:left="720" w:hanging="360"/>
      </w:pPr>
    </w:lvl>
    <w:lvl w:ilvl="1" w:tplc="21557303" w:tentative="1">
      <w:start w:val="1"/>
      <w:numFmt w:val="lowerLetter"/>
      <w:lvlText w:val="%2."/>
      <w:lvlJc w:val="left"/>
      <w:pPr>
        <w:ind w:left="1440" w:hanging="360"/>
      </w:pPr>
    </w:lvl>
    <w:lvl w:ilvl="2" w:tplc="21557303" w:tentative="1">
      <w:start w:val="1"/>
      <w:numFmt w:val="lowerRoman"/>
      <w:lvlText w:val="%3."/>
      <w:lvlJc w:val="right"/>
      <w:pPr>
        <w:ind w:left="2160" w:hanging="180"/>
      </w:pPr>
    </w:lvl>
    <w:lvl w:ilvl="3" w:tplc="21557303" w:tentative="1">
      <w:start w:val="1"/>
      <w:numFmt w:val="decimal"/>
      <w:lvlText w:val="%4."/>
      <w:lvlJc w:val="left"/>
      <w:pPr>
        <w:ind w:left="2880" w:hanging="360"/>
      </w:pPr>
    </w:lvl>
    <w:lvl w:ilvl="4" w:tplc="21557303" w:tentative="1">
      <w:start w:val="1"/>
      <w:numFmt w:val="lowerLetter"/>
      <w:lvlText w:val="%5."/>
      <w:lvlJc w:val="left"/>
      <w:pPr>
        <w:ind w:left="3600" w:hanging="360"/>
      </w:pPr>
    </w:lvl>
    <w:lvl w:ilvl="5" w:tplc="21557303" w:tentative="1">
      <w:start w:val="1"/>
      <w:numFmt w:val="lowerRoman"/>
      <w:lvlText w:val="%6."/>
      <w:lvlJc w:val="right"/>
      <w:pPr>
        <w:ind w:left="4320" w:hanging="180"/>
      </w:pPr>
    </w:lvl>
    <w:lvl w:ilvl="6" w:tplc="21557303" w:tentative="1">
      <w:start w:val="1"/>
      <w:numFmt w:val="decimal"/>
      <w:lvlText w:val="%7."/>
      <w:lvlJc w:val="left"/>
      <w:pPr>
        <w:ind w:left="5040" w:hanging="360"/>
      </w:pPr>
    </w:lvl>
    <w:lvl w:ilvl="7" w:tplc="21557303" w:tentative="1">
      <w:start w:val="1"/>
      <w:numFmt w:val="lowerLetter"/>
      <w:lvlText w:val="%8."/>
      <w:lvlJc w:val="left"/>
      <w:pPr>
        <w:ind w:left="5760" w:hanging="360"/>
      </w:pPr>
    </w:lvl>
    <w:lvl w:ilvl="8" w:tplc="21557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">
    <w:multiLevelType w:val="hybridMultilevel"/>
    <w:lvl w:ilvl="0" w:tplc="85823371">
      <w:start w:val="1"/>
      <w:numFmt w:val="decimal"/>
      <w:lvlText w:val="%1."/>
      <w:lvlJc w:val="left"/>
      <w:pPr>
        <w:ind w:left="720" w:hanging="360"/>
      </w:pPr>
    </w:lvl>
    <w:lvl w:ilvl="1" w:tplc="85823371" w:tentative="1">
      <w:start w:val="1"/>
      <w:numFmt w:val="lowerLetter"/>
      <w:lvlText w:val="%2."/>
      <w:lvlJc w:val="left"/>
      <w:pPr>
        <w:ind w:left="1440" w:hanging="360"/>
      </w:pPr>
    </w:lvl>
    <w:lvl w:ilvl="2" w:tplc="85823371" w:tentative="1">
      <w:start w:val="1"/>
      <w:numFmt w:val="lowerRoman"/>
      <w:lvlText w:val="%3."/>
      <w:lvlJc w:val="right"/>
      <w:pPr>
        <w:ind w:left="2160" w:hanging="180"/>
      </w:pPr>
    </w:lvl>
    <w:lvl w:ilvl="3" w:tplc="85823371" w:tentative="1">
      <w:start w:val="1"/>
      <w:numFmt w:val="decimal"/>
      <w:lvlText w:val="%4."/>
      <w:lvlJc w:val="left"/>
      <w:pPr>
        <w:ind w:left="2880" w:hanging="360"/>
      </w:pPr>
    </w:lvl>
    <w:lvl w:ilvl="4" w:tplc="85823371" w:tentative="1">
      <w:start w:val="1"/>
      <w:numFmt w:val="lowerLetter"/>
      <w:lvlText w:val="%5."/>
      <w:lvlJc w:val="left"/>
      <w:pPr>
        <w:ind w:left="3600" w:hanging="360"/>
      </w:pPr>
    </w:lvl>
    <w:lvl w:ilvl="5" w:tplc="85823371" w:tentative="1">
      <w:start w:val="1"/>
      <w:numFmt w:val="lowerRoman"/>
      <w:lvlText w:val="%6."/>
      <w:lvlJc w:val="right"/>
      <w:pPr>
        <w:ind w:left="4320" w:hanging="180"/>
      </w:pPr>
    </w:lvl>
    <w:lvl w:ilvl="6" w:tplc="85823371" w:tentative="1">
      <w:start w:val="1"/>
      <w:numFmt w:val="decimal"/>
      <w:lvlText w:val="%7."/>
      <w:lvlJc w:val="left"/>
      <w:pPr>
        <w:ind w:left="5040" w:hanging="360"/>
      </w:pPr>
    </w:lvl>
    <w:lvl w:ilvl="7" w:tplc="85823371" w:tentative="1">
      <w:start w:val="1"/>
      <w:numFmt w:val="lowerLetter"/>
      <w:lvlText w:val="%8."/>
      <w:lvlJc w:val="left"/>
      <w:pPr>
        <w:ind w:left="5760" w:hanging="360"/>
      </w:pPr>
    </w:lvl>
    <w:lvl w:ilvl="8" w:tplc="85823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">
    <w:multiLevelType w:val="hybridMultilevel"/>
    <w:lvl w:ilvl="0" w:tplc="44312895">
      <w:start w:val="1"/>
      <w:numFmt w:val="decimal"/>
      <w:lvlText w:val="%1."/>
      <w:lvlJc w:val="left"/>
      <w:pPr>
        <w:ind w:left="720" w:hanging="360"/>
      </w:pPr>
    </w:lvl>
    <w:lvl w:ilvl="1" w:tplc="44312895" w:tentative="1">
      <w:start w:val="1"/>
      <w:numFmt w:val="lowerLetter"/>
      <w:lvlText w:val="%2."/>
      <w:lvlJc w:val="left"/>
      <w:pPr>
        <w:ind w:left="1440" w:hanging="360"/>
      </w:pPr>
    </w:lvl>
    <w:lvl w:ilvl="2" w:tplc="44312895" w:tentative="1">
      <w:start w:val="1"/>
      <w:numFmt w:val="lowerRoman"/>
      <w:lvlText w:val="%3."/>
      <w:lvlJc w:val="right"/>
      <w:pPr>
        <w:ind w:left="2160" w:hanging="180"/>
      </w:pPr>
    </w:lvl>
    <w:lvl w:ilvl="3" w:tplc="44312895" w:tentative="1">
      <w:start w:val="1"/>
      <w:numFmt w:val="decimal"/>
      <w:lvlText w:val="%4."/>
      <w:lvlJc w:val="left"/>
      <w:pPr>
        <w:ind w:left="2880" w:hanging="360"/>
      </w:pPr>
    </w:lvl>
    <w:lvl w:ilvl="4" w:tplc="44312895" w:tentative="1">
      <w:start w:val="1"/>
      <w:numFmt w:val="lowerLetter"/>
      <w:lvlText w:val="%5."/>
      <w:lvlJc w:val="left"/>
      <w:pPr>
        <w:ind w:left="3600" w:hanging="360"/>
      </w:pPr>
    </w:lvl>
    <w:lvl w:ilvl="5" w:tplc="44312895" w:tentative="1">
      <w:start w:val="1"/>
      <w:numFmt w:val="lowerRoman"/>
      <w:lvlText w:val="%6."/>
      <w:lvlJc w:val="right"/>
      <w:pPr>
        <w:ind w:left="4320" w:hanging="180"/>
      </w:pPr>
    </w:lvl>
    <w:lvl w:ilvl="6" w:tplc="44312895" w:tentative="1">
      <w:start w:val="1"/>
      <w:numFmt w:val="decimal"/>
      <w:lvlText w:val="%7."/>
      <w:lvlJc w:val="left"/>
      <w:pPr>
        <w:ind w:left="5040" w:hanging="360"/>
      </w:pPr>
    </w:lvl>
    <w:lvl w:ilvl="7" w:tplc="44312895" w:tentative="1">
      <w:start w:val="1"/>
      <w:numFmt w:val="lowerLetter"/>
      <w:lvlText w:val="%8."/>
      <w:lvlJc w:val="left"/>
      <w:pPr>
        <w:ind w:left="5760" w:hanging="360"/>
      </w:pPr>
    </w:lvl>
    <w:lvl w:ilvl="8" w:tplc="4431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">
    <w:multiLevelType w:val="hybridMultilevel"/>
    <w:lvl w:ilvl="0" w:tplc="10248777">
      <w:start w:val="1"/>
      <w:numFmt w:val="decimal"/>
      <w:lvlText w:val="%1."/>
      <w:lvlJc w:val="left"/>
      <w:pPr>
        <w:ind w:left="720" w:hanging="360"/>
      </w:pPr>
    </w:lvl>
    <w:lvl w:ilvl="1" w:tplc="10248777" w:tentative="1">
      <w:start w:val="1"/>
      <w:numFmt w:val="lowerLetter"/>
      <w:lvlText w:val="%2."/>
      <w:lvlJc w:val="left"/>
      <w:pPr>
        <w:ind w:left="1440" w:hanging="360"/>
      </w:pPr>
    </w:lvl>
    <w:lvl w:ilvl="2" w:tplc="10248777" w:tentative="1">
      <w:start w:val="1"/>
      <w:numFmt w:val="lowerRoman"/>
      <w:lvlText w:val="%3."/>
      <w:lvlJc w:val="right"/>
      <w:pPr>
        <w:ind w:left="2160" w:hanging="180"/>
      </w:pPr>
    </w:lvl>
    <w:lvl w:ilvl="3" w:tplc="10248777" w:tentative="1">
      <w:start w:val="1"/>
      <w:numFmt w:val="decimal"/>
      <w:lvlText w:val="%4."/>
      <w:lvlJc w:val="left"/>
      <w:pPr>
        <w:ind w:left="2880" w:hanging="360"/>
      </w:pPr>
    </w:lvl>
    <w:lvl w:ilvl="4" w:tplc="10248777" w:tentative="1">
      <w:start w:val="1"/>
      <w:numFmt w:val="lowerLetter"/>
      <w:lvlText w:val="%5."/>
      <w:lvlJc w:val="left"/>
      <w:pPr>
        <w:ind w:left="3600" w:hanging="360"/>
      </w:pPr>
    </w:lvl>
    <w:lvl w:ilvl="5" w:tplc="10248777" w:tentative="1">
      <w:start w:val="1"/>
      <w:numFmt w:val="lowerRoman"/>
      <w:lvlText w:val="%6."/>
      <w:lvlJc w:val="right"/>
      <w:pPr>
        <w:ind w:left="4320" w:hanging="180"/>
      </w:pPr>
    </w:lvl>
    <w:lvl w:ilvl="6" w:tplc="10248777" w:tentative="1">
      <w:start w:val="1"/>
      <w:numFmt w:val="decimal"/>
      <w:lvlText w:val="%7."/>
      <w:lvlJc w:val="left"/>
      <w:pPr>
        <w:ind w:left="5040" w:hanging="360"/>
      </w:pPr>
    </w:lvl>
    <w:lvl w:ilvl="7" w:tplc="10248777" w:tentative="1">
      <w:start w:val="1"/>
      <w:numFmt w:val="lowerLetter"/>
      <w:lvlText w:val="%8."/>
      <w:lvlJc w:val="left"/>
      <w:pPr>
        <w:ind w:left="5760" w:hanging="360"/>
      </w:pPr>
    </w:lvl>
    <w:lvl w:ilvl="8" w:tplc="1024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">
    <w:multiLevelType w:val="hybridMultilevel"/>
    <w:lvl w:ilvl="0" w:tplc="95291914">
      <w:start w:val="1"/>
      <w:numFmt w:val="decimal"/>
      <w:lvlText w:val="%1."/>
      <w:lvlJc w:val="left"/>
      <w:pPr>
        <w:ind w:left="720" w:hanging="360"/>
      </w:pPr>
    </w:lvl>
    <w:lvl w:ilvl="1" w:tplc="95291914" w:tentative="1">
      <w:start w:val="1"/>
      <w:numFmt w:val="lowerLetter"/>
      <w:lvlText w:val="%2."/>
      <w:lvlJc w:val="left"/>
      <w:pPr>
        <w:ind w:left="1440" w:hanging="360"/>
      </w:pPr>
    </w:lvl>
    <w:lvl w:ilvl="2" w:tplc="95291914" w:tentative="1">
      <w:start w:val="1"/>
      <w:numFmt w:val="lowerRoman"/>
      <w:lvlText w:val="%3."/>
      <w:lvlJc w:val="right"/>
      <w:pPr>
        <w:ind w:left="2160" w:hanging="180"/>
      </w:pPr>
    </w:lvl>
    <w:lvl w:ilvl="3" w:tplc="95291914" w:tentative="1">
      <w:start w:val="1"/>
      <w:numFmt w:val="decimal"/>
      <w:lvlText w:val="%4."/>
      <w:lvlJc w:val="left"/>
      <w:pPr>
        <w:ind w:left="2880" w:hanging="360"/>
      </w:pPr>
    </w:lvl>
    <w:lvl w:ilvl="4" w:tplc="95291914" w:tentative="1">
      <w:start w:val="1"/>
      <w:numFmt w:val="lowerLetter"/>
      <w:lvlText w:val="%5."/>
      <w:lvlJc w:val="left"/>
      <w:pPr>
        <w:ind w:left="3600" w:hanging="360"/>
      </w:pPr>
    </w:lvl>
    <w:lvl w:ilvl="5" w:tplc="95291914" w:tentative="1">
      <w:start w:val="1"/>
      <w:numFmt w:val="lowerRoman"/>
      <w:lvlText w:val="%6."/>
      <w:lvlJc w:val="right"/>
      <w:pPr>
        <w:ind w:left="4320" w:hanging="180"/>
      </w:pPr>
    </w:lvl>
    <w:lvl w:ilvl="6" w:tplc="95291914" w:tentative="1">
      <w:start w:val="1"/>
      <w:numFmt w:val="decimal"/>
      <w:lvlText w:val="%7."/>
      <w:lvlJc w:val="left"/>
      <w:pPr>
        <w:ind w:left="5040" w:hanging="360"/>
      </w:pPr>
    </w:lvl>
    <w:lvl w:ilvl="7" w:tplc="95291914" w:tentative="1">
      <w:start w:val="1"/>
      <w:numFmt w:val="lowerLetter"/>
      <w:lvlText w:val="%8."/>
      <w:lvlJc w:val="left"/>
      <w:pPr>
        <w:ind w:left="5760" w:hanging="360"/>
      </w:pPr>
    </w:lvl>
    <w:lvl w:ilvl="8" w:tplc="95291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">
    <w:multiLevelType w:val="hybridMultilevel"/>
    <w:lvl w:ilvl="0" w:tplc="74957013">
      <w:start w:val="1"/>
      <w:numFmt w:val="decimal"/>
      <w:lvlText w:val="%1."/>
      <w:lvlJc w:val="left"/>
      <w:pPr>
        <w:ind w:left="720" w:hanging="360"/>
      </w:pPr>
    </w:lvl>
    <w:lvl w:ilvl="1" w:tplc="74957013" w:tentative="1">
      <w:start w:val="1"/>
      <w:numFmt w:val="lowerLetter"/>
      <w:lvlText w:val="%2."/>
      <w:lvlJc w:val="left"/>
      <w:pPr>
        <w:ind w:left="1440" w:hanging="360"/>
      </w:pPr>
    </w:lvl>
    <w:lvl w:ilvl="2" w:tplc="74957013" w:tentative="1">
      <w:start w:val="1"/>
      <w:numFmt w:val="lowerRoman"/>
      <w:lvlText w:val="%3."/>
      <w:lvlJc w:val="right"/>
      <w:pPr>
        <w:ind w:left="2160" w:hanging="180"/>
      </w:pPr>
    </w:lvl>
    <w:lvl w:ilvl="3" w:tplc="74957013" w:tentative="1">
      <w:start w:val="1"/>
      <w:numFmt w:val="decimal"/>
      <w:lvlText w:val="%4."/>
      <w:lvlJc w:val="left"/>
      <w:pPr>
        <w:ind w:left="2880" w:hanging="360"/>
      </w:pPr>
    </w:lvl>
    <w:lvl w:ilvl="4" w:tplc="74957013" w:tentative="1">
      <w:start w:val="1"/>
      <w:numFmt w:val="lowerLetter"/>
      <w:lvlText w:val="%5."/>
      <w:lvlJc w:val="left"/>
      <w:pPr>
        <w:ind w:left="3600" w:hanging="360"/>
      </w:pPr>
    </w:lvl>
    <w:lvl w:ilvl="5" w:tplc="74957013" w:tentative="1">
      <w:start w:val="1"/>
      <w:numFmt w:val="lowerRoman"/>
      <w:lvlText w:val="%6."/>
      <w:lvlJc w:val="right"/>
      <w:pPr>
        <w:ind w:left="4320" w:hanging="180"/>
      </w:pPr>
    </w:lvl>
    <w:lvl w:ilvl="6" w:tplc="74957013" w:tentative="1">
      <w:start w:val="1"/>
      <w:numFmt w:val="decimal"/>
      <w:lvlText w:val="%7."/>
      <w:lvlJc w:val="left"/>
      <w:pPr>
        <w:ind w:left="5040" w:hanging="360"/>
      </w:pPr>
    </w:lvl>
    <w:lvl w:ilvl="7" w:tplc="74957013" w:tentative="1">
      <w:start w:val="1"/>
      <w:numFmt w:val="lowerLetter"/>
      <w:lvlText w:val="%8."/>
      <w:lvlJc w:val="left"/>
      <w:pPr>
        <w:ind w:left="5760" w:hanging="360"/>
      </w:pPr>
    </w:lvl>
    <w:lvl w:ilvl="8" w:tplc="74957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">
    <w:multiLevelType w:val="hybridMultilevel"/>
    <w:lvl w:ilvl="0" w:tplc="53285832">
      <w:start w:val="1"/>
      <w:numFmt w:val="decimal"/>
      <w:lvlText w:val="%1."/>
      <w:lvlJc w:val="left"/>
      <w:pPr>
        <w:ind w:left="720" w:hanging="360"/>
      </w:pPr>
    </w:lvl>
    <w:lvl w:ilvl="1" w:tplc="53285832" w:tentative="1">
      <w:start w:val="1"/>
      <w:numFmt w:val="lowerLetter"/>
      <w:lvlText w:val="%2."/>
      <w:lvlJc w:val="left"/>
      <w:pPr>
        <w:ind w:left="1440" w:hanging="360"/>
      </w:pPr>
    </w:lvl>
    <w:lvl w:ilvl="2" w:tplc="53285832" w:tentative="1">
      <w:start w:val="1"/>
      <w:numFmt w:val="lowerRoman"/>
      <w:lvlText w:val="%3."/>
      <w:lvlJc w:val="right"/>
      <w:pPr>
        <w:ind w:left="2160" w:hanging="180"/>
      </w:pPr>
    </w:lvl>
    <w:lvl w:ilvl="3" w:tplc="53285832" w:tentative="1">
      <w:start w:val="1"/>
      <w:numFmt w:val="decimal"/>
      <w:lvlText w:val="%4."/>
      <w:lvlJc w:val="left"/>
      <w:pPr>
        <w:ind w:left="2880" w:hanging="360"/>
      </w:pPr>
    </w:lvl>
    <w:lvl w:ilvl="4" w:tplc="53285832" w:tentative="1">
      <w:start w:val="1"/>
      <w:numFmt w:val="lowerLetter"/>
      <w:lvlText w:val="%5."/>
      <w:lvlJc w:val="left"/>
      <w:pPr>
        <w:ind w:left="3600" w:hanging="360"/>
      </w:pPr>
    </w:lvl>
    <w:lvl w:ilvl="5" w:tplc="53285832" w:tentative="1">
      <w:start w:val="1"/>
      <w:numFmt w:val="lowerRoman"/>
      <w:lvlText w:val="%6."/>
      <w:lvlJc w:val="right"/>
      <w:pPr>
        <w:ind w:left="4320" w:hanging="180"/>
      </w:pPr>
    </w:lvl>
    <w:lvl w:ilvl="6" w:tplc="53285832" w:tentative="1">
      <w:start w:val="1"/>
      <w:numFmt w:val="decimal"/>
      <w:lvlText w:val="%7."/>
      <w:lvlJc w:val="left"/>
      <w:pPr>
        <w:ind w:left="5040" w:hanging="360"/>
      </w:pPr>
    </w:lvl>
    <w:lvl w:ilvl="7" w:tplc="53285832" w:tentative="1">
      <w:start w:val="1"/>
      <w:numFmt w:val="lowerLetter"/>
      <w:lvlText w:val="%8."/>
      <w:lvlJc w:val="left"/>
      <w:pPr>
        <w:ind w:left="5760" w:hanging="360"/>
      </w:pPr>
    </w:lvl>
    <w:lvl w:ilvl="8" w:tplc="5328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">
    <w:multiLevelType w:val="hybridMultilevel"/>
    <w:lvl w:ilvl="0" w:tplc="72929615">
      <w:start w:val="1"/>
      <w:numFmt w:val="decimal"/>
      <w:lvlText w:val="%1."/>
      <w:lvlJc w:val="left"/>
      <w:pPr>
        <w:ind w:left="720" w:hanging="360"/>
      </w:pPr>
    </w:lvl>
    <w:lvl w:ilvl="1" w:tplc="72929615" w:tentative="1">
      <w:start w:val="1"/>
      <w:numFmt w:val="lowerLetter"/>
      <w:lvlText w:val="%2."/>
      <w:lvlJc w:val="left"/>
      <w:pPr>
        <w:ind w:left="1440" w:hanging="360"/>
      </w:pPr>
    </w:lvl>
    <w:lvl w:ilvl="2" w:tplc="72929615" w:tentative="1">
      <w:start w:val="1"/>
      <w:numFmt w:val="lowerRoman"/>
      <w:lvlText w:val="%3."/>
      <w:lvlJc w:val="right"/>
      <w:pPr>
        <w:ind w:left="2160" w:hanging="180"/>
      </w:pPr>
    </w:lvl>
    <w:lvl w:ilvl="3" w:tplc="72929615" w:tentative="1">
      <w:start w:val="1"/>
      <w:numFmt w:val="decimal"/>
      <w:lvlText w:val="%4."/>
      <w:lvlJc w:val="left"/>
      <w:pPr>
        <w:ind w:left="2880" w:hanging="360"/>
      </w:pPr>
    </w:lvl>
    <w:lvl w:ilvl="4" w:tplc="72929615" w:tentative="1">
      <w:start w:val="1"/>
      <w:numFmt w:val="lowerLetter"/>
      <w:lvlText w:val="%5."/>
      <w:lvlJc w:val="left"/>
      <w:pPr>
        <w:ind w:left="3600" w:hanging="360"/>
      </w:pPr>
    </w:lvl>
    <w:lvl w:ilvl="5" w:tplc="72929615" w:tentative="1">
      <w:start w:val="1"/>
      <w:numFmt w:val="lowerRoman"/>
      <w:lvlText w:val="%6."/>
      <w:lvlJc w:val="right"/>
      <w:pPr>
        <w:ind w:left="4320" w:hanging="180"/>
      </w:pPr>
    </w:lvl>
    <w:lvl w:ilvl="6" w:tplc="72929615" w:tentative="1">
      <w:start w:val="1"/>
      <w:numFmt w:val="decimal"/>
      <w:lvlText w:val="%7."/>
      <w:lvlJc w:val="left"/>
      <w:pPr>
        <w:ind w:left="5040" w:hanging="360"/>
      </w:pPr>
    </w:lvl>
    <w:lvl w:ilvl="7" w:tplc="72929615" w:tentative="1">
      <w:start w:val="1"/>
      <w:numFmt w:val="lowerLetter"/>
      <w:lvlText w:val="%8."/>
      <w:lvlJc w:val="left"/>
      <w:pPr>
        <w:ind w:left="5760" w:hanging="360"/>
      </w:pPr>
    </w:lvl>
    <w:lvl w:ilvl="8" w:tplc="7292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">
    <w:multiLevelType w:val="hybridMultilevel"/>
    <w:lvl w:ilvl="0" w:tplc="16604000">
      <w:start w:val="1"/>
      <w:numFmt w:val="decimal"/>
      <w:lvlText w:val="%1."/>
      <w:lvlJc w:val="left"/>
      <w:pPr>
        <w:ind w:left="720" w:hanging="360"/>
      </w:pPr>
    </w:lvl>
    <w:lvl w:ilvl="1" w:tplc="16604000" w:tentative="1">
      <w:start w:val="1"/>
      <w:numFmt w:val="lowerLetter"/>
      <w:lvlText w:val="%2."/>
      <w:lvlJc w:val="left"/>
      <w:pPr>
        <w:ind w:left="1440" w:hanging="360"/>
      </w:pPr>
    </w:lvl>
    <w:lvl w:ilvl="2" w:tplc="16604000" w:tentative="1">
      <w:start w:val="1"/>
      <w:numFmt w:val="lowerRoman"/>
      <w:lvlText w:val="%3."/>
      <w:lvlJc w:val="right"/>
      <w:pPr>
        <w:ind w:left="2160" w:hanging="180"/>
      </w:pPr>
    </w:lvl>
    <w:lvl w:ilvl="3" w:tplc="16604000" w:tentative="1">
      <w:start w:val="1"/>
      <w:numFmt w:val="decimal"/>
      <w:lvlText w:val="%4."/>
      <w:lvlJc w:val="left"/>
      <w:pPr>
        <w:ind w:left="2880" w:hanging="360"/>
      </w:pPr>
    </w:lvl>
    <w:lvl w:ilvl="4" w:tplc="16604000" w:tentative="1">
      <w:start w:val="1"/>
      <w:numFmt w:val="lowerLetter"/>
      <w:lvlText w:val="%5."/>
      <w:lvlJc w:val="left"/>
      <w:pPr>
        <w:ind w:left="3600" w:hanging="360"/>
      </w:pPr>
    </w:lvl>
    <w:lvl w:ilvl="5" w:tplc="16604000" w:tentative="1">
      <w:start w:val="1"/>
      <w:numFmt w:val="lowerRoman"/>
      <w:lvlText w:val="%6."/>
      <w:lvlJc w:val="right"/>
      <w:pPr>
        <w:ind w:left="4320" w:hanging="180"/>
      </w:pPr>
    </w:lvl>
    <w:lvl w:ilvl="6" w:tplc="16604000" w:tentative="1">
      <w:start w:val="1"/>
      <w:numFmt w:val="decimal"/>
      <w:lvlText w:val="%7."/>
      <w:lvlJc w:val="left"/>
      <w:pPr>
        <w:ind w:left="5040" w:hanging="360"/>
      </w:pPr>
    </w:lvl>
    <w:lvl w:ilvl="7" w:tplc="16604000" w:tentative="1">
      <w:start w:val="1"/>
      <w:numFmt w:val="lowerLetter"/>
      <w:lvlText w:val="%8."/>
      <w:lvlJc w:val="left"/>
      <w:pPr>
        <w:ind w:left="5760" w:hanging="360"/>
      </w:pPr>
    </w:lvl>
    <w:lvl w:ilvl="8" w:tplc="1660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">
    <w:multiLevelType w:val="hybridMultilevel"/>
    <w:lvl w:ilvl="0" w:tplc="15952054">
      <w:start w:val="1"/>
      <w:numFmt w:val="decimal"/>
      <w:lvlText w:val="%1."/>
      <w:lvlJc w:val="left"/>
      <w:pPr>
        <w:ind w:left="720" w:hanging="360"/>
      </w:pPr>
    </w:lvl>
    <w:lvl w:ilvl="1" w:tplc="15952054" w:tentative="1">
      <w:start w:val="1"/>
      <w:numFmt w:val="lowerLetter"/>
      <w:lvlText w:val="%2."/>
      <w:lvlJc w:val="left"/>
      <w:pPr>
        <w:ind w:left="1440" w:hanging="360"/>
      </w:pPr>
    </w:lvl>
    <w:lvl w:ilvl="2" w:tplc="15952054" w:tentative="1">
      <w:start w:val="1"/>
      <w:numFmt w:val="lowerRoman"/>
      <w:lvlText w:val="%3."/>
      <w:lvlJc w:val="right"/>
      <w:pPr>
        <w:ind w:left="2160" w:hanging="180"/>
      </w:pPr>
    </w:lvl>
    <w:lvl w:ilvl="3" w:tplc="15952054" w:tentative="1">
      <w:start w:val="1"/>
      <w:numFmt w:val="decimal"/>
      <w:lvlText w:val="%4."/>
      <w:lvlJc w:val="left"/>
      <w:pPr>
        <w:ind w:left="2880" w:hanging="360"/>
      </w:pPr>
    </w:lvl>
    <w:lvl w:ilvl="4" w:tplc="15952054" w:tentative="1">
      <w:start w:val="1"/>
      <w:numFmt w:val="lowerLetter"/>
      <w:lvlText w:val="%5."/>
      <w:lvlJc w:val="left"/>
      <w:pPr>
        <w:ind w:left="3600" w:hanging="360"/>
      </w:pPr>
    </w:lvl>
    <w:lvl w:ilvl="5" w:tplc="15952054" w:tentative="1">
      <w:start w:val="1"/>
      <w:numFmt w:val="lowerRoman"/>
      <w:lvlText w:val="%6."/>
      <w:lvlJc w:val="right"/>
      <w:pPr>
        <w:ind w:left="4320" w:hanging="180"/>
      </w:pPr>
    </w:lvl>
    <w:lvl w:ilvl="6" w:tplc="15952054" w:tentative="1">
      <w:start w:val="1"/>
      <w:numFmt w:val="decimal"/>
      <w:lvlText w:val="%7."/>
      <w:lvlJc w:val="left"/>
      <w:pPr>
        <w:ind w:left="5040" w:hanging="360"/>
      </w:pPr>
    </w:lvl>
    <w:lvl w:ilvl="7" w:tplc="15952054" w:tentative="1">
      <w:start w:val="1"/>
      <w:numFmt w:val="lowerLetter"/>
      <w:lvlText w:val="%8."/>
      <w:lvlJc w:val="left"/>
      <w:pPr>
        <w:ind w:left="5760" w:hanging="360"/>
      </w:pPr>
    </w:lvl>
    <w:lvl w:ilvl="8" w:tplc="1595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">
    <w:multiLevelType w:val="hybridMultilevel"/>
    <w:lvl w:ilvl="0" w:tplc="15225769">
      <w:start w:val="1"/>
      <w:numFmt w:val="decimal"/>
      <w:lvlText w:val="%1."/>
      <w:lvlJc w:val="left"/>
      <w:pPr>
        <w:ind w:left="720" w:hanging="360"/>
      </w:pPr>
    </w:lvl>
    <w:lvl w:ilvl="1" w:tplc="15225769" w:tentative="1">
      <w:start w:val="1"/>
      <w:numFmt w:val="lowerLetter"/>
      <w:lvlText w:val="%2."/>
      <w:lvlJc w:val="left"/>
      <w:pPr>
        <w:ind w:left="1440" w:hanging="360"/>
      </w:pPr>
    </w:lvl>
    <w:lvl w:ilvl="2" w:tplc="15225769" w:tentative="1">
      <w:start w:val="1"/>
      <w:numFmt w:val="lowerRoman"/>
      <w:lvlText w:val="%3."/>
      <w:lvlJc w:val="right"/>
      <w:pPr>
        <w:ind w:left="2160" w:hanging="180"/>
      </w:pPr>
    </w:lvl>
    <w:lvl w:ilvl="3" w:tplc="15225769" w:tentative="1">
      <w:start w:val="1"/>
      <w:numFmt w:val="decimal"/>
      <w:lvlText w:val="%4."/>
      <w:lvlJc w:val="left"/>
      <w:pPr>
        <w:ind w:left="2880" w:hanging="360"/>
      </w:pPr>
    </w:lvl>
    <w:lvl w:ilvl="4" w:tplc="15225769" w:tentative="1">
      <w:start w:val="1"/>
      <w:numFmt w:val="lowerLetter"/>
      <w:lvlText w:val="%5."/>
      <w:lvlJc w:val="left"/>
      <w:pPr>
        <w:ind w:left="3600" w:hanging="360"/>
      </w:pPr>
    </w:lvl>
    <w:lvl w:ilvl="5" w:tplc="15225769" w:tentative="1">
      <w:start w:val="1"/>
      <w:numFmt w:val="lowerRoman"/>
      <w:lvlText w:val="%6."/>
      <w:lvlJc w:val="right"/>
      <w:pPr>
        <w:ind w:left="4320" w:hanging="180"/>
      </w:pPr>
    </w:lvl>
    <w:lvl w:ilvl="6" w:tplc="15225769" w:tentative="1">
      <w:start w:val="1"/>
      <w:numFmt w:val="decimal"/>
      <w:lvlText w:val="%7."/>
      <w:lvlJc w:val="left"/>
      <w:pPr>
        <w:ind w:left="5040" w:hanging="360"/>
      </w:pPr>
    </w:lvl>
    <w:lvl w:ilvl="7" w:tplc="15225769" w:tentative="1">
      <w:start w:val="1"/>
      <w:numFmt w:val="lowerLetter"/>
      <w:lvlText w:val="%8."/>
      <w:lvlJc w:val="left"/>
      <w:pPr>
        <w:ind w:left="5760" w:hanging="360"/>
      </w:pPr>
    </w:lvl>
    <w:lvl w:ilvl="8" w:tplc="15225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">
    <w:multiLevelType w:val="hybridMultilevel"/>
    <w:lvl w:ilvl="0" w:tplc="44280060">
      <w:start w:val="1"/>
      <w:numFmt w:val="decimal"/>
      <w:lvlText w:val="%1."/>
      <w:lvlJc w:val="left"/>
      <w:pPr>
        <w:ind w:left="720" w:hanging="360"/>
      </w:pPr>
    </w:lvl>
    <w:lvl w:ilvl="1" w:tplc="44280060" w:tentative="1">
      <w:start w:val="1"/>
      <w:numFmt w:val="lowerLetter"/>
      <w:lvlText w:val="%2."/>
      <w:lvlJc w:val="left"/>
      <w:pPr>
        <w:ind w:left="1440" w:hanging="360"/>
      </w:pPr>
    </w:lvl>
    <w:lvl w:ilvl="2" w:tplc="44280060" w:tentative="1">
      <w:start w:val="1"/>
      <w:numFmt w:val="lowerRoman"/>
      <w:lvlText w:val="%3."/>
      <w:lvlJc w:val="right"/>
      <w:pPr>
        <w:ind w:left="2160" w:hanging="180"/>
      </w:pPr>
    </w:lvl>
    <w:lvl w:ilvl="3" w:tplc="44280060" w:tentative="1">
      <w:start w:val="1"/>
      <w:numFmt w:val="decimal"/>
      <w:lvlText w:val="%4."/>
      <w:lvlJc w:val="left"/>
      <w:pPr>
        <w:ind w:left="2880" w:hanging="360"/>
      </w:pPr>
    </w:lvl>
    <w:lvl w:ilvl="4" w:tplc="44280060" w:tentative="1">
      <w:start w:val="1"/>
      <w:numFmt w:val="lowerLetter"/>
      <w:lvlText w:val="%5."/>
      <w:lvlJc w:val="left"/>
      <w:pPr>
        <w:ind w:left="3600" w:hanging="360"/>
      </w:pPr>
    </w:lvl>
    <w:lvl w:ilvl="5" w:tplc="44280060" w:tentative="1">
      <w:start w:val="1"/>
      <w:numFmt w:val="lowerRoman"/>
      <w:lvlText w:val="%6."/>
      <w:lvlJc w:val="right"/>
      <w:pPr>
        <w:ind w:left="4320" w:hanging="180"/>
      </w:pPr>
    </w:lvl>
    <w:lvl w:ilvl="6" w:tplc="44280060" w:tentative="1">
      <w:start w:val="1"/>
      <w:numFmt w:val="decimal"/>
      <w:lvlText w:val="%7."/>
      <w:lvlJc w:val="left"/>
      <w:pPr>
        <w:ind w:left="5040" w:hanging="360"/>
      </w:pPr>
    </w:lvl>
    <w:lvl w:ilvl="7" w:tplc="44280060" w:tentative="1">
      <w:start w:val="1"/>
      <w:numFmt w:val="lowerLetter"/>
      <w:lvlText w:val="%8."/>
      <w:lvlJc w:val="left"/>
      <w:pPr>
        <w:ind w:left="5760" w:hanging="360"/>
      </w:pPr>
    </w:lvl>
    <w:lvl w:ilvl="8" w:tplc="44280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">
    <w:multiLevelType w:val="hybridMultilevel"/>
    <w:lvl w:ilvl="0" w:tplc="897534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73">
    <w:abstractNumId w:val="2873"/>
  </w:num>
  <w:num w:numId="2874">
    <w:abstractNumId w:val="2874"/>
  </w:num>
  <w:num w:numId="2875">
    <w:abstractNumId w:val="2875"/>
  </w:num>
  <w:num w:numId="2876">
    <w:abstractNumId w:val="2876"/>
  </w:num>
  <w:num w:numId="2877">
    <w:abstractNumId w:val="2877"/>
  </w:num>
  <w:num w:numId="2878">
    <w:abstractNumId w:val="2878"/>
  </w:num>
  <w:num w:numId="2879">
    <w:abstractNumId w:val="2879"/>
  </w:num>
  <w:num w:numId="2880">
    <w:abstractNumId w:val="2880"/>
  </w:num>
  <w:num w:numId="2881">
    <w:abstractNumId w:val="2881"/>
  </w:num>
  <w:num w:numId="2882">
    <w:abstractNumId w:val="2882"/>
  </w:num>
  <w:num w:numId="2883">
    <w:abstractNumId w:val="2883"/>
  </w:num>
  <w:num w:numId="2884">
    <w:abstractNumId w:val="2884"/>
  </w:num>
  <w:num w:numId="2885">
    <w:abstractNumId w:val="2885"/>
  </w:num>
  <w:num w:numId="2886">
    <w:abstractNumId w:val="2886"/>
  </w:num>
  <w:num w:numId="2887">
    <w:abstractNumId w:val="2887"/>
  </w:num>
  <w:num w:numId="2888">
    <w:abstractNumId w:val="2888"/>
  </w:num>
  <w:num w:numId="2889">
    <w:abstractNumId w:val="2889"/>
  </w:num>
  <w:num w:numId="2890">
    <w:abstractNumId w:val="2890"/>
  </w:num>
  <w:num w:numId="2891">
    <w:abstractNumId w:val="2891"/>
  </w:num>
  <w:num w:numId="2892">
    <w:abstractNumId w:val="2892"/>
  </w:num>
  <w:num w:numId="2893">
    <w:abstractNumId w:val="2893"/>
  </w:num>
  <w:num w:numId="2894">
    <w:abstractNumId w:val="2894"/>
  </w:num>
  <w:num w:numId="2895">
    <w:abstractNumId w:val="2895"/>
  </w:num>
  <w:num w:numId="2896">
    <w:abstractNumId w:val="2896"/>
  </w:num>
  <w:num w:numId="2897">
    <w:abstractNumId w:val="2897"/>
  </w:num>
  <w:num w:numId="2898">
    <w:abstractNumId w:val="2898"/>
  </w:num>
  <w:num w:numId="2899">
    <w:abstractNumId w:val="2899"/>
  </w:num>
  <w:num w:numId="2900">
    <w:abstractNumId w:val="2900"/>
  </w:num>
  <w:num w:numId="2901">
    <w:abstractNumId w:val="2901"/>
  </w:num>
  <w:num w:numId="2902">
    <w:abstractNumId w:val="2902"/>
  </w:num>
  <w:num w:numId="2903">
    <w:abstractNumId w:val="2903"/>
  </w:num>
  <w:num w:numId="2904">
    <w:abstractNumId w:val="2904"/>
  </w:num>
  <w:num w:numId="2905">
    <w:abstractNumId w:val="2905"/>
  </w:num>
  <w:num w:numId="2906">
    <w:abstractNumId w:val="2906"/>
  </w:num>
  <w:num w:numId="2907">
    <w:abstractNumId w:val="2907"/>
  </w:num>
  <w:num w:numId="2908">
    <w:abstractNumId w:val="2908"/>
  </w:num>
  <w:num w:numId="2909">
    <w:abstractNumId w:val="2909"/>
  </w:num>
  <w:num w:numId="2910">
    <w:abstractNumId w:val="2910"/>
  </w:num>
  <w:num w:numId="2911">
    <w:abstractNumId w:val="2911"/>
  </w:num>
  <w:num w:numId="2912">
    <w:abstractNumId w:val="2912"/>
  </w:num>
  <w:num w:numId="2913">
    <w:abstractNumId w:val="2913"/>
  </w:num>
  <w:num w:numId="2914">
    <w:abstractNumId w:val="2914"/>
  </w:num>
  <w:num w:numId="2915">
    <w:abstractNumId w:val="2915"/>
  </w:num>
  <w:num w:numId="2916">
    <w:abstractNumId w:val="2916"/>
  </w:num>
  <w:num w:numId="2917">
    <w:abstractNumId w:val="2917"/>
  </w:num>
  <w:num w:numId="2918">
    <w:abstractNumId w:val="2918"/>
  </w:num>
  <w:num w:numId="2919">
    <w:abstractNumId w:val="2919"/>
  </w:num>
  <w:num w:numId="2920">
    <w:abstractNumId w:val="2920"/>
  </w:num>
  <w:num w:numId="2921">
    <w:abstractNumId w:val="2921"/>
  </w:num>
  <w:num w:numId="2922">
    <w:abstractNumId w:val="2922"/>
  </w:num>
  <w:num w:numId="2923">
    <w:abstractNumId w:val="2923"/>
  </w:num>
  <w:num w:numId="2924">
    <w:abstractNumId w:val="2924"/>
  </w:num>
  <w:num w:numId="2925">
    <w:abstractNumId w:val="2925"/>
  </w:num>
  <w:num w:numId="2926">
    <w:abstractNumId w:val="2926"/>
  </w:num>
  <w:num w:numId="2927">
    <w:abstractNumId w:val="2927"/>
  </w:num>
  <w:num w:numId="2928">
    <w:abstractNumId w:val="2928"/>
  </w:num>
  <w:num w:numId="2929">
    <w:abstractNumId w:val="2929"/>
  </w:num>
  <w:num w:numId="2930">
    <w:abstractNumId w:val="2930"/>
  </w:num>
  <w:num w:numId="2931">
    <w:abstractNumId w:val="2931"/>
  </w:num>
  <w:num w:numId="2932">
    <w:abstractNumId w:val="2932"/>
  </w:num>
  <w:num w:numId="2933">
    <w:abstractNumId w:val="2933"/>
  </w:num>
  <w:num w:numId="2934">
    <w:abstractNumId w:val="2934"/>
  </w:num>
  <w:num w:numId="2935">
    <w:abstractNumId w:val="2935"/>
  </w:num>
  <w:num w:numId="2936">
    <w:abstractNumId w:val="2936"/>
  </w:num>
  <w:num w:numId="2937">
    <w:abstractNumId w:val="2937"/>
  </w:num>
  <w:num w:numId="2938">
    <w:abstractNumId w:val="2938"/>
  </w:num>
  <w:num w:numId="2939">
    <w:abstractNumId w:val="2939"/>
  </w:num>
  <w:num w:numId="2940">
    <w:abstractNumId w:val="2940"/>
  </w:num>
  <w:num w:numId="2941">
    <w:abstractNumId w:val="2941"/>
  </w:num>
  <w:num w:numId="2942">
    <w:abstractNumId w:val="2942"/>
  </w:num>
  <w:num w:numId="2943">
    <w:abstractNumId w:val="2943"/>
  </w:num>
  <w:num w:numId="2944">
    <w:abstractNumId w:val="2944"/>
  </w:num>
  <w:num w:numId="2945">
    <w:abstractNumId w:val="2945"/>
  </w:num>
  <w:num w:numId="2946">
    <w:abstractNumId w:val="2946"/>
  </w:num>
  <w:num w:numId="2947">
    <w:abstractNumId w:val="2947"/>
  </w:num>
  <w:num w:numId="2948">
    <w:abstractNumId w:val="2948"/>
  </w:num>
  <w:num w:numId="2949">
    <w:abstractNumId w:val="2949"/>
  </w:num>
  <w:num w:numId="2950">
    <w:abstractNumId w:val="2950"/>
  </w:num>
  <w:num w:numId="2951">
    <w:abstractNumId w:val="2951"/>
  </w:num>
  <w:num w:numId="2952">
    <w:abstractNumId w:val="2952"/>
  </w:num>
  <w:num w:numId="2953">
    <w:abstractNumId w:val="2953"/>
  </w:num>
  <w:num w:numId="2954">
    <w:abstractNumId w:val="2954"/>
  </w:num>
  <w:num w:numId="2955">
    <w:abstractNumId w:val="2955"/>
  </w:num>
  <w:num w:numId="2956">
    <w:abstractNumId w:val="2956"/>
  </w:num>
  <w:num w:numId="2957">
    <w:abstractNumId w:val="2957"/>
  </w:num>
  <w:num w:numId="2958">
    <w:abstractNumId w:val="2958"/>
  </w:num>
  <w:num w:numId="2959">
    <w:abstractNumId w:val="2959"/>
  </w:num>
  <w:num w:numId="2960">
    <w:abstractNumId w:val="2960"/>
  </w:num>
  <w:num w:numId="2961">
    <w:abstractNumId w:val="2961"/>
  </w:num>
  <w:num w:numId="2962">
    <w:abstractNumId w:val="2962"/>
  </w:num>
  <w:num w:numId="2963">
    <w:abstractNumId w:val="2963"/>
  </w:num>
  <w:num w:numId="2964">
    <w:abstractNumId w:val="2964"/>
  </w:num>
  <w:num w:numId="2965">
    <w:abstractNumId w:val="2965"/>
  </w:num>
  <w:num w:numId="2966">
    <w:abstractNumId w:val="2966"/>
  </w:num>
  <w:num w:numId="2967">
    <w:abstractNumId w:val="2967"/>
  </w:num>
  <w:num w:numId="2968">
    <w:abstractNumId w:val="2968"/>
  </w:num>
  <w:num w:numId="2969">
    <w:abstractNumId w:val="2969"/>
  </w:num>
  <w:num w:numId="2970">
    <w:abstractNumId w:val="2970"/>
  </w:num>
  <w:num w:numId="2971">
    <w:abstractNumId w:val="2971"/>
  </w:num>
  <w:num w:numId="2972">
    <w:abstractNumId w:val="2972"/>
  </w:num>
  <w:num w:numId="2973">
    <w:abstractNumId w:val="2973"/>
  </w:num>
  <w:num w:numId="2974">
    <w:abstractNumId w:val="2974"/>
  </w:num>
  <w:num w:numId="2975">
    <w:abstractNumId w:val="2975"/>
  </w:num>
  <w:num w:numId="2976">
    <w:abstractNumId w:val="2976"/>
  </w:num>
  <w:num w:numId="2977">
    <w:abstractNumId w:val="2977"/>
  </w:num>
  <w:num w:numId="2978">
    <w:abstractNumId w:val="2978"/>
  </w:num>
  <w:num w:numId="2979">
    <w:abstractNumId w:val="2979"/>
  </w:num>
  <w:num w:numId="2980">
    <w:abstractNumId w:val="2980"/>
  </w:num>
  <w:num w:numId="2981">
    <w:abstractNumId w:val="29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0937788" Type="http://schemas.openxmlformats.org/officeDocument/2006/relationships/comments" Target="comments.xml"/><Relationship Id="rId809717744" Type="http://schemas.microsoft.com/office/2011/relationships/commentsExtended" Target="commentsExtended.xml"/><Relationship Id="rId59931784" Type="http://schemas.openxmlformats.org/officeDocument/2006/relationships/image" Target="media/imgrId59931784.jpg"/><Relationship Id="rId134069f370ffbc188" Type="http://schemas.openxmlformats.org/officeDocument/2006/relationships/hyperlink" Target="https://iservice.lombardini.it/jsp/Template2/manuale.jsp?id=96&amp;parent=1000" TargetMode="External"/><Relationship Id="rId940069f370ffbc295" Type="http://schemas.openxmlformats.org/officeDocument/2006/relationships/hyperlink" Target="https://iservice.lombardini.it/jsp/Template2/manuale.jsp?id=97&amp;parent=1000" TargetMode="External"/><Relationship Id="rId266069f370ffbc341" Type="http://schemas.openxmlformats.org/officeDocument/2006/relationships/hyperlink" Target="https://iservice.lombardini.it/jsp/Template2/manuale.jsp?id=97&amp;parent=1000" TargetMode="External"/><Relationship Id="rId303569f370ffbc495" Type="http://schemas.openxmlformats.org/officeDocument/2006/relationships/hyperlink" Target="https://iservice.lombardini.it/jsp/Template2/manuale.jsp?id=176&amp;parent=1000" TargetMode="External"/><Relationship Id="rId561469f370ffbc610" Type="http://schemas.openxmlformats.org/officeDocument/2006/relationships/hyperlink" Target="https://iservice.lombardini.it/jsp/Template2/manuale.jsp?id=176&amp;parent=1000" TargetMode="External"/><Relationship Id="rId233469f370ffbc7d6" Type="http://schemas.openxmlformats.org/officeDocument/2006/relationships/hyperlink" Target="https://iservice.lombardini.it/jsp/Template2/manuale.jsp?id=176&amp;parent=1000" TargetMode="External"/><Relationship Id="rId237369f370ffbc881" Type="http://schemas.openxmlformats.org/officeDocument/2006/relationships/hyperlink" Target="https://iservice.lombardini.it/jsp/Template2/manuale.jsp?id=177&amp;parent=1000" TargetMode="External"/><Relationship Id="rId497769f370ffbc929" Type="http://schemas.openxmlformats.org/officeDocument/2006/relationships/hyperlink" Target="https://iservice.lombardini.it/jsp/Template2/manuale.jsp?id=178&amp;parent=1000" TargetMode="External"/><Relationship Id="rId136369f370ffbc9cf" Type="http://schemas.openxmlformats.org/officeDocument/2006/relationships/hyperlink" Target="https://iservice.lombardini.it/jsp/Template2/manuale.jsp?id=179&amp;parent=1000" TargetMode="External"/><Relationship Id="rId181469f370ffbca76" Type="http://schemas.openxmlformats.org/officeDocument/2006/relationships/hyperlink" Target="https://iservice.lombardini.it/jsp/Template2/manuale.jsp?id=180&amp;parent=1000" TargetMode="External"/><Relationship Id="rId557669f370ffbcc2b" Type="http://schemas.openxmlformats.org/officeDocument/2006/relationships/hyperlink" Target="https://iservice.lombardini.it/jsp/Template2/manuale.jsp?id=181&amp;parent=1000" TargetMode="External"/><Relationship Id="rId480569f370ffbcd52" Type="http://schemas.openxmlformats.org/officeDocument/2006/relationships/hyperlink" Target="https://iservice.lombardini.it/jsp/Template2/manuale.jsp?id=182&amp;parent=1000" TargetMode="External"/><Relationship Id="rId401669f370ffbce76" Type="http://schemas.openxmlformats.org/officeDocument/2006/relationships/hyperlink" Target="https://iservice.lombardini.it/jsp/Template2/manuale.jsp?id=364&amp;parent=1000" TargetMode="External"/><Relationship Id="rId983269f370ffbd014" Type="http://schemas.openxmlformats.org/officeDocument/2006/relationships/hyperlink" Target="https://iservice.lombardini.it/jsp/Template2/manuale.jsp?id=183&amp;parent=1000" TargetMode="External"/><Relationship Id="rId385469f370ffbd0bb" Type="http://schemas.openxmlformats.org/officeDocument/2006/relationships/hyperlink" Target="https://iservice.lombardini.it/jsp/Template2/manuale.jsp?id=184&amp;parent=1000" TargetMode="External"/><Relationship Id="rId569269f370ffbd162" Type="http://schemas.openxmlformats.org/officeDocument/2006/relationships/hyperlink" Target="https://iservice.lombardini.it/jsp/Template2/manuale.jsp?id=185&amp;parent=1000" TargetMode="External"/><Relationship Id="rId557969f370ffbd236" Type="http://schemas.openxmlformats.org/officeDocument/2006/relationships/hyperlink" Target="https://iservice.lombardini.it/jsp/Template2/manuale.jsp?id=821&amp;parent=1000" TargetMode="External"/><Relationship Id="rId516269f370ffbd392" Type="http://schemas.openxmlformats.org/officeDocument/2006/relationships/hyperlink" Target="https://iservice.lombardini.it/jsp/Template4/manuale.jsp?id=2663&amp;parent=1088" TargetMode="External"/><Relationship Id="rId530169f370ffbd4d3" Type="http://schemas.openxmlformats.org/officeDocument/2006/relationships/hyperlink" Target="https://iservice.lombardini.it/jsp/Template4/manuale.jsp?id=2665&amp;parent=1088" TargetMode="External"/><Relationship Id="rId170869f370ffbd698" Type="http://schemas.openxmlformats.org/officeDocument/2006/relationships/hyperlink" Target="https://iservice.lombardini.it/jsp/Template4/manuale.jsp?id=2666&amp;parent=1088" TargetMode="External"/><Relationship Id="rId519069f370ffbd867" Type="http://schemas.openxmlformats.org/officeDocument/2006/relationships/hyperlink" Target="https://iservice.lombardini.it/jsp/Template4/manuale.jsp?id=2667&amp;parent=1088" TargetMode="External"/><Relationship Id="rId876269f370ffbd9b4" Type="http://schemas.openxmlformats.org/officeDocument/2006/relationships/hyperlink" Target="https://iservice.lombardini.it/jsp/Template4/manuale.jsp?id=2675&amp;parent=1088" TargetMode="External"/><Relationship Id="rId132869f370ffbde1d" Type="http://schemas.openxmlformats.org/officeDocument/2006/relationships/hyperlink" Target="https://iservice.lombardini.it/jsp/Template2/manuale.jsp?id=822&amp;parent=1000" TargetMode="External"/><Relationship Id="rId793569f370ffbdec5" Type="http://schemas.openxmlformats.org/officeDocument/2006/relationships/hyperlink" Target="https://iservice.lombardini.it/jsp/Template2/manuale.jsp?id=822&amp;parent=1000" TargetMode="External"/><Relationship Id="rId381269f370ffbdf6a" Type="http://schemas.openxmlformats.org/officeDocument/2006/relationships/hyperlink" Target="https://iservice.lombardini.it/jsp/Template2/manuale.jsp?id=822&amp;parent=1000" TargetMode="External"/><Relationship Id="rId620469f370ffbe09c" Type="http://schemas.openxmlformats.org/officeDocument/2006/relationships/hyperlink" Target="https://iservice.lombardini.it/jsp/Template2/manuale.jsp?id=822&amp;parent=1000" TargetMode="External"/><Relationship Id="rId231569f370ffc7759" Type="http://schemas.openxmlformats.org/officeDocument/2006/relationships/hyperlink" Target="https://iservice.lombardini.it/jsp/Template2/manuale.jsp?id=198&amp;parent=1000" TargetMode="External"/><Relationship Id="rId505969f370ffd1b4d" Type="http://schemas.openxmlformats.org/officeDocument/2006/relationships/hyperlink" Target="https://iservice.lombardini.it/jsp/Template2/manuale.jsp?id=152&amp;parent=1000" TargetMode="External"/><Relationship Id="rId947569f371000c738" Type="http://schemas.openxmlformats.org/officeDocument/2006/relationships/hyperlink" Target="https://iservice.lombardini.it/jsp/Template2/manuale.jsp?id=154&amp;parent=1000" TargetMode="External"/><Relationship Id="rId347369f3710029618" Type="http://schemas.openxmlformats.org/officeDocument/2006/relationships/hyperlink" Target="https://iservice.lombardini.it/jsp/Template2/manuale.jsp?id=154&amp;parent=1000" TargetMode="External"/><Relationship Id="rId154569f3710034c1e" Type="http://schemas.openxmlformats.org/officeDocument/2006/relationships/hyperlink" Target="https://iservice.lombardini.it/jsp/Template2/manuale.jsp?id=154&amp;parent=1000" TargetMode="External"/><Relationship Id="rId654469f3710041439" Type="http://schemas.openxmlformats.org/officeDocument/2006/relationships/hyperlink" Target="https://iservice.lombardini.it/jsp/Template2/manuale.jsp?id=155&amp;parent=1000" TargetMode="External"/><Relationship Id="rId547069f37100470a0" Type="http://schemas.openxmlformats.org/officeDocument/2006/relationships/hyperlink" Target="https://iservice.lombardini.it/jsp/Template2/manuale.jsp?id=155&amp;parent=1000" TargetMode="External"/><Relationship Id="rId582669f3710054cd8" Type="http://schemas.openxmlformats.org/officeDocument/2006/relationships/hyperlink" Target="https://iservice.lombardini.it/jsp/Template2/manuale.jsp?id=155&amp;parent=1000" TargetMode="External"/><Relationship Id="rId617769f3710054ff3" Type="http://schemas.openxmlformats.org/officeDocument/2006/relationships/hyperlink" Target="https://iservice.lombardini.it/jsp/Template2/manuale.jsp?id=160&amp;parent=1000" TargetMode="External"/><Relationship Id="rId892669f3710063b55" Type="http://schemas.openxmlformats.org/officeDocument/2006/relationships/hyperlink" Target="https://iservice.lombardini.it/jsp/Template2/manuale.jsp?id=155&amp;parent=1000" TargetMode="External"/><Relationship Id="rId107869f371008ee70" Type="http://schemas.openxmlformats.org/officeDocument/2006/relationships/hyperlink" Target="https://iservice.lombardini.it/jsp/Template2/manuale.jsp?id=148&amp;parent=1000" TargetMode="External"/><Relationship Id="rId394869f37100add91" Type="http://schemas.openxmlformats.org/officeDocument/2006/relationships/hyperlink" Target="https://www.youtube.com/embed/Ba8qqxTx6wA?rel=0" TargetMode="External"/><Relationship Id="rId607269f3710132900" Type="http://schemas.openxmlformats.org/officeDocument/2006/relationships/hyperlink" Target="https://iservice.lombardini.it/jsp/Template2/manuale.jsp?id=822&amp;parent=1000" TargetMode="External"/><Relationship Id="rId705769f3710132ccf" Type="http://schemas.openxmlformats.org/officeDocument/2006/relationships/hyperlink" Target="https://iservice.lombardini.it/jsp/Template2/manuale.jsp?id=822&amp;parent=1000" TargetMode="External"/><Relationship Id="rId752469f3710132e07" Type="http://schemas.openxmlformats.org/officeDocument/2006/relationships/hyperlink" Target="https://iservice.lombardini.it/jsp/Template2/manuale.jsp?id=822&amp;parent=1000" TargetMode="External"/><Relationship Id="rId361269f3710132fb8" Type="http://schemas.openxmlformats.org/officeDocument/2006/relationships/hyperlink" Target="https://iservice.lombardini.it/jsp/Template2/manuale.jsp?id=822&amp;parent=1000" TargetMode="External"/><Relationship Id="rId856069f371019d708" Type="http://schemas.openxmlformats.org/officeDocument/2006/relationships/hyperlink" Target="https://iservice.lombardini.it/jsp/Template2/manuale.jsp?id=822&amp;parent=1000" TargetMode="External"/><Relationship Id="rId183869f37101cac2b" Type="http://schemas.openxmlformats.org/officeDocument/2006/relationships/hyperlink" Target="https://iservice.lombardini.it/jsp/Template2/manuale.jsp?id=680&amp;parent=1000" TargetMode="External"/><Relationship Id="rId543069f37101cb26d" Type="http://schemas.openxmlformats.org/officeDocument/2006/relationships/hyperlink" Target="https://iservice.lombardini.it/jsp/Template2/manuale.jsp?id=822&amp;parent=1000" TargetMode="External"/><Relationship Id="rId773269f37101e2726" Type="http://schemas.openxmlformats.org/officeDocument/2006/relationships/hyperlink" Target="https://iservice.lombardini.it/jsp/Template2/manuale.jsp?id=822&amp;parent=1000" TargetMode="External"/><Relationship Id="rId847769f37101eaa31" Type="http://schemas.openxmlformats.org/officeDocument/2006/relationships/hyperlink" Target="https://iservice.lombardini.it/jsp/Template2/manuale.jsp?id=146&amp;parent=1000" TargetMode="External"/><Relationship Id="rId621069f37101eb031" Type="http://schemas.openxmlformats.org/officeDocument/2006/relationships/hyperlink" Target="https://iservice.lombardini.it/jsp/Template2/manuale.jsp?id=822&amp;parent=1000" TargetMode="External"/><Relationship Id="rId936669f37101eb426" Type="http://schemas.openxmlformats.org/officeDocument/2006/relationships/hyperlink" Target="https://iservice.lombardini.it/jsp/Template2/manuale.jsp?id=822&amp;parent=1000" TargetMode="External"/><Relationship Id="rId916469f37101eb608" Type="http://schemas.openxmlformats.org/officeDocument/2006/relationships/hyperlink" Target="https://iservice.lombardini.it/jsp/Template2/manuale.jsp?id=822&amp;parent=1000" TargetMode="External"/><Relationship Id="rId134569f37101ebac1" Type="http://schemas.openxmlformats.org/officeDocument/2006/relationships/hyperlink" Target="https://iservice.lombardini.it/jsp/Template2/manuale.jsp?id=822&amp;parent=1000" TargetMode="External"/><Relationship Id="rId615769f37101ebca7" Type="http://schemas.openxmlformats.org/officeDocument/2006/relationships/hyperlink" Target="https://iservice.lombardini.it/jsp/Template2/manuale.jsp?id=822&amp;parent=1000" TargetMode="External"/><Relationship Id="rId633569f371020a43d" Type="http://schemas.openxmlformats.org/officeDocument/2006/relationships/hyperlink" Target="https://iservice.lombardini.it/jsp/Template2/manuale.jsp?id=822&amp;parent=1000" TargetMode="External"/><Relationship Id="rId280169f37102997c2" Type="http://schemas.openxmlformats.org/officeDocument/2006/relationships/hyperlink" Target="https://iservice.lombardini.it/jsp/Template2/manuale.jsp?id=822&amp;parent=1000" TargetMode="External"/><Relationship Id="rId174469f371029985d" Type="http://schemas.openxmlformats.org/officeDocument/2006/relationships/hyperlink" Target="https://iservice.lombardini.it/jsp/Template2/manuale.jsp?id=822&amp;parent=1000" TargetMode="External"/><Relationship Id="rId426469f3710299c3f" Type="http://schemas.openxmlformats.org/officeDocument/2006/relationships/hyperlink" Target="https://iservice.lombardini.it/jsp/Template2/manuale.jsp?id=822&amp;parent=1000" TargetMode="External"/><Relationship Id="rId484569f3710299f67" Type="http://schemas.openxmlformats.org/officeDocument/2006/relationships/hyperlink" Target="https://iservice.lombardini.it/jsp/Template2/manuale.jsp?id=822&amp;parent=1000" TargetMode="External"/><Relationship Id="rId520169f37102b0096" Type="http://schemas.openxmlformats.org/officeDocument/2006/relationships/hyperlink" Target="https://iservice.lombardini.it/jsp/Template2/manuale.jsp?id=822&amp;parent=1000" TargetMode="External"/><Relationship Id="rId669669f37102b08d2" Type="http://schemas.openxmlformats.org/officeDocument/2006/relationships/hyperlink" Target="https://iservice.lombardini.it/jsp/Template2/manuale.jsp?id=133&amp;parent=1000" TargetMode="External"/><Relationship Id="rId609469f37102cb38f" Type="http://schemas.openxmlformats.org/officeDocument/2006/relationships/hyperlink" Target="https://iservice.lombardini.it/jsp/Template2/manuale.jsp?id=143&amp;parent=1000" TargetMode="External"/><Relationship Id="rId437769f37102cb4f9" Type="http://schemas.openxmlformats.org/officeDocument/2006/relationships/hyperlink" Target="https://iservice.lombardini.it/jsp/Template2/manuale.jsp?id=822&amp;parent=1000" TargetMode="External"/><Relationship Id="rId313569f371031b556" Type="http://schemas.openxmlformats.org/officeDocument/2006/relationships/hyperlink" Target="https://iservice.lombardini.it/jsp/Template2/manuale.jsp?id=97&amp;parent=1000" TargetMode="External"/><Relationship Id="rId913069f3710326e9e" Type="http://schemas.openxmlformats.org/officeDocument/2006/relationships/hyperlink" Target="https://iservice.lombardini.it/jsp/Template2/manuale.jsp?id=822&amp;parent=1000" TargetMode="External"/><Relationship Id="rId721469f3710327779" Type="http://schemas.openxmlformats.org/officeDocument/2006/relationships/hyperlink" Target="https://iservice.lombardini.it/jsp/Template2/manuale.jsp?id=822&amp;parent=1000" TargetMode="External"/><Relationship Id="rId656769f3710327abe" Type="http://schemas.openxmlformats.org/officeDocument/2006/relationships/hyperlink" Target="https://iservice.lombardini.it/jsp/Template2/manuale.jsp?id=822&amp;parent=1000" TargetMode="External"/><Relationship Id="rId331169f3710338f53" Type="http://schemas.openxmlformats.org/officeDocument/2006/relationships/hyperlink" Target="https://iservice.lombardini.it/jsp/Template2/manuale.jsp?id=822&amp;parent=1000" TargetMode="External"/><Relationship Id="rId304069f3710377d93" Type="http://schemas.openxmlformats.org/officeDocument/2006/relationships/hyperlink" Target="https://iservice.lombardini.it/jsp/Template2/manuale.jsp?id=132&amp;parent=1000" TargetMode="External"/><Relationship Id="rId776569f37103866b9" Type="http://schemas.openxmlformats.org/officeDocument/2006/relationships/hyperlink" Target="https://iservice.lombardini.it/jsp/Template2/manuale.jsp?id=157&amp;parent=1000" TargetMode="External"/><Relationship Id="rId125469f3710386f9d" Type="http://schemas.openxmlformats.org/officeDocument/2006/relationships/hyperlink" Target="https://iservice.lombardini.it/jsp/Template2/manuale.jsp?id=104&amp;parent=1000" TargetMode="External"/><Relationship Id="rId294869f3710398412" Type="http://schemas.openxmlformats.org/officeDocument/2006/relationships/hyperlink" Target="https://iservice.lombardini.it/jsp/Template2/manuale.jsp?id=822&amp;parent=1000" TargetMode="External"/><Relationship Id="rId154969f37103ba9c4" Type="http://schemas.openxmlformats.org/officeDocument/2006/relationships/hyperlink" Target="https://iservice.lombardini.it/jsp/Template2/manuale.jsp?id=822&amp;parent=1000" TargetMode="External"/><Relationship Id="rId729569f37103cba63" Type="http://schemas.openxmlformats.org/officeDocument/2006/relationships/hyperlink" Target="https://iservice.lombardini.it/jsp/Template2/manuale.jsp?id=128&amp;parent=1000" TargetMode="External"/><Relationship Id="rId316869f37103cc468" Type="http://schemas.openxmlformats.org/officeDocument/2006/relationships/hyperlink" Target="https://iservice.lombardini.it/jsp/Template2/manuale.jsp?id=822&amp;parent=1000" TargetMode="External"/><Relationship Id="rId848369f37103f169a" Type="http://schemas.openxmlformats.org/officeDocument/2006/relationships/hyperlink" Target="https://iservice.lombardini.it/jsp/Template2/manuale.jsp?id=822&amp;parent=1000" TargetMode="External"/><Relationship Id="rId226069f3710407711" Type="http://schemas.openxmlformats.org/officeDocument/2006/relationships/hyperlink" Target="https://iservice.lombardini.it/jsp/Template2/manuale.jsp?id=113&amp;parent=1000" TargetMode="External"/><Relationship Id="rId865469f371041613b" Type="http://schemas.openxmlformats.org/officeDocument/2006/relationships/hyperlink" Target="https://iservice.lombardini.it/jsp/Template2/manuale.jsp?id=113&amp;parent=1000" TargetMode="External"/><Relationship Id="rId377969f3710430b2a" Type="http://schemas.openxmlformats.org/officeDocument/2006/relationships/hyperlink" Target="https://iservice.lombardini.it/jsp/Template2/manuale.jsp?id=822&amp;parent=1000" TargetMode="External"/><Relationship Id="rId318369f3710446034" Type="http://schemas.openxmlformats.org/officeDocument/2006/relationships/hyperlink" Target="https://iservice.lombardini.it/jsp/Template2/manuale.jsp?id=822&amp;parent=1000" TargetMode="External"/><Relationship Id="rId113169f371045730c" Type="http://schemas.openxmlformats.org/officeDocument/2006/relationships/hyperlink" Target="https://iservice.lombardini.it/jsp/Template2/manuale.jsp?id=822&amp;parent=1000" TargetMode="External"/><Relationship Id="rId534869f3710457817" Type="http://schemas.openxmlformats.org/officeDocument/2006/relationships/hyperlink" Target="https://iservice.lombardini.it/jsp/Template2/manuale.jsp?id=822&amp;parent=1000" TargetMode="External"/><Relationship Id="rId670569f371048ea4c" Type="http://schemas.openxmlformats.org/officeDocument/2006/relationships/hyperlink" Target="https://iservice.lombardini.it/jsp/Template2/manuale.jsp?id=822&amp;parent=1000" TargetMode="External"/><Relationship Id="rId494669f371049422a" Type="http://schemas.openxmlformats.org/officeDocument/2006/relationships/hyperlink" Target="https://iservice.lombardini.it/jsp/Template2/manuale.jsp?id=822&amp;parent=1000" TargetMode="External"/><Relationship Id="rId717169f37104d32b4" Type="http://schemas.openxmlformats.org/officeDocument/2006/relationships/hyperlink" Target="https://iservice.lombardini.it/jsp/Template2/manuale.jsp?id=822&amp;parent=1000" TargetMode="External"/><Relationship Id="rId158569f37104d9100" Type="http://schemas.openxmlformats.org/officeDocument/2006/relationships/hyperlink" Target="https://iservice.lombardini.it/jsp/Template2/manuale.jsp?id=822&amp;parent=1000" TargetMode="External"/><Relationship Id="rId280369f37104e07c0" Type="http://schemas.openxmlformats.org/officeDocument/2006/relationships/hyperlink" Target="https://iservice.lombardini.it/jsp/Template2/manuale.jsp?id=822&amp;parent=1000" TargetMode="External"/><Relationship Id="rId623869f37104e0f6a" Type="http://schemas.openxmlformats.org/officeDocument/2006/relationships/hyperlink" Target="https://iservice.lombardini.it/jsp/Template2/manuale.jsp?id=822&amp;parent=1000" TargetMode="External"/><Relationship Id="rId477969f370ffc366b" Type="http://schemas.openxmlformats.org/officeDocument/2006/relationships/image" Target="media/imgrId477969f370ffc366b.jpg"/><Relationship Id="rId732769f370ffc7409" Type="http://schemas.openxmlformats.org/officeDocument/2006/relationships/image" Target="media/imgrId732769f370ffc7409.jpg"/><Relationship Id="rId538769f370ffd1801" Type="http://schemas.openxmlformats.org/officeDocument/2006/relationships/image" Target="media/imgrId538769f370ffd1801.jpg"/><Relationship Id="rId505269f370ffd5c90" Type="http://schemas.openxmlformats.org/officeDocument/2006/relationships/image" Target="media/imgrId505269f370ffd5c90.jpg"/><Relationship Id="rId102469f370ffdb596" Type="http://schemas.openxmlformats.org/officeDocument/2006/relationships/image" Target="media/imgrId102469f370ffdb596.jpg"/><Relationship Id="rId769969f370ffe341e" Type="http://schemas.openxmlformats.org/officeDocument/2006/relationships/image" Target="media/imgrId769969f370ffe341e.jpg"/><Relationship Id="rId764169f370ffec50e" Type="http://schemas.openxmlformats.org/officeDocument/2006/relationships/image" Target="media/imgrId764169f370ffec50e.jpg"/><Relationship Id="rId898369f370fff2263" Type="http://schemas.openxmlformats.org/officeDocument/2006/relationships/image" Target="media/imgrId898369f370fff2263.jpg"/><Relationship Id="rId225469f3710005c75" Type="http://schemas.openxmlformats.org/officeDocument/2006/relationships/image" Target="media/imgrId225469f3710005c75.jpg"/><Relationship Id="rId913169f371000c415" Type="http://schemas.openxmlformats.org/officeDocument/2006/relationships/image" Target="media/imgrId913169f371000c415.jpg"/><Relationship Id="rId779169f3710010dca" Type="http://schemas.openxmlformats.org/officeDocument/2006/relationships/image" Target="media/imgrId779169f3710010dca.jpg"/><Relationship Id="rId415569f3710018c2d" Type="http://schemas.openxmlformats.org/officeDocument/2006/relationships/image" Target="media/imgrId415569f3710018c2d.jpg"/><Relationship Id="rId414269f37100207f2" Type="http://schemas.openxmlformats.org/officeDocument/2006/relationships/image" Target="media/imgrId414269f37100207f2.jpg"/><Relationship Id="rId766569f3710028709" Type="http://schemas.openxmlformats.org/officeDocument/2006/relationships/image" Target="media/imgrId766569f3710028709.jpg"/><Relationship Id="rId758169f3710033ed8" Type="http://schemas.openxmlformats.org/officeDocument/2006/relationships/image" Target="media/imgrId758169f3710033ed8.jpg"/><Relationship Id="rId816569f3710041122" Type="http://schemas.openxmlformats.org/officeDocument/2006/relationships/image" Target="media/imgrId816569f3710041122.jpg"/><Relationship Id="rId404969f3710046e7c" Type="http://schemas.openxmlformats.org/officeDocument/2006/relationships/image" Target="media/imgrId404969f3710046e7c.jpg"/><Relationship Id="rId460569f371004e094" Type="http://schemas.openxmlformats.org/officeDocument/2006/relationships/image" Target="media/imgrId460569f371004e094.png"/><Relationship Id="rId831369f37100549be" Type="http://schemas.openxmlformats.org/officeDocument/2006/relationships/image" Target="media/imgrId831369f37100549be.jpg"/><Relationship Id="rId480069f3710059d5b" Type="http://schemas.openxmlformats.org/officeDocument/2006/relationships/image" Target="media/imgrId480069f3710059d5b.jpg"/><Relationship Id="rId378169f3710061037" Type="http://schemas.openxmlformats.org/officeDocument/2006/relationships/image" Target="media/imgrId378169f3710061037.jpg"/><Relationship Id="rId245169f371006381c" Type="http://schemas.openxmlformats.org/officeDocument/2006/relationships/image" Target="media/imgrId245169f371006381c.jpg"/><Relationship Id="rId839069f3710068b97" Type="http://schemas.openxmlformats.org/officeDocument/2006/relationships/image" Target="media/imgrId839069f3710068b97.jpg"/><Relationship Id="rId129269f371006f5c7" Type="http://schemas.openxmlformats.org/officeDocument/2006/relationships/image" Target="media/imgrId129269f371006f5c7.jpg"/><Relationship Id="rId540669f37100753a5" Type="http://schemas.openxmlformats.org/officeDocument/2006/relationships/image" Target="media/imgrId540669f37100753a5.jpg"/><Relationship Id="rId165969f371007d539" Type="http://schemas.openxmlformats.org/officeDocument/2006/relationships/image" Target="media/imgrId165969f371007d539.jpg"/><Relationship Id="rId519269f371008322b" Type="http://schemas.openxmlformats.org/officeDocument/2006/relationships/image" Target="media/imgrId519269f371008322b.jpg"/><Relationship Id="rId468669f37100863b6" Type="http://schemas.openxmlformats.org/officeDocument/2006/relationships/image" Target="media/imgrId468669f37100863b6.jpg"/><Relationship Id="rId687469f371008a90a" Type="http://schemas.openxmlformats.org/officeDocument/2006/relationships/image" Target="media/imgrId687469f371008a90a.jpg"/><Relationship Id="rId525769f371008e955" Type="http://schemas.openxmlformats.org/officeDocument/2006/relationships/image" Target="media/imgrId525769f371008e955.jpg"/><Relationship Id="rId288269f3710095b01" Type="http://schemas.openxmlformats.org/officeDocument/2006/relationships/image" Target="media/imgrId288269f3710095b01.jpg"/><Relationship Id="rId693669f371009aa0d" Type="http://schemas.openxmlformats.org/officeDocument/2006/relationships/image" Target="media/imgrId693669f371009aa0d.jpg"/><Relationship Id="rId785769f37100a2721" Type="http://schemas.openxmlformats.org/officeDocument/2006/relationships/image" Target="media/imgrId785769f37100a2721.jpg"/><Relationship Id="rId168069f37100ada6c" Type="http://schemas.openxmlformats.org/officeDocument/2006/relationships/image" Target="media/imgrId168069f37100ada6c.jpg"/><Relationship Id="rId744369f37100b3bba" Type="http://schemas.openxmlformats.org/officeDocument/2006/relationships/image" Target="media/imgrId744369f37100b3bba.jpg"/><Relationship Id="rId329369f37100b8f42" Type="http://schemas.openxmlformats.org/officeDocument/2006/relationships/image" Target="media/imgrId329369f37100b8f42.jpg"/><Relationship Id="rId920569f37100c06a9" Type="http://schemas.openxmlformats.org/officeDocument/2006/relationships/image" Target="media/imgrId920569f37100c06a9.jpg"/><Relationship Id="rId936369f37100c37e0" Type="http://schemas.openxmlformats.org/officeDocument/2006/relationships/image" Target="media/imgrId936369f37100c37e0.jpg"/><Relationship Id="rId372369f37100c8cf9" Type="http://schemas.openxmlformats.org/officeDocument/2006/relationships/image" Target="media/imgrId372369f37100c8cf9.jpg"/><Relationship Id="rId561569f37100cf943" Type="http://schemas.openxmlformats.org/officeDocument/2006/relationships/image" Target="media/imgrId561569f37100cf943.jpg"/><Relationship Id="rId443569f37100d2435" Type="http://schemas.openxmlformats.org/officeDocument/2006/relationships/image" Target="media/imgrId443569f37100d2435.jpg"/><Relationship Id="rId186769f37100d7668" Type="http://schemas.openxmlformats.org/officeDocument/2006/relationships/image" Target="media/imgrId186769f37100d7668.jpg"/><Relationship Id="rId570669f37100f250b" Type="http://schemas.openxmlformats.org/officeDocument/2006/relationships/image" Target="media/imgrId570669f37100f250b.jpg"/><Relationship Id="rId259469f371010528a" Type="http://schemas.openxmlformats.org/officeDocument/2006/relationships/image" Target="media/imgrId259469f371010528a.jpg"/><Relationship Id="rId742169f371010d3d7" Type="http://schemas.openxmlformats.org/officeDocument/2006/relationships/image" Target="media/imgrId742169f371010d3d7.jpg"/><Relationship Id="rId690369f37101192ba" Type="http://schemas.openxmlformats.org/officeDocument/2006/relationships/image" Target="media/imgrId690369f37101192ba.jpg"/><Relationship Id="rId129569f3710121aa0" Type="http://schemas.openxmlformats.org/officeDocument/2006/relationships/image" Target="media/imgrId129569f3710121aa0.jpg"/><Relationship Id="rId930569f3710126961" Type="http://schemas.openxmlformats.org/officeDocument/2006/relationships/image" Target="media/imgrId930569f3710126961.jpg"/><Relationship Id="rId226169f371012befc" Type="http://schemas.openxmlformats.org/officeDocument/2006/relationships/image" Target="media/imgrId226169f371012befc.jpg"/><Relationship Id="rId906969f371013246a" Type="http://schemas.openxmlformats.org/officeDocument/2006/relationships/image" Target="media/imgrId906969f371013246a.jpg"/><Relationship Id="rId363169f371013e3f3" Type="http://schemas.openxmlformats.org/officeDocument/2006/relationships/image" Target="media/imgrId363169f371013e3f3.jpg"/><Relationship Id="rId500269f3710144e7e" Type="http://schemas.openxmlformats.org/officeDocument/2006/relationships/image" Target="media/imgrId500269f3710144e7e.jpg"/><Relationship Id="rId819769f3710148ed4" Type="http://schemas.openxmlformats.org/officeDocument/2006/relationships/image" Target="media/imgrId819769f3710148ed4.jpg"/><Relationship Id="rId326569f371014e3c7" Type="http://schemas.openxmlformats.org/officeDocument/2006/relationships/image" Target="media/imgrId326569f371014e3c7.jpg"/><Relationship Id="rId352569f3710171f8f" Type="http://schemas.openxmlformats.org/officeDocument/2006/relationships/image" Target="media/imgrId352569f3710171f8f.jpg"/><Relationship Id="rId866769f3710185810" Type="http://schemas.openxmlformats.org/officeDocument/2006/relationships/image" Target="media/imgrId866769f3710185810.jpg"/><Relationship Id="rId979069f371018c01a" Type="http://schemas.openxmlformats.org/officeDocument/2006/relationships/image" Target="media/imgrId979069f371018c01a.jpg"/><Relationship Id="rId774769f371019bfd7" Type="http://schemas.openxmlformats.org/officeDocument/2006/relationships/image" Target="media/imgrId774769f371019bfd7.jpg"/><Relationship Id="rId606369f37101a8e09" Type="http://schemas.openxmlformats.org/officeDocument/2006/relationships/image" Target="media/imgrId606369f37101a8e09.jpg"/><Relationship Id="rId815069f37101adee6" Type="http://schemas.openxmlformats.org/officeDocument/2006/relationships/image" Target="media/imgrId815069f37101adee6.jpg"/><Relationship Id="rId527069f37101b514c" Type="http://schemas.openxmlformats.org/officeDocument/2006/relationships/image" Target="media/imgrId527069f37101b514c.jpg"/><Relationship Id="rId408569f37101ca887" Type="http://schemas.openxmlformats.org/officeDocument/2006/relationships/image" Target="media/imgrId408569f37101ca887.jpg"/><Relationship Id="rId238169f37101d29cc" Type="http://schemas.openxmlformats.org/officeDocument/2006/relationships/image" Target="media/imgrId238169f37101d29cc.jpg"/><Relationship Id="rId500169f37101d655b" Type="http://schemas.openxmlformats.org/officeDocument/2006/relationships/image" Target="media/imgrId500169f37101d655b.gif"/><Relationship Id="rId431669f37101e1d4a" Type="http://schemas.openxmlformats.org/officeDocument/2006/relationships/image" Target="media/imgrId431669f37101e1d4a.jpg"/><Relationship Id="rId518669f37101e69b1" Type="http://schemas.openxmlformats.org/officeDocument/2006/relationships/image" Target="media/imgrId518669f37101e69b1.jpg"/><Relationship Id="rId218669f37101ea57c" Type="http://schemas.openxmlformats.org/officeDocument/2006/relationships/image" Target="media/imgrId218669f37101ea57c.jpg"/><Relationship Id="rId875669f37101f30ed" Type="http://schemas.openxmlformats.org/officeDocument/2006/relationships/image" Target="media/imgrId875669f37101f30ed.jpg"/><Relationship Id="rId882769f3710205a5a" Type="http://schemas.openxmlformats.org/officeDocument/2006/relationships/image" Target="media/imgrId882769f3710205a5a.jpg"/><Relationship Id="rId737469f3710209b1f" Type="http://schemas.openxmlformats.org/officeDocument/2006/relationships/image" Target="media/imgrId737469f3710209b1f.jpg"/><Relationship Id="rId904569f37102107cb" Type="http://schemas.openxmlformats.org/officeDocument/2006/relationships/image" Target="media/imgrId904569f37102107cb.jpg"/><Relationship Id="rId319869f3710214234" Type="http://schemas.openxmlformats.org/officeDocument/2006/relationships/image" Target="media/imgrId319869f3710214234.jpg"/><Relationship Id="rId425969f3710218f6b" Type="http://schemas.openxmlformats.org/officeDocument/2006/relationships/image" Target="media/imgrId425969f3710218f6b.jpg"/><Relationship Id="rId327969f371021eefc" Type="http://schemas.openxmlformats.org/officeDocument/2006/relationships/image" Target="media/imgrId327969f371021eefc.jpg"/><Relationship Id="rId734469f3710223e56" Type="http://schemas.openxmlformats.org/officeDocument/2006/relationships/image" Target="media/imgrId734469f3710223e56.jpg"/><Relationship Id="rId270769f3710228092" Type="http://schemas.openxmlformats.org/officeDocument/2006/relationships/image" Target="media/imgrId270769f3710228092.jpg"/><Relationship Id="rId798169f371022c1c3" Type="http://schemas.openxmlformats.org/officeDocument/2006/relationships/image" Target="media/imgrId798169f371022c1c3.jpg"/><Relationship Id="rId371569f3710234139" Type="http://schemas.openxmlformats.org/officeDocument/2006/relationships/image" Target="media/imgrId371569f3710234139.jpg"/><Relationship Id="rId498169f371023b193" Type="http://schemas.openxmlformats.org/officeDocument/2006/relationships/image" Target="media/imgrId498169f371023b193.jpg"/><Relationship Id="rId107869f371023d91e" Type="http://schemas.openxmlformats.org/officeDocument/2006/relationships/image" Target="media/imgrId107869f371023d91e.jpg"/><Relationship Id="rId733069f3710244a3f" Type="http://schemas.openxmlformats.org/officeDocument/2006/relationships/image" Target="media/imgrId733069f3710244a3f.jpg"/><Relationship Id="rId621069f371024d7e1" Type="http://schemas.openxmlformats.org/officeDocument/2006/relationships/image" Target="media/imgrId621069f371024d7e1.jpg"/><Relationship Id="rId887669f37102514aa" Type="http://schemas.openxmlformats.org/officeDocument/2006/relationships/image" Target="media/imgrId887669f37102514aa.jpg"/><Relationship Id="rId788569f371025704e" Type="http://schemas.openxmlformats.org/officeDocument/2006/relationships/image" Target="media/imgrId788569f371025704e.jpg"/><Relationship Id="rId400169f371025d994" Type="http://schemas.openxmlformats.org/officeDocument/2006/relationships/image" Target="media/imgrId400169f371025d994.jpg"/><Relationship Id="rId296369f37102637dd" Type="http://schemas.openxmlformats.org/officeDocument/2006/relationships/image" Target="media/imgrId296369f37102637dd.jpg"/><Relationship Id="rId939869f3710269c54" Type="http://schemas.openxmlformats.org/officeDocument/2006/relationships/image" Target="media/imgrId939869f3710269c54.jpg"/><Relationship Id="rId476769f3710274582" Type="http://schemas.openxmlformats.org/officeDocument/2006/relationships/image" Target="media/imgrId476769f3710274582.jpg"/><Relationship Id="rId149669f371027ae5a" Type="http://schemas.openxmlformats.org/officeDocument/2006/relationships/image" Target="media/imgrId149669f371027ae5a.jpg"/><Relationship Id="rId687469f3710284f04" Type="http://schemas.openxmlformats.org/officeDocument/2006/relationships/image" Target="media/imgrId687469f3710284f04.jpg"/><Relationship Id="rId122069f371028baea" Type="http://schemas.openxmlformats.org/officeDocument/2006/relationships/image" Target="media/imgrId122069f371028baea.jpg"/><Relationship Id="rId889469f37102925ac" Type="http://schemas.openxmlformats.org/officeDocument/2006/relationships/image" Target="media/imgrId889469f37102925ac.jpg"/><Relationship Id="rId821769f371029667a" Type="http://schemas.openxmlformats.org/officeDocument/2006/relationships/image" Target="media/imgrId821769f371029667a.jpg"/><Relationship Id="rId897369f37102993cc" Type="http://schemas.openxmlformats.org/officeDocument/2006/relationships/image" Target="media/imgrId897369f37102993cc.jpg"/><Relationship Id="rId877269f371029e657" Type="http://schemas.openxmlformats.org/officeDocument/2006/relationships/image" Target="media/imgrId877269f371029e657.jpg"/><Relationship Id="rId880969f37102a5c50" Type="http://schemas.openxmlformats.org/officeDocument/2006/relationships/image" Target="media/imgrId880969f37102a5c50.jpg"/><Relationship Id="rId104469f37102a9cde" Type="http://schemas.openxmlformats.org/officeDocument/2006/relationships/image" Target="media/imgrId104469f37102a9cde.jpg"/><Relationship Id="rId212269f37102afd7d" Type="http://schemas.openxmlformats.org/officeDocument/2006/relationships/image" Target="media/imgrId212269f37102afd7d.jpg"/><Relationship Id="rId661869f37102b4d56" Type="http://schemas.openxmlformats.org/officeDocument/2006/relationships/image" Target="media/imgrId661869f37102b4d56.jpg"/><Relationship Id="rId507169f37102b94b0" Type="http://schemas.openxmlformats.org/officeDocument/2006/relationships/image" Target="media/imgrId507169f37102b94b0.jpg"/><Relationship Id="rId265469f37102c1476" Type="http://schemas.openxmlformats.org/officeDocument/2006/relationships/image" Target="media/imgrId265469f37102c1476.jpg"/><Relationship Id="rId643569f37102c80ba" Type="http://schemas.openxmlformats.org/officeDocument/2006/relationships/image" Target="media/imgrId643569f37102c80ba.jpg"/><Relationship Id="rId726869f37102cae1f" Type="http://schemas.openxmlformats.org/officeDocument/2006/relationships/image" Target="media/imgrId726869f37102cae1f.jpg"/><Relationship Id="rId534969f37102d067c" Type="http://schemas.openxmlformats.org/officeDocument/2006/relationships/image" Target="media/imgrId534969f37102d067c.jpg"/><Relationship Id="rId732969f37102d8183" Type="http://schemas.openxmlformats.org/officeDocument/2006/relationships/image" Target="media/imgrId732969f37102d8183.jpg"/><Relationship Id="rId654269f37102ddaa0" Type="http://schemas.openxmlformats.org/officeDocument/2006/relationships/image" Target="media/imgrId654269f37102ddaa0.jpg"/><Relationship Id="rId649369f37102e187f" Type="http://schemas.openxmlformats.org/officeDocument/2006/relationships/image" Target="media/imgrId649369f37102e187f.jpg"/><Relationship Id="rId567769f37102e550f" Type="http://schemas.openxmlformats.org/officeDocument/2006/relationships/image" Target="media/imgrId567769f37102e550f.jpg"/><Relationship Id="rId839169f37102eafb8" Type="http://schemas.openxmlformats.org/officeDocument/2006/relationships/image" Target="media/imgrId839169f37102eafb8.jpg"/><Relationship Id="rId427569f37102f39eb" Type="http://schemas.openxmlformats.org/officeDocument/2006/relationships/image" Target="media/imgrId427569f37102f39eb.jpg"/><Relationship Id="rId107969f3710305bca" Type="http://schemas.openxmlformats.org/officeDocument/2006/relationships/image" Target="media/imgrId107969f3710305bca.jpg"/><Relationship Id="rId960669f371030d1b7" Type="http://schemas.openxmlformats.org/officeDocument/2006/relationships/image" Target="media/imgrId960669f371030d1b7.jpg"/><Relationship Id="rId155769f37103185a6" Type="http://schemas.openxmlformats.org/officeDocument/2006/relationships/image" Target="media/imgrId155769f37103185a6.jpg"/><Relationship Id="rId957269f371031b19f" Type="http://schemas.openxmlformats.org/officeDocument/2006/relationships/image" Target="media/imgrId957269f371031b19f.jpg"/><Relationship Id="rId794869f3710320821" Type="http://schemas.openxmlformats.org/officeDocument/2006/relationships/image" Target="media/imgrId794869f3710320821.jpg"/><Relationship Id="rId451369f371032691a" Type="http://schemas.openxmlformats.org/officeDocument/2006/relationships/image" Target="media/imgrId451369f371032691a.jpg"/><Relationship Id="rId774769f371032bfd4" Type="http://schemas.openxmlformats.org/officeDocument/2006/relationships/image" Target="media/imgrId774769f371032bfd4.jpg"/><Relationship Id="rId141769f371033581f" Type="http://schemas.openxmlformats.org/officeDocument/2006/relationships/image" Target="media/imgrId141769f371033581f.jpg"/><Relationship Id="rId561069f37103382fd" Type="http://schemas.openxmlformats.org/officeDocument/2006/relationships/image" Target="media/imgrId561069f37103382fd.jpg"/><Relationship Id="rId654869f371033da9e" Type="http://schemas.openxmlformats.org/officeDocument/2006/relationships/image" Target="media/imgrId654869f371033da9e.jpg"/><Relationship Id="rId268969f3710345522" Type="http://schemas.openxmlformats.org/officeDocument/2006/relationships/image" Target="media/imgrId268969f3710345522.jpg"/><Relationship Id="rId281669f371034b585" Type="http://schemas.openxmlformats.org/officeDocument/2006/relationships/image" Target="media/imgrId281669f371034b585.jpg"/><Relationship Id="rId764669f3710350977" Type="http://schemas.openxmlformats.org/officeDocument/2006/relationships/image" Target="media/imgrId764669f3710350977.jpg"/><Relationship Id="rId508769f3710356df1" Type="http://schemas.openxmlformats.org/officeDocument/2006/relationships/image" Target="media/imgrId508769f3710356df1.jpg"/><Relationship Id="rId576269f371035be75" Type="http://schemas.openxmlformats.org/officeDocument/2006/relationships/image" Target="media/imgrId576269f371035be75.jpg"/><Relationship Id="rId141769f3710368788" Type="http://schemas.openxmlformats.org/officeDocument/2006/relationships/image" Target="media/imgrId141769f3710368788.jpg"/><Relationship Id="rId758269f371036da27" Type="http://schemas.openxmlformats.org/officeDocument/2006/relationships/image" Target="media/imgrId758269f371036da27.jpg"/><Relationship Id="rId614569f3710371983" Type="http://schemas.openxmlformats.org/officeDocument/2006/relationships/image" Target="media/imgrId614569f3710371983.jpg"/><Relationship Id="rId216169f3710377968" Type="http://schemas.openxmlformats.org/officeDocument/2006/relationships/image" Target="media/imgrId216169f3710377968.jpg"/><Relationship Id="rId355469f371037f0c3" Type="http://schemas.openxmlformats.org/officeDocument/2006/relationships/image" Target="media/imgrId355469f371037f0c3.jpg"/><Relationship Id="rId119769f371038617e" Type="http://schemas.openxmlformats.org/officeDocument/2006/relationships/image" Target="media/imgrId119769f371038617e.jpg"/><Relationship Id="rId340469f371038d2dd" Type="http://schemas.openxmlformats.org/officeDocument/2006/relationships/image" Target="media/imgrId340469f371038d2dd.jpg"/><Relationship Id="rId746769f37103914e5" Type="http://schemas.openxmlformats.org/officeDocument/2006/relationships/image" Target="media/imgrId746769f37103914e5.jpg"/><Relationship Id="rId952469f3710398078" Type="http://schemas.openxmlformats.org/officeDocument/2006/relationships/image" Target="media/imgrId952469f3710398078.jpg"/><Relationship Id="rId541869f37103a0a87" Type="http://schemas.openxmlformats.org/officeDocument/2006/relationships/image" Target="media/imgrId541869f37103a0a87.jpg"/><Relationship Id="rId367169f37103a87eb" Type="http://schemas.openxmlformats.org/officeDocument/2006/relationships/image" Target="media/imgrId367169f37103a87eb.jpg"/><Relationship Id="rId760769f37103b278f" Type="http://schemas.openxmlformats.org/officeDocument/2006/relationships/image" Target="media/imgrId760769f37103b278f.jpg"/><Relationship Id="rId859369f37103ba0dc" Type="http://schemas.openxmlformats.org/officeDocument/2006/relationships/image" Target="media/imgrId859369f37103ba0dc.jpg"/><Relationship Id="rId432469f37103bf488" Type="http://schemas.openxmlformats.org/officeDocument/2006/relationships/image" Target="media/imgrId432469f37103bf488.jpg"/><Relationship Id="rId158069f37103c56ee" Type="http://schemas.openxmlformats.org/officeDocument/2006/relationships/image" Target="media/imgrId158069f37103c56ee.jpg"/><Relationship Id="rId158469f37103cb088" Type="http://schemas.openxmlformats.org/officeDocument/2006/relationships/image" Target="media/imgrId158469f37103cb088.jpg"/><Relationship Id="rId806669f37103d2a06" Type="http://schemas.openxmlformats.org/officeDocument/2006/relationships/image" Target="media/imgrId806669f37103d2a06.jpg"/><Relationship Id="rId769069f37103d899f" Type="http://schemas.openxmlformats.org/officeDocument/2006/relationships/image" Target="media/imgrId769069f37103d899f.jpg"/><Relationship Id="rId640569f37103ddbaa" Type="http://schemas.openxmlformats.org/officeDocument/2006/relationships/image" Target="media/imgrId640569f37103ddbaa.jpg"/><Relationship Id="rId815969f37103e3dea" Type="http://schemas.openxmlformats.org/officeDocument/2006/relationships/image" Target="media/imgrId815969f37103e3dea.jpg"/><Relationship Id="rId895569f37103e9453" Type="http://schemas.openxmlformats.org/officeDocument/2006/relationships/image" Target="media/imgrId895569f37103e9453.jpg"/><Relationship Id="rId330169f37103f0dc3" Type="http://schemas.openxmlformats.org/officeDocument/2006/relationships/image" Target="media/imgrId330169f37103f0dc3.jpg"/><Relationship Id="rId291669f37104047a3" Type="http://schemas.openxmlformats.org/officeDocument/2006/relationships/image" Target="media/imgrId291669f37104047a3.jpg"/><Relationship Id="rId297969f37104073ec" Type="http://schemas.openxmlformats.org/officeDocument/2006/relationships/image" Target="media/imgrId297969f37104073ec.jpg"/><Relationship Id="rId727669f371040ba0b" Type="http://schemas.openxmlformats.org/officeDocument/2006/relationships/image" Target="media/imgrId727669f371040ba0b.jpg"/><Relationship Id="rId793969f3710412151" Type="http://schemas.openxmlformats.org/officeDocument/2006/relationships/image" Target="media/imgrId793969f3710412151.jpg"/><Relationship Id="rId286669f3710415c44" Type="http://schemas.openxmlformats.org/officeDocument/2006/relationships/image" Target="media/imgrId286669f3710415c44.jpg"/><Relationship Id="rId658069f371041ad3f" Type="http://schemas.openxmlformats.org/officeDocument/2006/relationships/image" Target="media/imgrId658069f371041ad3f.jpg"/><Relationship Id="rId612469f371041f81c" Type="http://schemas.openxmlformats.org/officeDocument/2006/relationships/image" Target="media/imgrId612469f371041f81c.jpg"/><Relationship Id="rId541469f37104279da" Type="http://schemas.openxmlformats.org/officeDocument/2006/relationships/image" Target="media/imgrId541469f37104279da.jpg"/><Relationship Id="rId761869f371042fd31" Type="http://schemas.openxmlformats.org/officeDocument/2006/relationships/image" Target="media/imgrId761869f371042fd31.jpg"/><Relationship Id="rId973869f3710436490" Type="http://schemas.openxmlformats.org/officeDocument/2006/relationships/image" Target="media/imgrId973869f3710436490.jpg"/><Relationship Id="rId346769f371043dbe6" Type="http://schemas.openxmlformats.org/officeDocument/2006/relationships/image" Target="media/imgrId346769f371043dbe6.jpg"/><Relationship Id="rId280969f371044537e" Type="http://schemas.openxmlformats.org/officeDocument/2006/relationships/image" Target="media/imgrId280969f371044537e.jpg"/><Relationship Id="rId330869f371044e949" Type="http://schemas.openxmlformats.org/officeDocument/2006/relationships/image" Target="media/imgrId330869f371044e949.jpg"/><Relationship Id="rId604969f37104563f3" Type="http://schemas.openxmlformats.org/officeDocument/2006/relationships/image" Target="media/imgrId604969f37104563f3.jpg"/><Relationship Id="rId833869f371045dd4b" Type="http://schemas.openxmlformats.org/officeDocument/2006/relationships/image" Target="media/imgrId833869f371045dd4b.jpg"/><Relationship Id="rId608269f3710461907" Type="http://schemas.openxmlformats.org/officeDocument/2006/relationships/image" Target="media/imgrId608269f3710461907.jpg"/><Relationship Id="rId148769f371046912a" Type="http://schemas.openxmlformats.org/officeDocument/2006/relationships/image" Target="media/imgrId148769f371046912a.jpg"/><Relationship Id="rId348969f3710470fa6" Type="http://schemas.openxmlformats.org/officeDocument/2006/relationships/image" Target="media/imgrId348969f3710470fa6.jpg"/><Relationship Id="rId748369f37104774e2" Type="http://schemas.openxmlformats.org/officeDocument/2006/relationships/image" Target="media/imgrId748369f37104774e2.jpg"/><Relationship Id="rId162869f371047b249" Type="http://schemas.openxmlformats.org/officeDocument/2006/relationships/image" Target="media/imgrId162869f371047b249.jpg"/><Relationship Id="rId954069f3710480468" Type="http://schemas.openxmlformats.org/officeDocument/2006/relationships/image" Target="media/imgrId954069f3710480468.jpg"/><Relationship Id="rId876169f371048868a" Type="http://schemas.openxmlformats.org/officeDocument/2006/relationships/image" Target="media/imgrId876169f371048868a.jpg"/><Relationship Id="rId581569f371048e737" Type="http://schemas.openxmlformats.org/officeDocument/2006/relationships/image" Target="media/imgrId581569f371048e737.jpg"/><Relationship Id="rId495369f37104938ff" Type="http://schemas.openxmlformats.org/officeDocument/2006/relationships/image" Target="media/imgrId495369f37104938ff.jpg"/><Relationship Id="rId317869f371049b872" Type="http://schemas.openxmlformats.org/officeDocument/2006/relationships/image" Target="media/imgrId317869f371049b872.jpg"/><Relationship Id="rId838969f37104a30a0" Type="http://schemas.openxmlformats.org/officeDocument/2006/relationships/image" Target="media/imgrId838969f37104a30a0.jpg"/><Relationship Id="rId772269f37104aa82c" Type="http://schemas.openxmlformats.org/officeDocument/2006/relationships/image" Target="media/imgrId772269f37104aa82c.jpg"/><Relationship Id="rId734869f37104b35df" Type="http://schemas.openxmlformats.org/officeDocument/2006/relationships/image" Target="media/imgrId734869f37104b35df.jpg"/><Relationship Id="rId154669f37104b9f2b" Type="http://schemas.openxmlformats.org/officeDocument/2006/relationships/image" Target="media/imgrId154669f37104b9f2b.jpg"/><Relationship Id="rId296069f37104c00c9" Type="http://schemas.openxmlformats.org/officeDocument/2006/relationships/image" Target="media/imgrId296069f37104c00c9.jpg"/><Relationship Id="rId950469f37104c5387" Type="http://schemas.openxmlformats.org/officeDocument/2006/relationships/image" Target="media/imgrId950469f37104c5387.jpg"/><Relationship Id="rId588669f37104cda06" Type="http://schemas.openxmlformats.org/officeDocument/2006/relationships/image" Target="media/imgrId588669f37104cda06.jpg"/><Relationship Id="rId688169f37104d2929" Type="http://schemas.openxmlformats.org/officeDocument/2006/relationships/image" Target="media/imgrId688169f37104d2929.jpg"/><Relationship Id="rId687169f37104d8a35" Type="http://schemas.openxmlformats.org/officeDocument/2006/relationships/image" Target="media/imgrId687169f37104d8a35.jpg"/><Relationship Id="rId522969f37104e0168" Type="http://schemas.openxmlformats.org/officeDocument/2006/relationships/image" Target="media/imgrId522969f37104e0168.jpg"/><Relationship Id="rId509769f37104ee0e6" Type="http://schemas.openxmlformats.org/officeDocument/2006/relationships/image" Target="media/imgrId509769f37104ee0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931784" Type="http://schemas.openxmlformats.org/officeDocument/2006/relationships/image" Target="media/imgrId599317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931784" Type="http://schemas.openxmlformats.org/officeDocument/2006/relationships/image" Target="media/imgrId599317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931784" Type="http://schemas.openxmlformats.org/officeDocument/2006/relationships/image" Target="media/imgrId599317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931784" Type="http://schemas.openxmlformats.org/officeDocument/2006/relationships/image" Target="media/imgrId599317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931784" Type="http://schemas.openxmlformats.org/officeDocument/2006/relationships/image" Target="media/imgrId599317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931784" Type="http://schemas.openxmlformats.org/officeDocument/2006/relationships/image" Target="media/imgrId599317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