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5223381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559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402781" w:name="ctxt"/>
    <w:bookmarkEnd w:id="214027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683769f37e69b29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40569f37e69b2a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39069f37e69b2b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773169f37e69b2c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180869f37e69b2d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17769f37e69b2f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88569f37e69b30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00369f37e69b31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88369f37e69b31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05869f37e69b32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01869f37e69b34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03469f37e69b35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66369f37e69b36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35569f37e69b38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03369f37e69b38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87569f37e69b39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47369f37e69b3a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37869f37e69b3b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00669f37e69b3c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58669f37e69b3e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10069f37e69b40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73969f37e69b41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688269f37e69b44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294269f37e69b46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2278555" name="name103369f37e69bb17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52369f37e69bb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275398" name="name191869f37e69c015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0269f37e69c015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441569f37e69c04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6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14241" name="name897669f37e69c69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969f37e69c6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595169f37e69c6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31496" name="name361269f37e69c98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869f37e69c9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96936" name="name300769f37e69eb37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17269f37e69eb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23634" name="name560369f37e6a030a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44569f37e6a03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94041" name="name858969f37e6a092e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03969f37e6a09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488924" name="name510969f37e6a112c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22969f37e6a11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1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80768" name="name976069f37e6a187c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76169f37e6a18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85641" name="name173869f37e6a1fe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869f37e6a1f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482269f37e6a20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25582" name="name972569f37e6a27c6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01869f37e6a27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403794" name="name495869f37e6a3239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64269f37e6a32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38942" name="name881069f37e6a36e6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88769f37e6a36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41382" name="name542069f37e6a396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369f37e6a39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12469f37e6a3a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4278617" name="name273869f37e6a4442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81769f37e6a44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64169f37e6a452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7728155" name="name377569f37e6a50ac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34769f37e6a50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59369f37e6a50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007022" name="name770069f37e6a5663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50569f37e6a56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00669f37e6a568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085123" name="name666469f37e6a6049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24769f37e6a60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95496" name="name421769f37e6a682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869f37e6a68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789369f37e6a685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870169f37e6a68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41146" name="name834169f37e6a6e32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41769f37e6a6e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5093921" name="name191669f37e6a73fe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69269f37e6a73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67923" name="name951969f37e6a76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869f37e6a76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219769f37e6a769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75560" name="name384069f37e6a7ba87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67669f37e6a7b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94735" name="name681969f37e6a85e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269f37e6a85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1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00830" name="name408269f37e6a8ac2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12569f37e6a8a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4228" name="name871569f37e6a8eb0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93669f37e6a8e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90370" name="name890469f37e6a9282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52669f37e6a92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52204" name="name305869f37e6a98b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369f37e6a98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444732" name="name249469f37e6a9d6a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28369f37e6a9d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1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15245" name="name436669f37e6aa9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269f37e6aa9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1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789869f37e6aaa3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37914" name="name348469f37e6aafe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569f37e6aaf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8165" name="name729269f37e6ab483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71069f37e6ab4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2415" name="name389169f37e6ab8f6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03569f37e6ab8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48842" name="name578169f37e6ac029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36469f37e6ac0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0169f37e6ac061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88990" name="name967669f37e6ac30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269f37e6ac3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34789" name="name181369f37e6ac97b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18369f37e6ac9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35191" name="name832969f37e6acf94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41869f37e6acf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22372" name="name286269f37e6ad5e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369f37e6ad5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1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80915" name="name572969f37e6adbc9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31169f37e6adb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1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84162" name="name595369f37e6ae2e2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36169f37e6ae2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96861" name="name926969f37e6aea3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169f37e6aea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900383" name="name715769f37e6af1c5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95869f37e6af1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008125" name="name660369f37e6b06ab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16769f37e6b06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94058" name="name560669f37e6b0b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969f37e6b0b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569896" name="name331569f37e6b1110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57369f37e6b1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23246" name="name943269f37e6b177a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9769f37e6b17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70510" name="name299969f37e6b1d28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21769f37e6b1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11868" name="name869869f37e6b227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169f37e6b22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112450" name="name407669f37e6b27cf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60269f37e6b27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37983" name="name963869f37e6b2e3e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6269f37e6b2e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722569f37e6b2e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518369f37e6b2e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601269f37e6b2ed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209069f37e6b2e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51554" name="name514869f37e6b34a4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56069f37e6b34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1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58234" name="name336169f37e6b396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569f37e6b39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38998" name="name350469f37e6b3d8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469f37e6b3d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1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29848" name="name431369f37e6b4326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44769f37e6b43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298494" name="name994469f37e6b4a04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40969f37e6b4a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027471" name="name601669f37e6b4dd4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39469f37e6b4d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2980" name="name409869f37e6b54ca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64169f37e6b54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1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55593" name="name658469f37e6b5a0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169f37e6b5a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121669f37e6b5b5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30111" name="name563169f37e6b6360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91669f37e6b63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92503" name="name655869f37e6b6b1d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58469f37e6b6b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25342" name="name855669f37e6b71ec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92969f37e6b71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90657" name="name362269f37e6b78d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469f37e6b78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344269f37e6b79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772169f37e6b79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22195" name="name553669f37e6b7cca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12069f37e6b7c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709225" name="name536569f37e6b80c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8969f37e6b80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021864" name="name340569f37e6b85b8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60069f37e6b85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512069f37e6b864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25497" name="name718969f37e6b8d3a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26269f37e6b8d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436607" name="name933669f37e6b90d7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91169f37e6b90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566969f37e6b912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209869f37e6b91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384569f37e6b91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600469f37e6b91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440769f37e6b923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387269f37e6b92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57156" name="name503669f37e6b9907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99369f37e6b99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1141491" name="name560669f37e6b9cc6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44369f37e6b9c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4093567" name="name624169f37e6ba44c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84069f37e6ba4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37569f37e6ba4e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204575" name="name411969f37e6bad8e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90769f37e6bad8e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024488" name="name909169f37e6bb538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29769f37e6bb538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872163" name="name867669f37e6bbcec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34869f37e6bbcec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42754" name="name371169f37e6bc14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769f37e6bc1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934681" name="name289069f37e6bc6e1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29269f37e6bc6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09974" name="name889469f37e6bd103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34869f37e6bd1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841467" name="name750269f37e6bd5d5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35969f37e6bd5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43447" name="name762469f37e6bdc2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269f37e6bdc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882303" name="name659069f37e6be13e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62869f37e6be1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18406" name="name673969f37e6be79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469f37e6be7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94600759" name="name430569f37e6befdb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51469f37e6bef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3462018" name="name638569f37e6c07bb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14069f37e6c07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05207" name="name458369f37e6c0e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969f37e6c0e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199365" name="name671469f37e6c1280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41669f37e6c12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4202462" name="name303269f37e6c1775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11969f37e6c17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18107" name="name741969f37e6c1d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369f37e6c1d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459868" name="name891269f37e6c262d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83069f37e6c26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009853" name="name956369f37e6c2e29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39869f37e6c2e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65635" name="name248869f37e6c341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269f37e6c34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296646" name="name440469f37e6c399d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69369f37e6c39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70598" name="name926569f37e6c4109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16469f37e6c41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1414852" name="name206269f37e6c445a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08069f37e6c44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13846" name="name431169f37e6c482b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05169f37e6c48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23610" name="name113869f37e6c4b8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569f37e6c4b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6869f37e6c4bb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5869f37e6c4b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853669f37e6c4c0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839169f37e6c4c2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663588" name="name391469f37e6c5029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77369f37e6c50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1862932" name="name647269f37e6c56b8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81769f37e6c56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84298" name="name451069f37e6c5a70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71669f37e6c5a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49784" name="name122669f37e6c61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569f37e6c61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779469f37e6c61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79669f37e6c61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34813" name="name248469f37e6c66ef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68869f37e6c66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48713" name="name124669f37e6c6ec3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54069f37e6c6e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1991" name="name165769f37e6c7906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62269f37e6c79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44866" name="name268069f37e6c7dc4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31469f37e6c7d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87244" name="name872369f37e6c805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969f37e6c80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486269f37e6c809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459369f37e6c80b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87976" name="name752769f37e6c85d8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98069f37e6c85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81738" name="name719969f37e6c8bc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069f37e6c8b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51121" name="name467969f37e6c8f9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769f37e6c8f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39689" name="name582469f37e6c93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169f37e6c93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1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2163" name="name291069f37e6c974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769f37e6c97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681581" name="name239569f37e6c9d24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22769f37e6c9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5809" name="name925069f37e6ca70a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58369f37e6ca7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426198" name="name582369f37e6cabc6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21369f37e6cab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1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97905" name="name127369f37e6cb457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87169f37e6cb4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88721" name="name433569f37e6cbc79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82369f37e6cbc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42970" name="name140669f37e6cbff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169f37e6cbf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738769f37e6cc02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093598" name="name462269f37e6cc6c7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14469f37e6cc6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59578" name="name904069f37e6cccd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769f37e6ccc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122169f37e6ccd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8269f37e6ccd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2769f37e6ccde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126819" name="name570169f37e6cd539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69869f37e6cd5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91555" name="name725969f37e6cd961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45169f37e6cd9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57722" name="name657469f37e6cdc0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369f37e6cdc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61669f37e6cdc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12412" name="name263969f37e6ce143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56969f37e6ce1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05757" name="name385469f37e6ce502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49169f37e6ce5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13211" name="name477069f37e6ceba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569f37e6ceb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1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822478" name="name829069f37e6cf0ae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29969f37e6cf0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31219" name="name895269f37e6d03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369f37e6d03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89672" name="name132469f37e6d081c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26869f37e6d08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9780" name="name280169f37e6d0f49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22069f37e6d0f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91153" name="name523069f37e6d15c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669f37e6d15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08710" name="name522569f37e6d199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069f37e6d19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6499190" name="name284269f37e6d1fe4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55169f37e6d1f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74769f37e6d20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53529" name="name213169f37e6d251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269f37e6d25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38759" name="name793569f37e6d2a7c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33569f37e6d2a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669869f37e6d2a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524969f37e6d2b6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165297" name="name815369f37e6d3185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25269f37e6d31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533421" name="name939669f37e6d3562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12669f37e6d35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86962" name="name872969f37e6d380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069f37e6d38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758469f37e6d38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30647" name="name693869f37e6d3d74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77869f37e6d3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41356" name="name100869f37e6d4507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71969f37e6d45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977808" name="name846869f37e6d5439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39369f37e6d54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72549" name="name170169f37e6d5a4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069f37e6d5a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7869f37e6d5ac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35452" name="name504669f37e6d5f52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29069f37e6d5f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75667" name="name616669f37e6d65c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769f37e6d65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28395" name="name757769f37e6d6b07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88569f37e6d6b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446769f37e6d6b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772069f37e6d6c4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22068" name="name595969f37e6d795a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76569f37e6d79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62818" name="name928769f37e6d7c1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769f37e6d7c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8902601" name="name683669f37e6d8278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53569f37e6d82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69267" name="name372969f37e6d880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569f37e6d88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6944301" name="name333269f37e6d8c1b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78969f37e6d8c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0378704" name="name267569f37e6d9165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52069f37e6d91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8369f37e6d91e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29943" name="name635269f37e6d96a4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36069f37e6d96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36260" name="name254069f37e6d9b8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769f37e6d9b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349469f37e6d9b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79123" name="name616569f37e6d9ec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869f37e6d9e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830969f37e6d9f1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1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08600" name="name281769f37e6da2d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769f37e6da2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02926" name="name529469f37e6da6a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169f37e6da6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93101" name="name919269f37e6dabb6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83469f37e6dab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44986" name="name386469f37e6db079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71069f37e6db0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70541" name="name512569f37e6ddcae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17169f37e6ddc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75386" name="name439769f37e6de1e4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93869f37e6de1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0569f37e6de32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40840" name="name901269f37e6debc4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84969f37e6deb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91962" name="name848069f37e6df375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53069f37e6df3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1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80469" name="name589969f37e6e04c5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42469f37e6e04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1869f37e6e05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126917" name="name165069f37e6e0cda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43069f37e6e0c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04018" name="name339969f37e6e2894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10469f37e6e28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3069f37e6e29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3169f37e6e29e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44752" name="name624269f37e6e2ef8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58769f37e6e2e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19098" name="name571769f37e6e32ee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27169f37e6e32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8884" name="name218169f37e6e39b0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86469f37e6e39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30396" name="name122069f37e6e3f94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88869f37e6e3f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68527" name="name459669f37e6e430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169f37e6e43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1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834676" name="name544669f37e6e46d2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14569f37e6e46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18925" name="name707469f37e6e4d72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51569f37e6e4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59896" name="name679769f37e6e54c5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03869f37e6e54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95189" name="name552169f37e6e5aa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869f37e6e5a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280669f37e6e5a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1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17619" name="name408969f37e6e5fec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93569f37e6e5f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1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3569f37e6e609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679536" name="name261469f37e6e6816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67669f37e6e68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2230" name="name238269f37e6e71ee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88669f37e6e71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21795" name="name720969f37e6e76c8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21969f37e6e76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987825" name="name301769f37e6e98ff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82269f37e6e98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85569" name="name453169f37e6ea16b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36069f37e6ea1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70286" name="name870269f37e6eab0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869f37e6eab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3236" name="name241169f37e6eb190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71669f37e6eb1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11947" name="name884569f37e6eb7aa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91369f37e6eb7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28687" name="name551469f37e6ebf5b4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00269f37e6ebf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768269f37e6ebf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1113" name="name650369f37e6ec7ed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45869f37e6ec7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7869f37e6ec8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705975" name="name646069f37e6ecf85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41369f37e6ecf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16069f37e6ecf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47069f37e6ed07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569125" name="name103369f37e6ed650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88269f37e6ed6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725">
    <w:multiLevelType w:val="hybridMultilevel"/>
    <w:lvl w:ilvl="0" w:tplc="40540790">
      <w:start w:val="1"/>
      <w:numFmt w:val="decimal"/>
      <w:lvlText w:val="%1."/>
      <w:lvlJc w:val="left"/>
      <w:pPr>
        <w:ind w:left="720" w:hanging="360"/>
      </w:pPr>
    </w:lvl>
    <w:lvl w:ilvl="1" w:tplc="40540790" w:tentative="1">
      <w:start w:val="1"/>
      <w:numFmt w:val="lowerLetter"/>
      <w:lvlText w:val="%2."/>
      <w:lvlJc w:val="left"/>
      <w:pPr>
        <w:ind w:left="1440" w:hanging="360"/>
      </w:pPr>
    </w:lvl>
    <w:lvl w:ilvl="2" w:tplc="40540790" w:tentative="1">
      <w:start w:val="1"/>
      <w:numFmt w:val="lowerRoman"/>
      <w:lvlText w:val="%3."/>
      <w:lvlJc w:val="right"/>
      <w:pPr>
        <w:ind w:left="2160" w:hanging="180"/>
      </w:pPr>
    </w:lvl>
    <w:lvl w:ilvl="3" w:tplc="40540790" w:tentative="1">
      <w:start w:val="1"/>
      <w:numFmt w:val="decimal"/>
      <w:lvlText w:val="%4."/>
      <w:lvlJc w:val="left"/>
      <w:pPr>
        <w:ind w:left="2880" w:hanging="360"/>
      </w:pPr>
    </w:lvl>
    <w:lvl w:ilvl="4" w:tplc="40540790" w:tentative="1">
      <w:start w:val="1"/>
      <w:numFmt w:val="lowerLetter"/>
      <w:lvlText w:val="%5."/>
      <w:lvlJc w:val="left"/>
      <w:pPr>
        <w:ind w:left="3600" w:hanging="360"/>
      </w:pPr>
    </w:lvl>
    <w:lvl w:ilvl="5" w:tplc="40540790" w:tentative="1">
      <w:start w:val="1"/>
      <w:numFmt w:val="lowerRoman"/>
      <w:lvlText w:val="%6."/>
      <w:lvlJc w:val="right"/>
      <w:pPr>
        <w:ind w:left="4320" w:hanging="180"/>
      </w:pPr>
    </w:lvl>
    <w:lvl w:ilvl="6" w:tplc="40540790" w:tentative="1">
      <w:start w:val="1"/>
      <w:numFmt w:val="decimal"/>
      <w:lvlText w:val="%7."/>
      <w:lvlJc w:val="left"/>
      <w:pPr>
        <w:ind w:left="5040" w:hanging="360"/>
      </w:pPr>
    </w:lvl>
    <w:lvl w:ilvl="7" w:tplc="40540790" w:tentative="1">
      <w:start w:val="1"/>
      <w:numFmt w:val="lowerLetter"/>
      <w:lvlText w:val="%8."/>
      <w:lvlJc w:val="left"/>
      <w:pPr>
        <w:ind w:left="5760" w:hanging="360"/>
      </w:pPr>
    </w:lvl>
    <w:lvl w:ilvl="8" w:tplc="40540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4">
    <w:multiLevelType w:val="hybridMultilevel"/>
    <w:lvl w:ilvl="0" w:tplc="77257507">
      <w:start w:val="1"/>
      <w:numFmt w:val="decimal"/>
      <w:lvlText w:val="%1."/>
      <w:lvlJc w:val="left"/>
      <w:pPr>
        <w:ind w:left="720" w:hanging="360"/>
      </w:pPr>
    </w:lvl>
    <w:lvl w:ilvl="1" w:tplc="77257507" w:tentative="1">
      <w:start w:val="1"/>
      <w:numFmt w:val="lowerLetter"/>
      <w:lvlText w:val="%2."/>
      <w:lvlJc w:val="left"/>
      <w:pPr>
        <w:ind w:left="1440" w:hanging="360"/>
      </w:pPr>
    </w:lvl>
    <w:lvl w:ilvl="2" w:tplc="77257507" w:tentative="1">
      <w:start w:val="1"/>
      <w:numFmt w:val="lowerRoman"/>
      <w:lvlText w:val="%3."/>
      <w:lvlJc w:val="right"/>
      <w:pPr>
        <w:ind w:left="2160" w:hanging="180"/>
      </w:pPr>
    </w:lvl>
    <w:lvl w:ilvl="3" w:tplc="77257507" w:tentative="1">
      <w:start w:val="1"/>
      <w:numFmt w:val="decimal"/>
      <w:lvlText w:val="%4."/>
      <w:lvlJc w:val="left"/>
      <w:pPr>
        <w:ind w:left="2880" w:hanging="360"/>
      </w:pPr>
    </w:lvl>
    <w:lvl w:ilvl="4" w:tplc="77257507" w:tentative="1">
      <w:start w:val="1"/>
      <w:numFmt w:val="lowerLetter"/>
      <w:lvlText w:val="%5."/>
      <w:lvlJc w:val="left"/>
      <w:pPr>
        <w:ind w:left="3600" w:hanging="360"/>
      </w:pPr>
    </w:lvl>
    <w:lvl w:ilvl="5" w:tplc="77257507" w:tentative="1">
      <w:start w:val="1"/>
      <w:numFmt w:val="lowerRoman"/>
      <w:lvlText w:val="%6."/>
      <w:lvlJc w:val="right"/>
      <w:pPr>
        <w:ind w:left="4320" w:hanging="180"/>
      </w:pPr>
    </w:lvl>
    <w:lvl w:ilvl="6" w:tplc="77257507" w:tentative="1">
      <w:start w:val="1"/>
      <w:numFmt w:val="decimal"/>
      <w:lvlText w:val="%7."/>
      <w:lvlJc w:val="left"/>
      <w:pPr>
        <w:ind w:left="5040" w:hanging="360"/>
      </w:pPr>
    </w:lvl>
    <w:lvl w:ilvl="7" w:tplc="77257507" w:tentative="1">
      <w:start w:val="1"/>
      <w:numFmt w:val="lowerLetter"/>
      <w:lvlText w:val="%8."/>
      <w:lvlJc w:val="left"/>
      <w:pPr>
        <w:ind w:left="5760" w:hanging="360"/>
      </w:pPr>
    </w:lvl>
    <w:lvl w:ilvl="8" w:tplc="77257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3">
    <w:multiLevelType w:val="hybridMultilevel"/>
    <w:lvl w:ilvl="0" w:tplc="13773349">
      <w:start w:val="1"/>
      <w:numFmt w:val="decimal"/>
      <w:lvlText w:val="%1."/>
      <w:lvlJc w:val="left"/>
      <w:pPr>
        <w:ind w:left="720" w:hanging="360"/>
      </w:pPr>
    </w:lvl>
    <w:lvl w:ilvl="1" w:tplc="13773349" w:tentative="1">
      <w:start w:val="1"/>
      <w:numFmt w:val="lowerLetter"/>
      <w:lvlText w:val="%2."/>
      <w:lvlJc w:val="left"/>
      <w:pPr>
        <w:ind w:left="1440" w:hanging="360"/>
      </w:pPr>
    </w:lvl>
    <w:lvl w:ilvl="2" w:tplc="13773349" w:tentative="1">
      <w:start w:val="1"/>
      <w:numFmt w:val="lowerRoman"/>
      <w:lvlText w:val="%3."/>
      <w:lvlJc w:val="right"/>
      <w:pPr>
        <w:ind w:left="2160" w:hanging="180"/>
      </w:pPr>
    </w:lvl>
    <w:lvl w:ilvl="3" w:tplc="13773349" w:tentative="1">
      <w:start w:val="1"/>
      <w:numFmt w:val="decimal"/>
      <w:lvlText w:val="%4."/>
      <w:lvlJc w:val="left"/>
      <w:pPr>
        <w:ind w:left="2880" w:hanging="360"/>
      </w:pPr>
    </w:lvl>
    <w:lvl w:ilvl="4" w:tplc="13773349" w:tentative="1">
      <w:start w:val="1"/>
      <w:numFmt w:val="lowerLetter"/>
      <w:lvlText w:val="%5."/>
      <w:lvlJc w:val="left"/>
      <w:pPr>
        <w:ind w:left="3600" w:hanging="360"/>
      </w:pPr>
    </w:lvl>
    <w:lvl w:ilvl="5" w:tplc="13773349" w:tentative="1">
      <w:start w:val="1"/>
      <w:numFmt w:val="lowerRoman"/>
      <w:lvlText w:val="%6."/>
      <w:lvlJc w:val="right"/>
      <w:pPr>
        <w:ind w:left="4320" w:hanging="180"/>
      </w:pPr>
    </w:lvl>
    <w:lvl w:ilvl="6" w:tplc="13773349" w:tentative="1">
      <w:start w:val="1"/>
      <w:numFmt w:val="decimal"/>
      <w:lvlText w:val="%7."/>
      <w:lvlJc w:val="left"/>
      <w:pPr>
        <w:ind w:left="5040" w:hanging="360"/>
      </w:pPr>
    </w:lvl>
    <w:lvl w:ilvl="7" w:tplc="13773349" w:tentative="1">
      <w:start w:val="1"/>
      <w:numFmt w:val="lowerLetter"/>
      <w:lvlText w:val="%8."/>
      <w:lvlJc w:val="left"/>
      <w:pPr>
        <w:ind w:left="5760" w:hanging="360"/>
      </w:pPr>
    </w:lvl>
    <w:lvl w:ilvl="8" w:tplc="13773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2">
    <w:multiLevelType w:val="hybridMultilevel"/>
    <w:lvl w:ilvl="0" w:tplc="55620608">
      <w:start w:val="1"/>
      <w:numFmt w:val="decimal"/>
      <w:lvlText w:val="%1."/>
      <w:lvlJc w:val="left"/>
      <w:pPr>
        <w:ind w:left="720" w:hanging="360"/>
      </w:pPr>
    </w:lvl>
    <w:lvl w:ilvl="1" w:tplc="55620608" w:tentative="1">
      <w:start w:val="1"/>
      <w:numFmt w:val="lowerLetter"/>
      <w:lvlText w:val="%2."/>
      <w:lvlJc w:val="left"/>
      <w:pPr>
        <w:ind w:left="1440" w:hanging="360"/>
      </w:pPr>
    </w:lvl>
    <w:lvl w:ilvl="2" w:tplc="55620608" w:tentative="1">
      <w:start w:val="1"/>
      <w:numFmt w:val="lowerRoman"/>
      <w:lvlText w:val="%3."/>
      <w:lvlJc w:val="right"/>
      <w:pPr>
        <w:ind w:left="2160" w:hanging="180"/>
      </w:pPr>
    </w:lvl>
    <w:lvl w:ilvl="3" w:tplc="55620608" w:tentative="1">
      <w:start w:val="1"/>
      <w:numFmt w:val="decimal"/>
      <w:lvlText w:val="%4."/>
      <w:lvlJc w:val="left"/>
      <w:pPr>
        <w:ind w:left="2880" w:hanging="360"/>
      </w:pPr>
    </w:lvl>
    <w:lvl w:ilvl="4" w:tplc="55620608" w:tentative="1">
      <w:start w:val="1"/>
      <w:numFmt w:val="lowerLetter"/>
      <w:lvlText w:val="%5."/>
      <w:lvlJc w:val="left"/>
      <w:pPr>
        <w:ind w:left="3600" w:hanging="360"/>
      </w:pPr>
    </w:lvl>
    <w:lvl w:ilvl="5" w:tplc="55620608" w:tentative="1">
      <w:start w:val="1"/>
      <w:numFmt w:val="lowerRoman"/>
      <w:lvlText w:val="%6."/>
      <w:lvlJc w:val="right"/>
      <w:pPr>
        <w:ind w:left="4320" w:hanging="180"/>
      </w:pPr>
    </w:lvl>
    <w:lvl w:ilvl="6" w:tplc="55620608" w:tentative="1">
      <w:start w:val="1"/>
      <w:numFmt w:val="decimal"/>
      <w:lvlText w:val="%7."/>
      <w:lvlJc w:val="left"/>
      <w:pPr>
        <w:ind w:left="5040" w:hanging="360"/>
      </w:pPr>
    </w:lvl>
    <w:lvl w:ilvl="7" w:tplc="55620608" w:tentative="1">
      <w:start w:val="1"/>
      <w:numFmt w:val="lowerLetter"/>
      <w:lvlText w:val="%8."/>
      <w:lvlJc w:val="left"/>
      <w:pPr>
        <w:ind w:left="5760" w:hanging="360"/>
      </w:pPr>
    </w:lvl>
    <w:lvl w:ilvl="8" w:tplc="5562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1">
    <w:multiLevelType w:val="hybridMultilevel"/>
    <w:lvl w:ilvl="0" w:tplc="96469860">
      <w:start w:val="1"/>
      <w:numFmt w:val="decimal"/>
      <w:lvlText w:val="%1."/>
      <w:lvlJc w:val="left"/>
      <w:pPr>
        <w:ind w:left="720" w:hanging="360"/>
      </w:pPr>
    </w:lvl>
    <w:lvl w:ilvl="1" w:tplc="96469860" w:tentative="1">
      <w:start w:val="1"/>
      <w:numFmt w:val="lowerLetter"/>
      <w:lvlText w:val="%2."/>
      <w:lvlJc w:val="left"/>
      <w:pPr>
        <w:ind w:left="1440" w:hanging="360"/>
      </w:pPr>
    </w:lvl>
    <w:lvl w:ilvl="2" w:tplc="96469860" w:tentative="1">
      <w:start w:val="1"/>
      <w:numFmt w:val="lowerRoman"/>
      <w:lvlText w:val="%3."/>
      <w:lvlJc w:val="right"/>
      <w:pPr>
        <w:ind w:left="2160" w:hanging="180"/>
      </w:pPr>
    </w:lvl>
    <w:lvl w:ilvl="3" w:tplc="96469860" w:tentative="1">
      <w:start w:val="1"/>
      <w:numFmt w:val="decimal"/>
      <w:lvlText w:val="%4."/>
      <w:lvlJc w:val="left"/>
      <w:pPr>
        <w:ind w:left="2880" w:hanging="360"/>
      </w:pPr>
    </w:lvl>
    <w:lvl w:ilvl="4" w:tplc="96469860" w:tentative="1">
      <w:start w:val="1"/>
      <w:numFmt w:val="lowerLetter"/>
      <w:lvlText w:val="%5."/>
      <w:lvlJc w:val="left"/>
      <w:pPr>
        <w:ind w:left="3600" w:hanging="360"/>
      </w:pPr>
    </w:lvl>
    <w:lvl w:ilvl="5" w:tplc="96469860" w:tentative="1">
      <w:start w:val="1"/>
      <w:numFmt w:val="lowerRoman"/>
      <w:lvlText w:val="%6."/>
      <w:lvlJc w:val="right"/>
      <w:pPr>
        <w:ind w:left="4320" w:hanging="180"/>
      </w:pPr>
    </w:lvl>
    <w:lvl w:ilvl="6" w:tplc="96469860" w:tentative="1">
      <w:start w:val="1"/>
      <w:numFmt w:val="decimal"/>
      <w:lvlText w:val="%7."/>
      <w:lvlJc w:val="left"/>
      <w:pPr>
        <w:ind w:left="5040" w:hanging="360"/>
      </w:pPr>
    </w:lvl>
    <w:lvl w:ilvl="7" w:tplc="96469860" w:tentative="1">
      <w:start w:val="1"/>
      <w:numFmt w:val="lowerLetter"/>
      <w:lvlText w:val="%8."/>
      <w:lvlJc w:val="left"/>
      <w:pPr>
        <w:ind w:left="5760" w:hanging="360"/>
      </w:pPr>
    </w:lvl>
    <w:lvl w:ilvl="8" w:tplc="96469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0">
    <w:multiLevelType w:val="hybridMultilevel"/>
    <w:lvl w:ilvl="0" w:tplc="33122315">
      <w:start w:val="1"/>
      <w:numFmt w:val="decimal"/>
      <w:lvlText w:val="%1."/>
      <w:lvlJc w:val="left"/>
      <w:pPr>
        <w:ind w:left="720" w:hanging="360"/>
      </w:pPr>
    </w:lvl>
    <w:lvl w:ilvl="1" w:tplc="33122315" w:tentative="1">
      <w:start w:val="1"/>
      <w:numFmt w:val="lowerLetter"/>
      <w:lvlText w:val="%2."/>
      <w:lvlJc w:val="left"/>
      <w:pPr>
        <w:ind w:left="1440" w:hanging="360"/>
      </w:pPr>
    </w:lvl>
    <w:lvl w:ilvl="2" w:tplc="33122315" w:tentative="1">
      <w:start w:val="1"/>
      <w:numFmt w:val="lowerRoman"/>
      <w:lvlText w:val="%3."/>
      <w:lvlJc w:val="right"/>
      <w:pPr>
        <w:ind w:left="2160" w:hanging="180"/>
      </w:pPr>
    </w:lvl>
    <w:lvl w:ilvl="3" w:tplc="33122315" w:tentative="1">
      <w:start w:val="1"/>
      <w:numFmt w:val="decimal"/>
      <w:lvlText w:val="%4."/>
      <w:lvlJc w:val="left"/>
      <w:pPr>
        <w:ind w:left="2880" w:hanging="360"/>
      </w:pPr>
    </w:lvl>
    <w:lvl w:ilvl="4" w:tplc="33122315" w:tentative="1">
      <w:start w:val="1"/>
      <w:numFmt w:val="lowerLetter"/>
      <w:lvlText w:val="%5."/>
      <w:lvlJc w:val="left"/>
      <w:pPr>
        <w:ind w:left="3600" w:hanging="360"/>
      </w:pPr>
    </w:lvl>
    <w:lvl w:ilvl="5" w:tplc="33122315" w:tentative="1">
      <w:start w:val="1"/>
      <w:numFmt w:val="lowerRoman"/>
      <w:lvlText w:val="%6."/>
      <w:lvlJc w:val="right"/>
      <w:pPr>
        <w:ind w:left="4320" w:hanging="180"/>
      </w:pPr>
    </w:lvl>
    <w:lvl w:ilvl="6" w:tplc="33122315" w:tentative="1">
      <w:start w:val="1"/>
      <w:numFmt w:val="decimal"/>
      <w:lvlText w:val="%7."/>
      <w:lvlJc w:val="left"/>
      <w:pPr>
        <w:ind w:left="5040" w:hanging="360"/>
      </w:pPr>
    </w:lvl>
    <w:lvl w:ilvl="7" w:tplc="33122315" w:tentative="1">
      <w:start w:val="1"/>
      <w:numFmt w:val="lowerLetter"/>
      <w:lvlText w:val="%8."/>
      <w:lvlJc w:val="left"/>
      <w:pPr>
        <w:ind w:left="5760" w:hanging="360"/>
      </w:pPr>
    </w:lvl>
    <w:lvl w:ilvl="8" w:tplc="33122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9">
    <w:multiLevelType w:val="hybridMultilevel"/>
    <w:lvl w:ilvl="0" w:tplc="41309490">
      <w:start w:val="1"/>
      <w:numFmt w:val="decimal"/>
      <w:lvlText w:val="%1."/>
      <w:lvlJc w:val="left"/>
      <w:pPr>
        <w:ind w:left="720" w:hanging="360"/>
      </w:pPr>
    </w:lvl>
    <w:lvl w:ilvl="1" w:tplc="41309490" w:tentative="1">
      <w:start w:val="1"/>
      <w:numFmt w:val="lowerLetter"/>
      <w:lvlText w:val="%2."/>
      <w:lvlJc w:val="left"/>
      <w:pPr>
        <w:ind w:left="1440" w:hanging="360"/>
      </w:pPr>
    </w:lvl>
    <w:lvl w:ilvl="2" w:tplc="41309490" w:tentative="1">
      <w:start w:val="1"/>
      <w:numFmt w:val="lowerRoman"/>
      <w:lvlText w:val="%3."/>
      <w:lvlJc w:val="right"/>
      <w:pPr>
        <w:ind w:left="2160" w:hanging="180"/>
      </w:pPr>
    </w:lvl>
    <w:lvl w:ilvl="3" w:tplc="41309490" w:tentative="1">
      <w:start w:val="1"/>
      <w:numFmt w:val="decimal"/>
      <w:lvlText w:val="%4."/>
      <w:lvlJc w:val="left"/>
      <w:pPr>
        <w:ind w:left="2880" w:hanging="360"/>
      </w:pPr>
    </w:lvl>
    <w:lvl w:ilvl="4" w:tplc="41309490" w:tentative="1">
      <w:start w:val="1"/>
      <w:numFmt w:val="lowerLetter"/>
      <w:lvlText w:val="%5."/>
      <w:lvlJc w:val="left"/>
      <w:pPr>
        <w:ind w:left="3600" w:hanging="360"/>
      </w:pPr>
    </w:lvl>
    <w:lvl w:ilvl="5" w:tplc="41309490" w:tentative="1">
      <w:start w:val="1"/>
      <w:numFmt w:val="lowerRoman"/>
      <w:lvlText w:val="%6."/>
      <w:lvlJc w:val="right"/>
      <w:pPr>
        <w:ind w:left="4320" w:hanging="180"/>
      </w:pPr>
    </w:lvl>
    <w:lvl w:ilvl="6" w:tplc="41309490" w:tentative="1">
      <w:start w:val="1"/>
      <w:numFmt w:val="decimal"/>
      <w:lvlText w:val="%7."/>
      <w:lvlJc w:val="left"/>
      <w:pPr>
        <w:ind w:left="5040" w:hanging="360"/>
      </w:pPr>
    </w:lvl>
    <w:lvl w:ilvl="7" w:tplc="41309490" w:tentative="1">
      <w:start w:val="1"/>
      <w:numFmt w:val="lowerLetter"/>
      <w:lvlText w:val="%8."/>
      <w:lvlJc w:val="left"/>
      <w:pPr>
        <w:ind w:left="5760" w:hanging="360"/>
      </w:pPr>
    </w:lvl>
    <w:lvl w:ilvl="8" w:tplc="41309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8">
    <w:multiLevelType w:val="hybridMultilevel"/>
    <w:lvl w:ilvl="0" w:tplc="24420171">
      <w:start w:val="1"/>
      <w:numFmt w:val="decimal"/>
      <w:lvlText w:val="%1."/>
      <w:lvlJc w:val="left"/>
      <w:pPr>
        <w:ind w:left="720" w:hanging="360"/>
      </w:pPr>
    </w:lvl>
    <w:lvl w:ilvl="1" w:tplc="24420171" w:tentative="1">
      <w:start w:val="1"/>
      <w:numFmt w:val="lowerLetter"/>
      <w:lvlText w:val="%2."/>
      <w:lvlJc w:val="left"/>
      <w:pPr>
        <w:ind w:left="1440" w:hanging="360"/>
      </w:pPr>
    </w:lvl>
    <w:lvl w:ilvl="2" w:tplc="24420171" w:tentative="1">
      <w:start w:val="1"/>
      <w:numFmt w:val="lowerRoman"/>
      <w:lvlText w:val="%3."/>
      <w:lvlJc w:val="right"/>
      <w:pPr>
        <w:ind w:left="2160" w:hanging="180"/>
      </w:pPr>
    </w:lvl>
    <w:lvl w:ilvl="3" w:tplc="24420171" w:tentative="1">
      <w:start w:val="1"/>
      <w:numFmt w:val="decimal"/>
      <w:lvlText w:val="%4."/>
      <w:lvlJc w:val="left"/>
      <w:pPr>
        <w:ind w:left="2880" w:hanging="360"/>
      </w:pPr>
    </w:lvl>
    <w:lvl w:ilvl="4" w:tplc="24420171" w:tentative="1">
      <w:start w:val="1"/>
      <w:numFmt w:val="lowerLetter"/>
      <w:lvlText w:val="%5."/>
      <w:lvlJc w:val="left"/>
      <w:pPr>
        <w:ind w:left="3600" w:hanging="360"/>
      </w:pPr>
    </w:lvl>
    <w:lvl w:ilvl="5" w:tplc="24420171" w:tentative="1">
      <w:start w:val="1"/>
      <w:numFmt w:val="lowerRoman"/>
      <w:lvlText w:val="%6."/>
      <w:lvlJc w:val="right"/>
      <w:pPr>
        <w:ind w:left="4320" w:hanging="180"/>
      </w:pPr>
    </w:lvl>
    <w:lvl w:ilvl="6" w:tplc="24420171" w:tentative="1">
      <w:start w:val="1"/>
      <w:numFmt w:val="decimal"/>
      <w:lvlText w:val="%7."/>
      <w:lvlJc w:val="left"/>
      <w:pPr>
        <w:ind w:left="5040" w:hanging="360"/>
      </w:pPr>
    </w:lvl>
    <w:lvl w:ilvl="7" w:tplc="24420171" w:tentative="1">
      <w:start w:val="1"/>
      <w:numFmt w:val="lowerLetter"/>
      <w:lvlText w:val="%8."/>
      <w:lvlJc w:val="left"/>
      <w:pPr>
        <w:ind w:left="5760" w:hanging="360"/>
      </w:pPr>
    </w:lvl>
    <w:lvl w:ilvl="8" w:tplc="24420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7">
    <w:multiLevelType w:val="hybridMultilevel"/>
    <w:lvl w:ilvl="0" w:tplc="21348413">
      <w:start w:val="1"/>
      <w:numFmt w:val="decimal"/>
      <w:lvlText w:val="%1."/>
      <w:lvlJc w:val="left"/>
      <w:pPr>
        <w:ind w:left="720" w:hanging="360"/>
      </w:pPr>
    </w:lvl>
    <w:lvl w:ilvl="1" w:tplc="21348413" w:tentative="1">
      <w:start w:val="1"/>
      <w:numFmt w:val="lowerLetter"/>
      <w:lvlText w:val="%2."/>
      <w:lvlJc w:val="left"/>
      <w:pPr>
        <w:ind w:left="1440" w:hanging="360"/>
      </w:pPr>
    </w:lvl>
    <w:lvl w:ilvl="2" w:tplc="21348413" w:tentative="1">
      <w:start w:val="1"/>
      <w:numFmt w:val="lowerRoman"/>
      <w:lvlText w:val="%3."/>
      <w:lvlJc w:val="right"/>
      <w:pPr>
        <w:ind w:left="2160" w:hanging="180"/>
      </w:pPr>
    </w:lvl>
    <w:lvl w:ilvl="3" w:tplc="21348413" w:tentative="1">
      <w:start w:val="1"/>
      <w:numFmt w:val="decimal"/>
      <w:lvlText w:val="%4."/>
      <w:lvlJc w:val="left"/>
      <w:pPr>
        <w:ind w:left="2880" w:hanging="360"/>
      </w:pPr>
    </w:lvl>
    <w:lvl w:ilvl="4" w:tplc="21348413" w:tentative="1">
      <w:start w:val="1"/>
      <w:numFmt w:val="lowerLetter"/>
      <w:lvlText w:val="%5."/>
      <w:lvlJc w:val="left"/>
      <w:pPr>
        <w:ind w:left="3600" w:hanging="360"/>
      </w:pPr>
    </w:lvl>
    <w:lvl w:ilvl="5" w:tplc="21348413" w:tentative="1">
      <w:start w:val="1"/>
      <w:numFmt w:val="lowerRoman"/>
      <w:lvlText w:val="%6."/>
      <w:lvlJc w:val="right"/>
      <w:pPr>
        <w:ind w:left="4320" w:hanging="180"/>
      </w:pPr>
    </w:lvl>
    <w:lvl w:ilvl="6" w:tplc="21348413" w:tentative="1">
      <w:start w:val="1"/>
      <w:numFmt w:val="decimal"/>
      <w:lvlText w:val="%7."/>
      <w:lvlJc w:val="left"/>
      <w:pPr>
        <w:ind w:left="5040" w:hanging="360"/>
      </w:pPr>
    </w:lvl>
    <w:lvl w:ilvl="7" w:tplc="21348413" w:tentative="1">
      <w:start w:val="1"/>
      <w:numFmt w:val="lowerLetter"/>
      <w:lvlText w:val="%8."/>
      <w:lvlJc w:val="left"/>
      <w:pPr>
        <w:ind w:left="5760" w:hanging="360"/>
      </w:pPr>
    </w:lvl>
    <w:lvl w:ilvl="8" w:tplc="21348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6">
    <w:multiLevelType w:val="hybridMultilevel"/>
    <w:lvl w:ilvl="0" w:tplc="18663754">
      <w:start w:val="1"/>
      <w:numFmt w:val="decimal"/>
      <w:lvlText w:val="%1."/>
      <w:lvlJc w:val="left"/>
      <w:pPr>
        <w:ind w:left="720" w:hanging="360"/>
      </w:pPr>
    </w:lvl>
    <w:lvl w:ilvl="1" w:tplc="18663754" w:tentative="1">
      <w:start w:val="1"/>
      <w:numFmt w:val="lowerLetter"/>
      <w:lvlText w:val="%2."/>
      <w:lvlJc w:val="left"/>
      <w:pPr>
        <w:ind w:left="1440" w:hanging="360"/>
      </w:pPr>
    </w:lvl>
    <w:lvl w:ilvl="2" w:tplc="18663754" w:tentative="1">
      <w:start w:val="1"/>
      <w:numFmt w:val="lowerRoman"/>
      <w:lvlText w:val="%3."/>
      <w:lvlJc w:val="right"/>
      <w:pPr>
        <w:ind w:left="2160" w:hanging="180"/>
      </w:pPr>
    </w:lvl>
    <w:lvl w:ilvl="3" w:tplc="18663754" w:tentative="1">
      <w:start w:val="1"/>
      <w:numFmt w:val="decimal"/>
      <w:lvlText w:val="%4."/>
      <w:lvlJc w:val="left"/>
      <w:pPr>
        <w:ind w:left="2880" w:hanging="360"/>
      </w:pPr>
    </w:lvl>
    <w:lvl w:ilvl="4" w:tplc="18663754" w:tentative="1">
      <w:start w:val="1"/>
      <w:numFmt w:val="lowerLetter"/>
      <w:lvlText w:val="%5."/>
      <w:lvlJc w:val="left"/>
      <w:pPr>
        <w:ind w:left="3600" w:hanging="360"/>
      </w:pPr>
    </w:lvl>
    <w:lvl w:ilvl="5" w:tplc="18663754" w:tentative="1">
      <w:start w:val="1"/>
      <w:numFmt w:val="lowerRoman"/>
      <w:lvlText w:val="%6."/>
      <w:lvlJc w:val="right"/>
      <w:pPr>
        <w:ind w:left="4320" w:hanging="180"/>
      </w:pPr>
    </w:lvl>
    <w:lvl w:ilvl="6" w:tplc="18663754" w:tentative="1">
      <w:start w:val="1"/>
      <w:numFmt w:val="decimal"/>
      <w:lvlText w:val="%7."/>
      <w:lvlJc w:val="left"/>
      <w:pPr>
        <w:ind w:left="5040" w:hanging="360"/>
      </w:pPr>
    </w:lvl>
    <w:lvl w:ilvl="7" w:tplc="18663754" w:tentative="1">
      <w:start w:val="1"/>
      <w:numFmt w:val="lowerLetter"/>
      <w:lvlText w:val="%8."/>
      <w:lvlJc w:val="left"/>
      <w:pPr>
        <w:ind w:left="5760" w:hanging="360"/>
      </w:pPr>
    </w:lvl>
    <w:lvl w:ilvl="8" w:tplc="18663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5">
    <w:multiLevelType w:val="hybridMultilevel"/>
    <w:lvl w:ilvl="0" w:tplc="11297748">
      <w:start w:val="1"/>
      <w:numFmt w:val="decimal"/>
      <w:lvlText w:val="%1."/>
      <w:lvlJc w:val="left"/>
      <w:pPr>
        <w:ind w:left="720" w:hanging="360"/>
      </w:pPr>
    </w:lvl>
    <w:lvl w:ilvl="1" w:tplc="11297748" w:tentative="1">
      <w:start w:val="1"/>
      <w:numFmt w:val="lowerLetter"/>
      <w:lvlText w:val="%2."/>
      <w:lvlJc w:val="left"/>
      <w:pPr>
        <w:ind w:left="1440" w:hanging="360"/>
      </w:pPr>
    </w:lvl>
    <w:lvl w:ilvl="2" w:tplc="11297748" w:tentative="1">
      <w:start w:val="1"/>
      <w:numFmt w:val="lowerRoman"/>
      <w:lvlText w:val="%3."/>
      <w:lvlJc w:val="right"/>
      <w:pPr>
        <w:ind w:left="2160" w:hanging="180"/>
      </w:pPr>
    </w:lvl>
    <w:lvl w:ilvl="3" w:tplc="11297748" w:tentative="1">
      <w:start w:val="1"/>
      <w:numFmt w:val="decimal"/>
      <w:lvlText w:val="%4."/>
      <w:lvlJc w:val="left"/>
      <w:pPr>
        <w:ind w:left="2880" w:hanging="360"/>
      </w:pPr>
    </w:lvl>
    <w:lvl w:ilvl="4" w:tplc="11297748" w:tentative="1">
      <w:start w:val="1"/>
      <w:numFmt w:val="lowerLetter"/>
      <w:lvlText w:val="%5."/>
      <w:lvlJc w:val="left"/>
      <w:pPr>
        <w:ind w:left="3600" w:hanging="360"/>
      </w:pPr>
    </w:lvl>
    <w:lvl w:ilvl="5" w:tplc="11297748" w:tentative="1">
      <w:start w:val="1"/>
      <w:numFmt w:val="lowerRoman"/>
      <w:lvlText w:val="%6."/>
      <w:lvlJc w:val="right"/>
      <w:pPr>
        <w:ind w:left="4320" w:hanging="180"/>
      </w:pPr>
    </w:lvl>
    <w:lvl w:ilvl="6" w:tplc="11297748" w:tentative="1">
      <w:start w:val="1"/>
      <w:numFmt w:val="decimal"/>
      <w:lvlText w:val="%7."/>
      <w:lvlJc w:val="left"/>
      <w:pPr>
        <w:ind w:left="5040" w:hanging="360"/>
      </w:pPr>
    </w:lvl>
    <w:lvl w:ilvl="7" w:tplc="11297748" w:tentative="1">
      <w:start w:val="1"/>
      <w:numFmt w:val="lowerLetter"/>
      <w:lvlText w:val="%8."/>
      <w:lvlJc w:val="left"/>
      <w:pPr>
        <w:ind w:left="5760" w:hanging="360"/>
      </w:pPr>
    </w:lvl>
    <w:lvl w:ilvl="8" w:tplc="11297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4">
    <w:multiLevelType w:val="hybridMultilevel"/>
    <w:lvl w:ilvl="0" w:tplc="37024262">
      <w:start w:val="1"/>
      <w:numFmt w:val="decimal"/>
      <w:lvlText w:val="%1."/>
      <w:lvlJc w:val="left"/>
      <w:pPr>
        <w:ind w:left="720" w:hanging="360"/>
      </w:pPr>
    </w:lvl>
    <w:lvl w:ilvl="1" w:tplc="37024262" w:tentative="1">
      <w:start w:val="1"/>
      <w:numFmt w:val="lowerLetter"/>
      <w:lvlText w:val="%2."/>
      <w:lvlJc w:val="left"/>
      <w:pPr>
        <w:ind w:left="1440" w:hanging="360"/>
      </w:pPr>
    </w:lvl>
    <w:lvl w:ilvl="2" w:tplc="37024262" w:tentative="1">
      <w:start w:val="1"/>
      <w:numFmt w:val="lowerRoman"/>
      <w:lvlText w:val="%3."/>
      <w:lvlJc w:val="right"/>
      <w:pPr>
        <w:ind w:left="2160" w:hanging="180"/>
      </w:pPr>
    </w:lvl>
    <w:lvl w:ilvl="3" w:tplc="37024262" w:tentative="1">
      <w:start w:val="1"/>
      <w:numFmt w:val="decimal"/>
      <w:lvlText w:val="%4."/>
      <w:lvlJc w:val="left"/>
      <w:pPr>
        <w:ind w:left="2880" w:hanging="360"/>
      </w:pPr>
    </w:lvl>
    <w:lvl w:ilvl="4" w:tplc="37024262" w:tentative="1">
      <w:start w:val="1"/>
      <w:numFmt w:val="lowerLetter"/>
      <w:lvlText w:val="%5."/>
      <w:lvlJc w:val="left"/>
      <w:pPr>
        <w:ind w:left="3600" w:hanging="360"/>
      </w:pPr>
    </w:lvl>
    <w:lvl w:ilvl="5" w:tplc="37024262" w:tentative="1">
      <w:start w:val="1"/>
      <w:numFmt w:val="lowerRoman"/>
      <w:lvlText w:val="%6."/>
      <w:lvlJc w:val="right"/>
      <w:pPr>
        <w:ind w:left="4320" w:hanging="180"/>
      </w:pPr>
    </w:lvl>
    <w:lvl w:ilvl="6" w:tplc="37024262" w:tentative="1">
      <w:start w:val="1"/>
      <w:numFmt w:val="decimal"/>
      <w:lvlText w:val="%7."/>
      <w:lvlJc w:val="left"/>
      <w:pPr>
        <w:ind w:left="5040" w:hanging="360"/>
      </w:pPr>
    </w:lvl>
    <w:lvl w:ilvl="7" w:tplc="37024262" w:tentative="1">
      <w:start w:val="1"/>
      <w:numFmt w:val="lowerLetter"/>
      <w:lvlText w:val="%8."/>
      <w:lvlJc w:val="left"/>
      <w:pPr>
        <w:ind w:left="5760" w:hanging="360"/>
      </w:pPr>
    </w:lvl>
    <w:lvl w:ilvl="8" w:tplc="37024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3">
    <w:multiLevelType w:val="hybridMultilevel"/>
    <w:lvl w:ilvl="0" w:tplc="37868531">
      <w:start w:val="1"/>
      <w:numFmt w:val="decimal"/>
      <w:lvlText w:val="%1."/>
      <w:lvlJc w:val="left"/>
      <w:pPr>
        <w:ind w:left="720" w:hanging="360"/>
      </w:pPr>
    </w:lvl>
    <w:lvl w:ilvl="1" w:tplc="37868531" w:tentative="1">
      <w:start w:val="1"/>
      <w:numFmt w:val="lowerLetter"/>
      <w:lvlText w:val="%2."/>
      <w:lvlJc w:val="left"/>
      <w:pPr>
        <w:ind w:left="1440" w:hanging="360"/>
      </w:pPr>
    </w:lvl>
    <w:lvl w:ilvl="2" w:tplc="37868531" w:tentative="1">
      <w:start w:val="1"/>
      <w:numFmt w:val="lowerRoman"/>
      <w:lvlText w:val="%3."/>
      <w:lvlJc w:val="right"/>
      <w:pPr>
        <w:ind w:left="2160" w:hanging="180"/>
      </w:pPr>
    </w:lvl>
    <w:lvl w:ilvl="3" w:tplc="37868531" w:tentative="1">
      <w:start w:val="1"/>
      <w:numFmt w:val="decimal"/>
      <w:lvlText w:val="%4."/>
      <w:lvlJc w:val="left"/>
      <w:pPr>
        <w:ind w:left="2880" w:hanging="360"/>
      </w:pPr>
    </w:lvl>
    <w:lvl w:ilvl="4" w:tplc="37868531" w:tentative="1">
      <w:start w:val="1"/>
      <w:numFmt w:val="lowerLetter"/>
      <w:lvlText w:val="%5."/>
      <w:lvlJc w:val="left"/>
      <w:pPr>
        <w:ind w:left="3600" w:hanging="360"/>
      </w:pPr>
    </w:lvl>
    <w:lvl w:ilvl="5" w:tplc="37868531" w:tentative="1">
      <w:start w:val="1"/>
      <w:numFmt w:val="lowerRoman"/>
      <w:lvlText w:val="%6."/>
      <w:lvlJc w:val="right"/>
      <w:pPr>
        <w:ind w:left="4320" w:hanging="180"/>
      </w:pPr>
    </w:lvl>
    <w:lvl w:ilvl="6" w:tplc="37868531" w:tentative="1">
      <w:start w:val="1"/>
      <w:numFmt w:val="decimal"/>
      <w:lvlText w:val="%7."/>
      <w:lvlJc w:val="left"/>
      <w:pPr>
        <w:ind w:left="5040" w:hanging="360"/>
      </w:pPr>
    </w:lvl>
    <w:lvl w:ilvl="7" w:tplc="37868531" w:tentative="1">
      <w:start w:val="1"/>
      <w:numFmt w:val="lowerLetter"/>
      <w:lvlText w:val="%8."/>
      <w:lvlJc w:val="left"/>
      <w:pPr>
        <w:ind w:left="5760" w:hanging="360"/>
      </w:pPr>
    </w:lvl>
    <w:lvl w:ilvl="8" w:tplc="3786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2">
    <w:multiLevelType w:val="hybridMultilevel"/>
    <w:lvl w:ilvl="0" w:tplc="91484735">
      <w:start w:val="1"/>
      <w:numFmt w:val="decimal"/>
      <w:lvlText w:val="%1."/>
      <w:lvlJc w:val="left"/>
      <w:pPr>
        <w:ind w:left="720" w:hanging="360"/>
      </w:pPr>
    </w:lvl>
    <w:lvl w:ilvl="1" w:tplc="91484735" w:tentative="1">
      <w:start w:val="1"/>
      <w:numFmt w:val="lowerLetter"/>
      <w:lvlText w:val="%2."/>
      <w:lvlJc w:val="left"/>
      <w:pPr>
        <w:ind w:left="1440" w:hanging="360"/>
      </w:pPr>
    </w:lvl>
    <w:lvl w:ilvl="2" w:tplc="91484735" w:tentative="1">
      <w:start w:val="1"/>
      <w:numFmt w:val="lowerRoman"/>
      <w:lvlText w:val="%3."/>
      <w:lvlJc w:val="right"/>
      <w:pPr>
        <w:ind w:left="2160" w:hanging="180"/>
      </w:pPr>
    </w:lvl>
    <w:lvl w:ilvl="3" w:tplc="91484735" w:tentative="1">
      <w:start w:val="1"/>
      <w:numFmt w:val="decimal"/>
      <w:lvlText w:val="%4."/>
      <w:lvlJc w:val="left"/>
      <w:pPr>
        <w:ind w:left="2880" w:hanging="360"/>
      </w:pPr>
    </w:lvl>
    <w:lvl w:ilvl="4" w:tplc="91484735" w:tentative="1">
      <w:start w:val="1"/>
      <w:numFmt w:val="lowerLetter"/>
      <w:lvlText w:val="%5."/>
      <w:lvlJc w:val="left"/>
      <w:pPr>
        <w:ind w:left="3600" w:hanging="360"/>
      </w:pPr>
    </w:lvl>
    <w:lvl w:ilvl="5" w:tplc="91484735" w:tentative="1">
      <w:start w:val="1"/>
      <w:numFmt w:val="lowerRoman"/>
      <w:lvlText w:val="%6."/>
      <w:lvlJc w:val="right"/>
      <w:pPr>
        <w:ind w:left="4320" w:hanging="180"/>
      </w:pPr>
    </w:lvl>
    <w:lvl w:ilvl="6" w:tplc="91484735" w:tentative="1">
      <w:start w:val="1"/>
      <w:numFmt w:val="decimal"/>
      <w:lvlText w:val="%7."/>
      <w:lvlJc w:val="left"/>
      <w:pPr>
        <w:ind w:left="5040" w:hanging="360"/>
      </w:pPr>
    </w:lvl>
    <w:lvl w:ilvl="7" w:tplc="91484735" w:tentative="1">
      <w:start w:val="1"/>
      <w:numFmt w:val="lowerLetter"/>
      <w:lvlText w:val="%8."/>
      <w:lvlJc w:val="left"/>
      <w:pPr>
        <w:ind w:left="5760" w:hanging="360"/>
      </w:pPr>
    </w:lvl>
    <w:lvl w:ilvl="8" w:tplc="91484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">
    <w:multiLevelType w:val="hybridMultilevel"/>
    <w:lvl w:ilvl="0" w:tplc="69542400">
      <w:start w:val="1"/>
      <w:numFmt w:val="decimal"/>
      <w:lvlText w:val="%1."/>
      <w:lvlJc w:val="left"/>
      <w:pPr>
        <w:ind w:left="720" w:hanging="360"/>
      </w:pPr>
    </w:lvl>
    <w:lvl w:ilvl="1" w:tplc="69542400" w:tentative="1">
      <w:start w:val="1"/>
      <w:numFmt w:val="lowerLetter"/>
      <w:lvlText w:val="%2."/>
      <w:lvlJc w:val="left"/>
      <w:pPr>
        <w:ind w:left="1440" w:hanging="360"/>
      </w:pPr>
    </w:lvl>
    <w:lvl w:ilvl="2" w:tplc="69542400" w:tentative="1">
      <w:start w:val="1"/>
      <w:numFmt w:val="lowerRoman"/>
      <w:lvlText w:val="%3."/>
      <w:lvlJc w:val="right"/>
      <w:pPr>
        <w:ind w:left="2160" w:hanging="180"/>
      </w:pPr>
    </w:lvl>
    <w:lvl w:ilvl="3" w:tplc="69542400" w:tentative="1">
      <w:start w:val="1"/>
      <w:numFmt w:val="decimal"/>
      <w:lvlText w:val="%4."/>
      <w:lvlJc w:val="left"/>
      <w:pPr>
        <w:ind w:left="2880" w:hanging="360"/>
      </w:pPr>
    </w:lvl>
    <w:lvl w:ilvl="4" w:tplc="69542400" w:tentative="1">
      <w:start w:val="1"/>
      <w:numFmt w:val="lowerLetter"/>
      <w:lvlText w:val="%5."/>
      <w:lvlJc w:val="left"/>
      <w:pPr>
        <w:ind w:left="3600" w:hanging="360"/>
      </w:pPr>
    </w:lvl>
    <w:lvl w:ilvl="5" w:tplc="69542400" w:tentative="1">
      <w:start w:val="1"/>
      <w:numFmt w:val="lowerRoman"/>
      <w:lvlText w:val="%6."/>
      <w:lvlJc w:val="right"/>
      <w:pPr>
        <w:ind w:left="4320" w:hanging="180"/>
      </w:pPr>
    </w:lvl>
    <w:lvl w:ilvl="6" w:tplc="69542400" w:tentative="1">
      <w:start w:val="1"/>
      <w:numFmt w:val="decimal"/>
      <w:lvlText w:val="%7."/>
      <w:lvlJc w:val="left"/>
      <w:pPr>
        <w:ind w:left="5040" w:hanging="360"/>
      </w:pPr>
    </w:lvl>
    <w:lvl w:ilvl="7" w:tplc="69542400" w:tentative="1">
      <w:start w:val="1"/>
      <w:numFmt w:val="lowerLetter"/>
      <w:lvlText w:val="%8."/>
      <w:lvlJc w:val="left"/>
      <w:pPr>
        <w:ind w:left="5760" w:hanging="360"/>
      </w:pPr>
    </w:lvl>
    <w:lvl w:ilvl="8" w:tplc="69542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0">
    <w:multiLevelType w:val="hybridMultilevel"/>
    <w:lvl w:ilvl="0" w:tplc="32946330">
      <w:start w:val="1"/>
      <w:numFmt w:val="decimal"/>
      <w:lvlText w:val="%1."/>
      <w:lvlJc w:val="left"/>
      <w:pPr>
        <w:ind w:left="720" w:hanging="360"/>
      </w:pPr>
    </w:lvl>
    <w:lvl w:ilvl="1" w:tplc="32946330" w:tentative="1">
      <w:start w:val="1"/>
      <w:numFmt w:val="lowerLetter"/>
      <w:lvlText w:val="%2."/>
      <w:lvlJc w:val="left"/>
      <w:pPr>
        <w:ind w:left="1440" w:hanging="360"/>
      </w:pPr>
    </w:lvl>
    <w:lvl w:ilvl="2" w:tplc="32946330" w:tentative="1">
      <w:start w:val="1"/>
      <w:numFmt w:val="lowerRoman"/>
      <w:lvlText w:val="%3."/>
      <w:lvlJc w:val="right"/>
      <w:pPr>
        <w:ind w:left="2160" w:hanging="180"/>
      </w:pPr>
    </w:lvl>
    <w:lvl w:ilvl="3" w:tplc="32946330" w:tentative="1">
      <w:start w:val="1"/>
      <w:numFmt w:val="decimal"/>
      <w:lvlText w:val="%4."/>
      <w:lvlJc w:val="left"/>
      <w:pPr>
        <w:ind w:left="2880" w:hanging="360"/>
      </w:pPr>
    </w:lvl>
    <w:lvl w:ilvl="4" w:tplc="32946330" w:tentative="1">
      <w:start w:val="1"/>
      <w:numFmt w:val="lowerLetter"/>
      <w:lvlText w:val="%5."/>
      <w:lvlJc w:val="left"/>
      <w:pPr>
        <w:ind w:left="3600" w:hanging="360"/>
      </w:pPr>
    </w:lvl>
    <w:lvl w:ilvl="5" w:tplc="32946330" w:tentative="1">
      <w:start w:val="1"/>
      <w:numFmt w:val="lowerRoman"/>
      <w:lvlText w:val="%6."/>
      <w:lvlJc w:val="right"/>
      <w:pPr>
        <w:ind w:left="4320" w:hanging="180"/>
      </w:pPr>
    </w:lvl>
    <w:lvl w:ilvl="6" w:tplc="32946330" w:tentative="1">
      <w:start w:val="1"/>
      <w:numFmt w:val="decimal"/>
      <w:lvlText w:val="%7."/>
      <w:lvlJc w:val="left"/>
      <w:pPr>
        <w:ind w:left="5040" w:hanging="360"/>
      </w:pPr>
    </w:lvl>
    <w:lvl w:ilvl="7" w:tplc="32946330" w:tentative="1">
      <w:start w:val="1"/>
      <w:numFmt w:val="lowerLetter"/>
      <w:lvlText w:val="%8."/>
      <w:lvlJc w:val="left"/>
      <w:pPr>
        <w:ind w:left="5760" w:hanging="360"/>
      </w:pPr>
    </w:lvl>
    <w:lvl w:ilvl="8" w:tplc="3294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">
    <w:multiLevelType w:val="hybridMultilevel"/>
    <w:lvl w:ilvl="0" w:tplc="90480889">
      <w:start w:val="1"/>
      <w:numFmt w:val="decimal"/>
      <w:lvlText w:val="%1."/>
      <w:lvlJc w:val="left"/>
      <w:pPr>
        <w:ind w:left="720" w:hanging="360"/>
      </w:pPr>
    </w:lvl>
    <w:lvl w:ilvl="1" w:tplc="90480889" w:tentative="1">
      <w:start w:val="1"/>
      <w:numFmt w:val="lowerLetter"/>
      <w:lvlText w:val="%2."/>
      <w:lvlJc w:val="left"/>
      <w:pPr>
        <w:ind w:left="1440" w:hanging="360"/>
      </w:pPr>
    </w:lvl>
    <w:lvl w:ilvl="2" w:tplc="90480889" w:tentative="1">
      <w:start w:val="1"/>
      <w:numFmt w:val="lowerRoman"/>
      <w:lvlText w:val="%3."/>
      <w:lvlJc w:val="right"/>
      <w:pPr>
        <w:ind w:left="2160" w:hanging="180"/>
      </w:pPr>
    </w:lvl>
    <w:lvl w:ilvl="3" w:tplc="90480889" w:tentative="1">
      <w:start w:val="1"/>
      <w:numFmt w:val="decimal"/>
      <w:lvlText w:val="%4."/>
      <w:lvlJc w:val="left"/>
      <w:pPr>
        <w:ind w:left="2880" w:hanging="360"/>
      </w:pPr>
    </w:lvl>
    <w:lvl w:ilvl="4" w:tplc="90480889" w:tentative="1">
      <w:start w:val="1"/>
      <w:numFmt w:val="lowerLetter"/>
      <w:lvlText w:val="%5."/>
      <w:lvlJc w:val="left"/>
      <w:pPr>
        <w:ind w:left="3600" w:hanging="360"/>
      </w:pPr>
    </w:lvl>
    <w:lvl w:ilvl="5" w:tplc="90480889" w:tentative="1">
      <w:start w:val="1"/>
      <w:numFmt w:val="lowerRoman"/>
      <w:lvlText w:val="%6."/>
      <w:lvlJc w:val="right"/>
      <w:pPr>
        <w:ind w:left="4320" w:hanging="180"/>
      </w:pPr>
    </w:lvl>
    <w:lvl w:ilvl="6" w:tplc="90480889" w:tentative="1">
      <w:start w:val="1"/>
      <w:numFmt w:val="decimal"/>
      <w:lvlText w:val="%7."/>
      <w:lvlJc w:val="left"/>
      <w:pPr>
        <w:ind w:left="5040" w:hanging="360"/>
      </w:pPr>
    </w:lvl>
    <w:lvl w:ilvl="7" w:tplc="90480889" w:tentative="1">
      <w:start w:val="1"/>
      <w:numFmt w:val="lowerLetter"/>
      <w:lvlText w:val="%8."/>
      <w:lvlJc w:val="left"/>
      <w:pPr>
        <w:ind w:left="5760" w:hanging="360"/>
      </w:pPr>
    </w:lvl>
    <w:lvl w:ilvl="8" w:tplc="90480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">
    <w:multiLevelType w:val="hybridMultilevel"/>
    <w:lvl w:ilvl="0" w:tplc="17678376">
      <w:start w:val="1"/>
      <w:numFmt w:val="decimal"/>
      <w:lvlText w:val="%1."/>
      <w:lvlJc w:val="left"/>
      <w:pPr>
        <w:ind w:left="720" w:hanging="360"/>
      </w:pPr>
    </w:lvl>
    <w:lvl w:ilvl="1" w:tplc="17678376" w:tentative="1">
      <w:start w:val="1"/>
      <w:numFmt w:val="lowerLetter"/>
      <w:lvlText w:val="%2."/>
      <w:lvlJc w:val="left"/>
      <w:pPr>
        <w:ind w:left="1440" w:hanging="360"/>
      </w:pPr>
    </w:lvl>
    <w:lvl w:ilvl="2" w:tplc="17678376" w:tentative="1">
      <w:start w:val="1"/>
      <w:numFmt w:val="lowerRoman"/>
      <w:lvlText w:val="%3."/>
      <w:lvlJc w:val="right"/>
      <w:pPr>
        <w:ind w:left="2160" w:hanging="180"/>
      </w:pPr>
    </w:lvl>
    <w:lvl w:ilvl="3" w:tplc="17678376" w:tentative="1">
      <w:start w:val="1"/>
      <w:numFmt w:val="decimal"/>
      <w:lvlText w:val="%4."/>
      <w:lvlJc w:val="left"/>
      <w:pPr>
        <w:ind w:left="2880" w:hanging="360"/>
      </w:pPr>
    </w:lvl>
    <w:lvl w:ilvl="4" w:tplc="17678376" w:tentative="1">
      <w:start w:val="1"/>
      <w:numFmt w:val="lowerLetter"/>
      <w:lvlText w:val="%5."/>
      <w:lvlJc w:val="left"/>
      <w:pPr>
        <w:ind w:left="3600" w:hanging="360"/>
      </w:pPr>
    </w:lvl>
    <w:lvl w:ilvl="5" w:tplc="17678376" w:tentative="1">
      <w:start w:val="1"/>
      <w:numFmt w:val="lowerRoman"/>
      <w:lvlText w:val="%6."/>
      <w:lvlJc w:val="right"/>
      <w:pPr>
        <w:ind w:left="4320" w:hanging="180"/>
      </w:pPr>
    </w:lvl>
    <w:lvl w:ilvl="6" w:tplc="17678376" w:tentative="1">
      <w:start w:val="1"/>
      <w:numFmt w:val="decimal"/>
      <w:lvlText w:val="%7."/>
      <w:lvlJc w:val="left"/>
      <w:pPr>
        <w:ind w:left="5040" w:hanging="360"/>
      </w:pPr>
    </w:lvl>
    <w:lvl w:ilvl="7" w:tplc="17678376" w:tentative="1">
      <w:start w:val="1"/>
      <w:numFmt w:val="lowerLetter"/>
      <w:lvlText w:val="%8."/>
      <w:lvlJc w:val="left"/>
      <w:pPr>
        <w:ind w:left="5760" w:hanging="360"/>
      </w:pPr>
    </w:lvl>
    <w:lvl w:ilvl="8" w:tplc="17678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">
    <w:multiLevelType w:val="hybridMultilevel"/>
    <w:lvl w:ilvl="0" w:tplc="89338299">
      <w:start w:val="1"/>
      <w:numFmt w:val="decimal"/>
      <w:lvlText w:val="%1."/>
      <w:lvlJc w:val="left"/>
      <w:pPr>
        <w:ind w:left="720" w:hanging="360"/>
      </w:pPr>
    </w:lvl>
    <w:lvl w:ilvl="1" w:tplc="89338299" w:tentative="1">
      <w:start w:val="1"/>
      <w:numFmt w:val="lowerLetter"/>
      <w:lvlText w:val="%2."/>
      <w:lvlJc w:val="left"/>
      <w:pPr>
        <w:ind w:left="1440" w:hanging="360"/>
      </w:pPr>
    </w:lvl>
    <w:lvl w:ilvl="2" w:tplc="89338299" w:tentative="1">
      <w:start w:val="1"/>
      <w:numFmt w:val="lowerRoman"/>
      <w:lvlText w:val="%3."/>
      <w:lvlJc w:val="right"/>
      <w:pPr>
        <w:ind w:left="2160" w:hanging="180"/>
      </w:pPr>
    </w:lvl>
    <w:lvl w:ilvl="3" w:tplc="89338299" w:tentative="1">
      <w:start w:val="1"/>
      <w:numFmt w:val="decimal"/>
      <w:lvlText w:val="%4."/>
      <w:lvlJc w:val="left"/>
      <w:pPr>
        <w:ind w:left="2880" w:hanging="360"/>
      </w:pPr>
    </w:lvl>
    <w:lvl w:ilvl="4" w:tplc="89338299" w:tentative="1">
      <w:start w:val="1"/>
      <w:numFmt w:val="lowerLetter"/>
      <w:lvlText w:val="%5."/>
      <w:lvlJc w:val="left"/>
      <w:pPr>
        <w:ind w:left="3600" w:hanging="360"/>
      </w:pPr>
    </w:lvl>
    <w:lvl w:ilvl="5" w:tplc="89338299" w:tentative="1">
      <w:start w:val="1"/>
      <w:numFmt w:val="lowerRoman"/>
      <w:lvlText w:val="%6."/>
      <w:lvlJc w:val="right"/>
      <w:pPr>
        <w:ind w:left="4320" w:hanging="180"/>
      </w:pPr>
    </w:lvl>
    <w:lvl w:ilvl="6" w:tplc="89338299" w:tentative="1">
      <w:start w:val="1"/>
      <w:numFmt w:val="decimal"/>
      <w:lvlText w:val="%7."/>
      <w:lvlJc w:val="left"/>
      <w:pPr>
        <w:ind w:left="5040" w:hanging="360"/>
      </w:pPr>
    </w:lvl>
    <w:lvl w:ilvl="7" w:tplc="89338299" w:tentative="1">
      <w:start w:val="1"/>
      <w:numFmt w:val="lowerLetter"/>
      <w:lvlText w:val="%8."/>
      <w:lvlJc w:val="left"/>
      <w:pPr>
        <w:ind w:left="5760" w:hanging="360"/>
      </w:pPr>
    </w:lvl>
    <w:lvl w:ilvl="8" w:tplc="89338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">
    <w:multiLevelType w:val="hybridMultilevel"/>
    <w:lvl w:ilvl="0" w:tplc="97467645">
      <w:start w:val="1"/>
      <w:numFmt w:val="decimal"/>
      <w:lvlText w:val="%1."/>
      <w:lvlJc w:val="left"/>
      <w:pPr>
        <w:ind w:left="720" w:hanging="360"/>
      </w:pPr>
    </w:lvl>
    <w:lvl w:ilvl="1" w:tplc="97467645" w:tentative="1">
      <w:start w:val="1"/>
      <w:numFmt w:val="lowerLetter"/>
      <w:lvlText w:val="%2."/>
      <w:lvlJc w:val="left"/>
      <w:pPr>
        <w:ind w:left="1440" w:hanging="360"/>
      </w:pPr>
    </w:lvl>
    <w:lvl w:ilvl="2" w:tplc="97467645" w:tentative="1">
      <w:start w:val="1"/>
      <w:numFmt w:val="lowerRoman"/>
      <w:lvlText w:val="%3."/>
      <w:lvlJc w:val="right"/>
      <w:pPr>
        <w:ind w:left="2160" w:hanging="180"/>
      </w:pPr>
    </w:lvl>
    <w:lvl w:ilvl="3" w:tplc="97467645" w:tentative="1">
      <w:start w:val="1"/>
      <w:numFmt w:val="decimal"/>
      <w:lvlText w:val="%4."/>
      <w:lvlJc w:val="left"/>
      <w:pPr>
        <w:ind w:left="2880" w:hanging="360"/>
      </w:pPr>
    </w:lvl>
    <w:lvl w:ilvl="4" w:tplc="97467645" w:tentative="1">
      <w:start w:val="1"/>
      <w:numFmt w:val="lowerLetter"/>
      <w:lvlText w:val="%5."/>
      <w:lvlJc w:val="left"/>
      <w:pPr>
        <w:ind w:left="3600" w:hanging="360"/>
      </w:pPr>
    </w:lvl>
    <w:lvl w:ilvl="5" w:tplc="97467645" w:tentative="1">
      <w:start w:val="1"/>
      <w:numFmt w:val="lowerRoman"/>
      <w:lvlText w:val="%6."/>
      <w:lvlJc w:val="right"/>
      <w:pPr>
        <w:ind w:left="4320" w:hanging="180"/>
      </w:pPr>
    </w:lvl>
    <w:lvl w:ilvl="6" w:tplc="97467645" w:tentative="1">
      <w:start w:val="1"/>
      <w:numFmt w:val="decimal"/>
      <w:lvlText w:val="%7."/>
      <w:lvlJc w:val="left"/>
      <w:pPr>
        <w:ind w:left="5040" w:hanging="360"/>
      </w:pPr>
    </w:lvl>
    <w:lvl w:ilvl="7" w:tplc="97467645" w:tentative="1">
      <w:start w:val="1"/>
      <w:numFmt w:val="lowerLetter"/>
      <w:lvlText w:val="%8."/>
      <w:lvlJc w:val="left"/>
      <w:pPr>
        <w:ind w:left="5760" w:hanging="360"/>
      </w:pPr>
    </w:lvl>
    <w:lvl w:ilvl="8" w:tplc="97467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">
    <w:multiLevelType w:val="hybridMultilevel"/>
    <w:lvl w:ilvl="0" w:tplc="40897083">
      <w:start w:val="1"/>
      <w:numFmt w:val="decimal"/>
      <w:lvlText w:val="%1."/>
      <w:lvlJc w:val="left"/>
      <w:pPr>
        <w:ind w:left="720" w:hanging="360"/>
      </w:pPr>
    </w:lvl>
    <w:lvl w:ilvl="1" w:tplc="40897083" w:tentative="1">
      <w:start w:val="1"/>
      <w:numFmt w:val="lowerLetter"/>
      <w:lvlText w:val="%2."/>
      <w:lvlJc w:val="left"/>
      <w:pPr>
        <w:ind w:left="1440" w:hanging="360"/>
      </w:pPr>
    </w:lvl>
    <w:lvl w:ilvl="2" w:tplc="40897083" w:tentative="1">
      <w:start w:val="1"/>
      <w:numFmt w:val="lowerRoman"/>
      <w:lvlText w:val="%3."/>
      <w:lvlJc w:val="right"/>
      <w:pPr>
        <w:ind w:left="2160" w:hanging="180"/>
      </w:pPr>
    </w:lvl>
    <w:lvl w:ilvl="3" w:tplc="40897083" w:tentative="1">
      <w:start w:val="1"/>
      <w:numFmt w:val="decimal"/>
      <w:lvlText w:val="%4."/>
      <w:lvlJc w:val="left"/>
      <w:pPr>
        <w:ind w:left="2880" w:hanging="360"/>
      </w:pPr>
    </w:lvl>
    <w:lvl w:ilvl="4" w:tplc="40897083" w:tentative="1">
      <w:start w:val="1"/>
      <w:numFmt w:val="lowerLetter"/>
      <w:lvlText w:val="%5."/>
      <w:lvlJc w:val="left"/>
      <w:pPr>
        <w:ind w:left="3600" w:hanging="360"/>
      </w:pPr>
    </w:lvl>
    <w:lvl w:ilvl="5" w:tplc="40897083" w:tentative="1">
      <w:start w:val="1"/>
      <w:numFmt w:val="lowerRoman"/>
      <w:lvlText w:val="%6."/>
      <w:lvlJc w:val="right"/>
      <w:pPr>
        <w:ind w:left="4320" w:hanging="180"/>
      </w:pPr>
    </w:lvl>
    <w:lvl w:ilvl="6" w:tplc="40897083" w:tentative="1">
      <w:start w:val="1"/>
      <w:numFmt w:val="decimal"/>
      <w:lvlText w:val="%7."/>
      <w:lvlJc w:val="left"/>
      <w:pPr>
        <w:ind w:left="5040" w:hanging="360"/>
      </w:pPr>
    </w:lvl>
    <w:lvl w:ilvl="7" w:tplc="40897083" w:tentative="1">
      <w:start w:val="1"/>
      <w:numFmt w:val="lowerLetter"/>
      <w:lvlText w:val="%8."/>
      <w:lvlJc w:val="left"/>
      <w:pPr>
        <w:ind w:left="5760" w:hanging="360"/>
      </w:pPr>
    </w:lvl>
    <w:lvl w:ilvl="8" w:tplc="40897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">
    <w:multiLevelType w:val="hybridMultilevel"/>
    <w:lvl w:ilvl="0" w:tplc="23438862">
      <w:start w:val="1"/>
      <w:numFmt w:val="decimal"/>
      <w:lvlText w:val="%1."/>
      <w:lvlJc w:val="left"/>
      <w:pPr>
        <w:ind w:left="720" w:hanging="360"/>
      </w:pPr>
    </w:lvl>
    <w:lvl w:ilvl="1" w:tplc="23438862" w:tentative="1">
      <w:start w:val="1"/>
      <w:numFmt w:val="lowerLetter"/>
      <w:lvlText w:val="%2."/>
      <w:lvlJc w:val="left"/>
      <w:pPr>
        <w:ind w:left="1440" w:hanging="360"/>
      </w:pPr>
    </w:lvl>
    <w:lvl w:ilvl="2" w:tplc="23438862" w:tentative="1">
      <w:start w:val="1"/>
      <w:numFmt w:val="lowerRoman"/>
      <w:lvlText w:val="%3."/>
      <w:lvlJc w:val="right"/>
      <w:pPr>
        <w:ind w:left="2160" w:hanging="180"/>
      </w:pPr>
    </w:lvl>
    <w:lvl w:ilvl="3" w:tplc="23438862" w:tentative="1">
      <w:start w:val="1"/>
      <w:numFmt w:val="decimal"/>
      <w:lvlText w:val="%4."/>
      <w:lvlJc w:val="left"/>
      <w:pPr>
        <w:ind w:left="2880" w:hanging="360"/>
      </w:pPr>
    </w:lvl>
    <w:lvl w:ilvl="4" w:tplc="23438862" w:tentative="1">
      <w:start w:val="1"/>
      <w:numFmt w:val="lowerLetter"/>
      <w:lvlText w:val="%5."/>
      <w:lvlJc w:val="left"/>
      <w:pPr>
        <w:ind w:left="3600" w:hanging="360"/>
      </w:pPr>
    </w:lvl>
    <w:lvl w:ilvl="5" w:tplc="23438862" w:tentative="1">
      <w:start w:val="1"/>
      <w:numFmt w:val="lowerRoman"/>
      <w:lvlText w:val="%6."/>
      <w:lvlJc w:val="right"/>
      <w:pPr>
        <w:ind w:left="4320" w:hanging="180"/>
      </w:pPr>
    </w:lvl>
    <w:lvl w:ilvl="6" w:tplc="23438862" w:tentative="1">
      <w:start w:val="1"/>
      <w:numFmt w:val="decimal"/>
      <w:lvlText w:val="%7."/>
      <w:lvlJc w:val="left"/>
      <w:pPr>
        <w:ind w:left="5040" w:hanging="360"/>
      </w:pPr>
    </w:lvl>
    <w:lvl w:ilvl="7" w:tplc="23438862" w:tentative="1">
      <w:start w:val="1"/>
      <w:numFmt w:val="lowerLetter"/>
      <w:lvlText w:val="%8."/>
      <w:lvlJc w:val="left"/>
      <w:pPr>
        <w:ind w:left="5760" w:hanging="360"/>
      </w:pPr>
    </w:lvl>
    <w:lvl w:ilvl="8" w:tplc="23438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">
    <w:multiLevelType w:val="hybridMultilevel"/>
    <w:lvl w:ilvl="0" w:tplc="17001515">
      <w:start w:val="1"/>
      <w:numFmt w:val="decimal"/>
      <w:lvlText w:val="%1."/>
      <w:lvlJc w:val="left"/>
      <w:pPr>
        <w:ind w:left="720" w:hanging="360"/>
      </w:pPr>
    </w:lvl>
    <w:lvl w:ilvl="1" w:tplc="17001515" w:tentative="1">
      <w:start w:val="1"/>
      <w:numFmt w:val="lowerLetter"/>
      <w:lvlText w:val="%2."/>
      <w:lvlJc w:val="left"/>
      <w:pPr>
        <w:ind w:left="1440" w:hanging="360"/>
      </w:pPr>
    </w:lvl>
    <w:lvl w:ilvl="2" w:tplc="17001515" w:tentative="1">
      <w:start w:val="1"/>
      <w:numFmt w:val="lowerRoman"/>
      <w:lvlText w:val="%3."/>
      <w:lvlJc w:val="right"/>
      <w:pPr>
        <w:ind w:left="2160" w:hanging="180"/>
      </w:pPr>
    </w:lvl>
    <w:lvl w:ilvl="3" w:tplc="17001515" w:tentative="1">
      <w:start w:val="1"/>
      <w:numFmt w:val="decimal"/>
      <w:lvlText w:val="%4."/>
      <w:lvlJc w:val="left"/>
      <w:pPr>
        <w:ind w:left="2880" w:hanging="360"/>
      </w:pPr>
    </w:lvl>
    <w:lvl w:ilvl="4" w:tplc="17001515" w:tentative="1">
      <w:start w:val="1"/>
      <w:numFmt w:val="lowerLetter"/>
      <w:lvlText w:val="%5."/>
      <w:lvlJc w:val="left"/>
      <w:pPr>
        <w:ind w:left="3600" w:hanging="360"/>
      </w:pPr>
    </w:lvl>
    <w:lvl w:ilvl="5" w:tplc="17001515" w:tentative="1">
      <w:start w:val="1"/>
      <w:numFmt w:val="lowerRoman"/>
      <w:lvlText w:val="%6."/>
      <w:lvlJc w:val="right"/>
      <w:pPr>
        <w:ind w:left="4320" w:hanging="180"/>
      </w:pPr>
    </w:lvl>
    <w:lvl w:ilvl="6" w:tplc="17001515" w:tentative="1">
      <w:start w:val="1"/>
      <w:numFmt w:val="decimal"/>
      <w:lvlText w:val="%7."/>
      <w:lvlJc w:val="left"/>
      <w:pPr>
        <w:ind w:left="5040" w:hanging="360"/>
      </w:pPr>
    </w:lvl>
    <w:lvl w:ilvl="7" w:tplc="17001515" w:tentative="1">
      <w:start w:val="1"/>
      <w:numFmt w:val="lowerLetter"/>
      <w:lvlText w:val="%8."/>
      <w:lvlJc w:val="left"/>
      <w:pPr>
        <w:ind w:left="5760" w:hanging="360"/>
      </w:pPr>
    </w:lvl>
    <w:lvl w:ilvl="8" w:tplc="17001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">
    <w:multiLevelType w:val="hybridMultilevel"/>
    <w:lvl w:ilvl="0" w:tplc="23064815">
      <w:start w:val="1"/>
      <w:numFmt w:val="decimal"/>
      <w:lvlText w:val="%1."/>
      <w:lvlJc w:val="left"/>
      <w:pPr>
        <w:ind w:left="720" w:hanging="360"/>
      </w:pPr>
    </w:lvl>
    <w:lvl w:ilvl="1" w:tplc="23064815" w:tentative="1">
      <w:start w:val="1"/>
      <w:numFmt w:val="lowerLetter"/>
      <w:lvlText w:val="%2."/>
      <w:lvlJc w:val="left"/>
      <w:pPr>
        <w:ind w:left="1440" w:hanging="360"/>
      </w:pPr>
    </w:lvl>
    <w:lvl w:ilvl="2" w:tplc="23064815" w:tentative="1">
      <w:start w:val="1"/>
      <w:numFmt w:val="lowerRoman"/>
      <w:lvlText w:val="%3."/>
      <w:lvlJc w:val="right"/>
      <w:pPr>
        <w:ind w:left="2160" w:hanging="180"/>
      </w:pPr>
    </w:lvl>
    <w:lvl w:ilvl="3" w:tplc="23064815" w:tentative="1">
      <w:start w:val="1"/>
      <w:numFmt w:val="decimal"/>
      <w:lvlText w:val="%4."/>
      <w:lvlJc w:val="left"/>
      <w:pPr>
        <w:ind w:left="2880" w:hanging="360"/>
      </w:pPr>
    </w:lvl>
    <w:lvl w:ilvl="4" w:tplc="23064815" w:tentative="1">
      <w:start w:val="1"/>
      <w:numFmt w:val="lowerLetter"/>
      <w:lvlText w:val="%5."/>
      <w:lvlJc w:val="left"/>
      <w:pPr>
        <w:ind w:left="3600" w:hanging="360"/>
      </w:pPr>
    </w:lvl>
    <w:lvl w:ilvl="5" w:tplc="23064815" w:tentative="1">
      <w:start w:val="1"/>
      <w:numFmt w:val="lowerRoman"/>
      <w:lvlText w:val="%6."/>
      <w:lvlJc w:val="right"/>
      <w:pPr>
        <w:ind w:left="4320" w:hanging="180"/>
      </w:pPr>
    </w:lvl>
    <w:lvl w:ilvl="6" w:tplc="23064815" w:tentative="1">
      <w:start w:val="1"/>
      <w:numFmt w:val="decimal"/>
      <w:lvlText w:val="%7."/>
      <w:lvlJc w:val="left"/>
      <w:pPr>
        <w:ind w:left="5040" w:hanging="360"/>
      </w:pPr>
    </w:lvl>
    <w:lvl w:ilvl="7" w:tplc="23064815" w:tentative="1">
      <w:start w:val="1"/>
      <w:numFmt w:val="lowerLetter"/>
      <w:lvlText w:val="%8."/>
      <w:lvlJc w:val="left"/>
      <w:pPr>
        <w:ind w:left="5760" w:hanging="360"/>
      </w:pPr>
    </w:lvl>
    <w:lvl w:ilvl="8" w:tplc="23064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">
    <w:multiLevelType w:val="hybridMultilevel"/>
    <w:lvl w:ilvl="0" w:tplc="92815336">
      <w:start w:val="1"/>
      <w:numFmt w:val="decimal"/>
      <w:lvlText w:val="%1."/>
      <w:lvlJc w:val="left"/>
      <w:pPr>
        <w:ind w:left="720" w:hanging="360"/>
      </w:pPr>
    </w:lvl>
    <w:lvl w:ilvl="1" w:tplc="92815336" w:tentative="1">
      <w:start w:val="1"/>
      <w:numFmt w:val="lowerLetter"/>
      <w:lvlText w:val="%2."/>
      <w:lvlJc w:val="left"/>
      <w:pPr>
        <w:ind w:left="1440" w:hanging="360"/>
      </w:pPr>
    </w:lvl>
    <w:lvl w:ilvl="2" w:tplc="92815336" w:tentative="1">
      <w:start w:val="1"/>
      <w:numFmt w:val="lowerRoman"/>
      <w:lvlText w:val="%3."/>
      <w:lvlJc w:val="right"/>
      <w:pPr>
        <w:ind w:left="2160" w:hanging="180"/>
      </w:pPr>
    </w:lvl>
    <w:lvl w:ilvl="3" w:tplc="92815336" w:tentative="1">
      <w:start w:val="1"/>
      <w:numFmt w:val="decimal"/>
      <w:lvlText w:val="%4."/>
      <w:lvlJc w:val="left"/>
      <w:pPr>
        <w:ind w:left="2880" w:hanging="360"/>
      </w:pPr>
    </w:lvl>
    <w:lvl w:ilvl="4" w:tplc="92815336" w:tentative="1">
      <w:start w:val="1"/>
      <w:numFmt w:val="lowerLetter"/>
      <w:lvlText w:val="%5."/>
      <w:lvlJc w:val="left"/>
      <w:pPr>
        <w:ind w:left="3600" w:hanging="360"/>
      </w:pPr>
    </w:lvl>
    <w:lvl w:ilvl="5" w:tplc="92815336" w:tentative="1">
      <w:start w:val="1"/>
      <w:numFmt w:val="lowerRoman"/>
      <w:lvlText w:val="%6."/>
      <w:lvlJc w:val="right"/>
      <w:pPr>
        <w:ind w:left="4320" w:hanging="180"/>
      </w:pPr>
    </w:lvl>
    <w:lvl w:ilvl="6" w:tplc="92815336" w:tentative="1">
      <w:start w:val="1"/>
      <w:numFmt w:val="decimal"/>
      <w:lvlText w:val="%7."/>
      <w:lvlJc w:val="left"/>
      <w:pPr>
        <w:ind w:left="5040" w:hanging="360"/>
      </w:pPr>
    </w:lvl>
    <w:lvl w:ilvl="7" w:tplc="92815336" w:tentative="1">
      <w:start w:val="1"/>
      <w:numFmt w:val="lowerLetter"/>
      <w:lvlText w:val="%8."/>
      <w:lvlJc w:val="left"/>
      <w:pPr>
        <w:ind w:left="5760" w:hanging="360"/>
      </w:pPr>
    </w:lvl>
    <w:lvl w:ilvl="8" w:tplc="92815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">
    <w:multiLevelType w:val="hybridMultilevel"/>
    <w:lvl w:ilvl="0" w:tplc="44861392">
      <w:start w:val="1"/>
      <w:numFmt w:val="decimal"/>
      <w:lvlText w:val="%1."/>
      <w:lvlJc w:val="left"/>
      <w:pPr>
        <w:ind w:left="720" w:hanging="360"/>
      </w:pPr>
    </w:lvl>
    <w:lvl w:ilvl="1" w:tplc="44861392" w:tentative="1">
      <w:start w:val="1"/>
      <w:numFmt w:val="lowerLetter"/>
      <w:lvlText w:val="%2."/>
      <w:lvlJc w:val="left"/>
      <w:pPr>
        <w:ind w:left="1440" w:hanging="360"/>
      </w:pPr>
    </w:lvl>
    <w:lvl w:ilvl="2" w:tplc="44861392" w:tentative="1">
      <w:start w:val="1"/>
      <w:numFmt w:val="lowerRoman"/>
      <w:lvlText w:val="%3."/>
      <w:lvlJc w:val="right"/>
      <w:pPr>
        <w:ind w:left="2160" w:hanging="180"/>
      </w:pPr>
    </w:lvl>
    <w:lvl w:ilvl="3" w:tplc="44861392" w:tentative="1">
      <w:start w:val="1"/>
      <w:numFmt w:val="decimal"/>
      <w:lvlText w:val="%4."/>
      <w:lvlJc w:val="left"/>
      <w:pPr>
        <w:ind w:left="2880" w:hanging="360"/>
      </w:pPr>
    </w:lvl>
    <w:lvl w:ilvl="4" w:tplc="44861392" w:tentative="1">
      <w:start w:val="1"/>
      <w:numFmt w:val="lowerLetter"/>
      <w:lvlText w:val="%5."/>
      <w:lvlJc w:val="left"/>
      <w:pPr>
        <w:ind w:left="3600" w:hanging="360"/>
      </w:pPr>
    </w:lvl>
    <w:lvl w:ilvl="5" w:tplc="44861392" w:tentative="1">
      <w:start w:val="1"/>
      <w:numFmt w:val="lowerRoman"/>
      <w:lvlText w:val="%6."/>
      <w:lvlJc w:val="right"/>
      <w:pPr>
        <w:ind w:left="4320" w:hanging="180"/>
      </w:pPr>
    </w:lvl>
    <w:lvl w:ilvl="6" w:tplc="44861392" w:tentative="1">
      <w:start w:val="1"/>
      <w:numFmt w:val="decimal"/>
      <w:lvlText w:val="%7."/>
      <w:lvlJc w:val="left"/>
      <w:pPr>
        <w:ind w:left="5040" w:hanging="360"/>
      </w:pPr>
    </w:lvl>
    <w:lvl w:ilvl="7" w:tplc="44861392" w:tentative="1">
      <w:start w:val="1"/>
      <w:numFmt w:val="lowerLetter"/>
      <w:lvlText w:val="%8."/>
      <w:lvlJc w:val="left"/>
      <w:pPr>
        <w:ind w:left="5760" w:hanging="360"/>
      </w:pPr>
    </w:lvl>
    <w:lvl w:ilvl="8" w:tplc="44861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">
    <w:multiLevelType w:val="hybridMultilevel"/>
    <w:lvl w:ilvl="0" w:tplc="35969848">
      <w:start w:val="1"/>
      <w:numFmt w:val="decimal"/>
      <w:lvlText w:val="%1."/>
      <w:lvlJc w:val="left"/>
      <w:pPr>
        <w:ind w:left="720" w:hanging="360"/>
      </w:pPr>
    </w:lvl>
    <w:lvl w:ilvl="1" w:tplc="35969848" w:tentative="1">
      <w:start w:val="1"/>
      <w:numFmt w:val="lowerLetter"/>
      <w:lvlText w:val="%2."/>
      <w:lvlJc w:val="left"/>
      <w:pPr>
        <w:ind w:left="1440" w:hanging="360"/>
      </w:pPr>
    </w:lvl>
    <w:lvl w:ilvl="2" w:tplc="35969848" w:tentative="1">
      <w:start w:val="1"/>
      <w:numFmt w:val="lowerRoman"/>
      <w:lvlText w:val="%3."/>
      <w:lvlJc w:val="right"/>
      <w:pPr>
        <w:ind w:left="2160" w:hanging="180"/>
      </w:pPr>
    </w:lvl>
    <w:lvl w:ilvl="3" w:tplc="35969848" w:tentative="1">
      <w:start w:val="1"/>
      <w:numFmt w:val="decimal"/>
      <w:lvlText w:val="%4."/>
      <w:lvlJc w:val="left"/>
      <w:pPr>
        <w:ind w:left="2880" w:hanging="360"/>
      </w:pPr>
    </w:lvl>
    <w:lvl w:ilvl="4" w:tplc="35969848" w:tentative="1">
      <w:start w:val="1"/>
      <w:numFmt w:val="lowerLetter"/>
      <w:lvlText w:val="%5."/>
      <w:lvlJc w:val="left"/>
      <w:pPr>
        <w:ind w:left="3600" w:hanging="360"/>
      </w:pPr>
    </w:lvl>
    <w:lvl w:ilvl="5" w:tplc="35969848" w:tentative="1">
      <w:start w:val="1"/>
      <w:numFmt w:val="lowerRoman"/>
      <w:lvlText w:val="%6."/>
      <w:lvlJc w:val="right"/>
      <w:pPr>
        <w:ind w:left="4320" w:hanging="180"/>
      </w:pPr>
    </w:lvl>
    <w:lvl w:ilvl="6" w:tplc="35969848" w:tentative="1">
      <w:start w:val="1"/>
      <w:numFmt w:val="decimal"/>
      <w:lvlText w:val="%7."/>
      <w:lvlJc w:val="left"/>
      <w:pPr>
        <w:ind w:left="5040" w:hanging="360"/>
      </w:pPr>
    </w:lvl>
    <w:lvl w:ilvl="7" w:tplc="35969848" w:tentative="1">
      <w:start w:val="1"/>
      <w:numFmt w:val="lowerLetter"/>
      <w:lvlText w:val="%8."/>
      <w:lvlJc w:val="left"/>
      <w:pPr>
        <w:ind w:left="5760" w:hanging="360"/>
      </w:pPr>
    </w:lvl>
    <w:lvl w:ilvl="8" w:tplc="35969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">
    <w:multiLevelType w:val="hybridMultilevel"/>
    <w:lvl w:ilvl="0" w:tplc="85336377">
      <w:start w:val="1"/>
      <w:numFmt w:val="decimal"/>
      <w:lvlText w:val="%1."/>
      <w:lvlJc w:val="left"/>
      <w:pPr>
        <w:ind w:left="720" w:hanging="360"/>
      </w:pPr>
    </w:lvl>
    <w:lvl w:ilvl="1" w:tplc="85336377" w:tentative="1">
      <w:start w:val="1"/>
      <w:numFmt w:val="lowerLetter"/>
      <w:lvlText w:val="%2."/>
      <w:lvlJc w:val="left"/>
      <w:pPr>
        <w:ind w:left="1440" w:hanging="360"/>
      </w:pPr>
    </w:lvl>
    <w:lvl w:ilvl="2" w:tplc="85336377" w:tentative="1">
      <w:start w:val="1"/>
      <w:numFmt w:val="lowerRoman"/>
      <w:lvlText w:val="%3."/>
      <w:lvlJc w:val="right"/>
      <w:pPr>
        <w:ind w:left="2160" w:hanging="180"/>
      </w:pPr>
    </w:lvl>
    <w:lvl w:ilvl="3" w:tplc="85336377" w:tentative="1">
      <w:start w:val="1"/>
      <w:numFmt w:val="decimal"/>
      <w:lvlText w:val="%4."/>
      <w:lvlJc w:val="left"/>
      <w:pPr>
        <w:ind w:left="2880" w:hanging="360"/>
      </w:pPr>
    </w:lvl>
    <w:lvl w:ilvl="4" w:tplc="85336377" w:tentative="1">
      <w:start w:val="1"/>
      <w:numFmt w:val="lowerLetter"/>
      <w:lvlText w:val="%5."/>
      <w:lvlJc w:val="left"/>
      <w:pPr>
        <w:ind w:left="3600" w:hanging="360"/>
      </w:pPr>
    </w:lvl>
    <w:lvl w:ilvl="5" w:tplc="85336377" w:tentative="1">
      <w:start w:val="1"/>
      <w:numFmt w:val="lowerRoman"/>
      <w:lvlText w:val="%6."/>
      <w:lvlJc w:val="right"/>
      <w:pPr>
        <w:ind w:left="4320" w:hanging="180"/>
      </w:pPr>
    </w:lvl>
    <w:lvl w:ilvl="6" w:tplc="85336377" w:tentative="1">
      <w:start w:val="1"/>
      <w:numFmt w:val="decimal"/>
      <w:lvlText w:val="%7."/>
      <w:lvlJc w:val="left"/>
      <w:pPr>
        <w:ind w:left="5040" w:hanging="360"/>
      </w:pPr>
    </w:lvl>
    <w:lvl w:ilvl="7" w:tplc="85336377" w:tentative="1">
      <w:start w:val="1"/>
      <w:numFmt w:val="lowerLetter"/>
      <w:lvlText w:val="%8."/>
      <w:lvlJc w:val="left"/>
      <w:pPr>
        <w:ind w:left="5760" w:hanging="360"/>
      </w:pPr>
    </w:lvl>
    <w:lvl w:ilvl="8" w:tplc="85336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">
    <w:multiLevelType w:val="hybridMultilevel"/>
    <w:lvl w:ilvl="0" w:tplc="32369240">
      <w:start w:val="1"/>
      <w:numFmt w:val="decimal"/>
      <w:lvlText w:val="%1."/>
      <w:lvlJc w:val="left"/>
      <w:pPr>
        <w:ind w:left="720" w:hanging="360"/>
      </w:pPr>
    </w:lvl>
    <w:lvl w:ilvl="1" w:tplc="32369240" w:tentative="1">
      <w:start w:val="1"/>
      <w:numFmt w:val="lowerLetter"/>
      <w:lvlText w:val="%2."/>
      <w:lvlJc w:val="left"/>
      <w:pPr>
        <w:ind w:left="1440" w:hanging="360"/>
      </w:pPr>
    </w:lvl>
    <w:lvl w:ilvl="2" w:tplc="32369240" w:tentative="1">
      <w:start w:val="1"/>
      <w:numFmt w:val="lowerRoman"/>
      <w:lvlText w:val="%3."/>
      <w:lvlJc w:val="right"/>
      <w:pPr>
        <w:ind w:left="2160" w:hanging="180"/>
      </w:pPr>
    </w:lvl>
    <w:lvl w:ilvl="3" w:tplc="32369240" w:tentative="1">
      <w:start w:val="1"/>
      <w:numFmt w:val="decimal"/>
      <w:lvlText w:val="%4."/>
      <w:lvlJc w:val="left"/>
      <w:pPr>
        <w:ind w:left="2880" w:hanging="360"/>
      </w:pPr>
    </w:lvl>
    <w:lvl w:ilvl="4" w:tplc="32369240" w:tentative="1">
      <w:start w:val="1"/>
      <w:numFmt w:val="lowerLetter"/>
      <w:lvlText w:val="%5."/>
      <w:lvlJc w:val="left"/>
      <w:pPr>
        <w:ind w:left="3600" w:hanging="360"/>
      </w:pPr>
    </w:lvl>
    <w:lvl w:ilvl="5" w:tplc="32369240" w:tentative="1">
      <w:start w:val="1"/>
      <w:numFmt w:val="lowerRoman"/>
      <w:lvlText w:val="%6."/>
      <w:lvlJc w:val="right"/>
      <w:pPr>
        <w:ind w:left="4320" w:hanging="180"/>
      </w:pPr>
    </w:lvl>
    <w:lvl w:ilvl="6" w:tplc="32369240" w:tentative="1">
      <w:start w:val="1"/>
      <w:numFmt w:val="decimal"/>
      <w:lvlText w:val="%7."/>
      <w:lvlJc w:val="left"/>
      <w:pPr>
        <w:ind w:left="5040" w:hanging="360"/>
      </w:pPr>
    </w:lvl>
    <w:lvl w:ilvl="7" w:tplc="32369240" w:tentative="1">
      <w:start w:val="1"/>
      <w:numFmt w:val="lowerLetter"/>
      <w:lvlText w:val="%8."/>
      <w:lvlJc w:val="left"/>
      <w:pPr>
        <w:ind w:left="5760" w:hanging="360"/>
      </w:pPr>
    </w:lvl>
    <w:lvl w:ilvl="8" w:tplc="3236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">
    <w:multiLevelType w:val="hybridMultilevel"/>
    <w:lvl w:ilvl="0" w:tplc="64531588">
      <w:start w:val="1"/>
      <w:numFmt w:val="decimal"/>
      <w:lvlText w:val="%1."/>
      <w:lvlJc w:val="left"/>
      <w:pPr>
        <w:ind w:left="720" w:hanging="360"/>
      </w:pPr>
    </w:lvl>
    <w:lvl w:ilvl="1" w:tplc="64531588" w:tentative="1">
      <w:start w:val="1"/>
      <w:numFmt w:val="lowerLetter"/>
      <w:lvlText w:val="%2."/>
      <w:lvlJc w:val="left"/>
      <w:pPr>
        <w:ind w:left="1440" w:hanging="360"/>
      </w:pPr>
    </w:lvl>
    <w:lvl w:ilvl="2" w:tplc="64531588" w:tentative="1">
      <w:start w:val="1"/>
      <w:numFmt w:val="lowerRoman"/>
      <w:lvlText w:val="%3."/>
      <w:lvlJc w:val="right"/>
      <w:pPr>
        <w:ind w:left="2160" w:hanging="180"/>
      </w:pPr>
    </w:lvl>
    <w:lvl w:ilvl="3" w:tplc="64531588" w:tentative="1">
      <w:start w:val="1"/>
      <w:numFmt w:val="decimal"/>
      <w:lvlText w:val="%4."/>
      <w:lvlJc w:val="left"/>
      <w:pPr>
        <w:ind w:left="2880" w:hanging="360"/>
      </w:pPr>
    </w:lvl>
    <w:lvl w:ilvl="4" w:tplc="64531588" w:tentative="1">
      <w:start w:val="1"/>
      <w:numFmt w:val="lowerLetter"/>
      <w:lvlText w:val="%5."/>
      <w:lvlJc w:val="left"/>
      <w:pPr>
        <w:ind w:left="3600" w:hanging="360"/>
      </w:pPr>
    </w:lvl>
    <w:lvl w:ilvl="5" w:tplc="64531588" w:tentative="1">
      <w:start w:val="1"/>
      <w:numFmt w:val="lowerRoman"/>
      <w:lvlText w:val="%6."/>
      <w:lvlJc w:val="right"/>
      <w:pPr>
        <w:ind w:left="4320" w:hanging="180"/>
      </w:pPr>
    </w:lvl>
    <w:lvl w:ilvl="6" w:tplc="64531588" w:tentative="1">
      <w:start w:val="1"/>
      <w:numFmt w:val="decimal"/>
      <w:lvlText w:val="%7."/>
      <w:lvlJc w:val="left"/>
      <w:pPr>
        <w:ind w:left="5040" w:hanging="360"/>
      </w:pPr>
    </w:lvl>
    <w:lvl w:ilvl="7" w:tplc="64531588" w:tentative="1">
      <w:start w:val="1"/>
      <w:numFmt w:val="lowerLetter"/>
      <w:lvlText w:val="%8."/>
      <w:lvlJc w:val="left"/>
      <w:pPr>
        <w:ind w:left="5760" w:hanging="360"/>
      </w:pPr>
    </w:lvl>
    <w:lvl w:ilvl="8" w:tplc="6453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">
    <w:multiLevelType w:val="hybridMultilevel"/>
    <w:lvl w:ilvl="0" w:tplc="42803810">
      <w:start w:val="1"/>
      <w:numFmt w:val="decimal"/>
      <w:lvlText w:val="%1."/>
      <w:lvlJc w:val="left"/>
      <w:pPr>
        <w:ind w:left="720" w:hanging="360"/>
      </w:pPr>
    </w:lvl>
    <w:lvl w:ilvl="1" w:tplc="42803810" w:tentative="1">
      <w:start w:val="1"/>
      <w:numFmt w:val="lowerLetter"/>
      <w:lvlText w:val="%2."/>
      <w:lvlJc w:val="left"/>
      <w:pPr>
        <w:ind w:left="1440" w:hanging="360"/>
      </w:pPr>
    </w:lvl>
    <w:lvl w:ilvl="2" w:tplc="42803810" w:tentative="1">
      <w:start w:val="1"/>
      <w:numFmt w:val="lowerRoman"/>
      <w:lvlText w:val="%3."/>
      <w:lvlJc w:val="right"/>
      <w:pPr>
        <w:ind w:left="2160" w:hanging="180"/>
      </w:pPr>
    </w:lvl>
    <w:lvl w:ilvl="3" w:tplc="42803810" w:tentative="1">
      <w:start w:val="1"/>
      <w:numFmt w:val="decimal"/>
      <w:lvlText w:val="%4."/>
      <w:lvlJc w:val="left"/>
      <w:pPr>
        <w:ind w:left="2880" w:hanging="360"/>
      </w:pPr>
    </w:lvl>
    <w:lvl w:ilvl="4" w:tplc="42803810" w:tentative="1">
      <w:start w:val="1"/>
      <w:numFmt w:val="lowerLetter"/>
      <w:lvlText w:val="%5."/>
      <w:lvlJc w:val="left"/>
      <w:pPr>
        <w:ind w:left="3600" w:hanging="360"/>
      </w:pPr>
    </w:lvl>
    <w:lvl w:ilvl="5" w:tplc="42803810" w:tentative="1">
      <w:start w:val="1"/>
      <w:numFmt w:val="lowerRoman"/>
      <w:lvlText w:val="%6."/>
      <w:lvlJc w:val="right"/>
      <w:pPr>
        <w:ind w:left="4320" w:hanging="180"/>
      </w:pPr>
    </w:lvl>
    <w:lvl w:ilvl="6" w:tplc="42803810" w:tentative="1">
      <w:start w:val="1"/>
      <w:numFmt w:val="decimal"/>
      <w:lvlText w:val="%7."/>
      <w:lvlJc w:val="left"/>
      <w:pPr>
        <w:ind w:left="5040" w:hanging="360"/>
      </w:pPr>
    </w:lvl>
    <w:lvl w:ilvl="7" w:tplc="42803810" w:tentative="1">
      <w:start w:val="1"/>
      <w:numFmt w:val="lowerLetter"/>
      <w:lvlText w:val="%8."/>
      <w:lvlJc w:val="left"/>
      <w:pPr>
        <w:ind w:left="5760" w:hanging="360"/>
      </w:pPr>
    </w:lvl>
    <w:lvl w:ilvl="8" w:tplc="42803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">
    <w:multiLevelType w:val="hybridMultilevel"/>
    <w:lvl w:ilvl="0" w:tplc="44426467">
      <w:start w:val="1"/>
      <w:numFmt w:val="decimal"/>
      <w:lvlText w:val="%1."/>
      <w:lvlJc w:val="left"/>
      <w:pPr>
        <w:ind w:left="720" w:hanging="360"/>
      </w:pPr>
    </w:lvl>
    <w:lvl w:ilvl="1" w:tplc="44426467" w:tentative="1">
      <w:start w:val="1"/>
      <w:numFmt w:val="lowerLetter"/>
      <w:lvlText w:val="%2."/>
      <w:lvlJc w:val="left"/>
      <w:pPr>
        <w:ind w:left="1440" w:hanging="360"/>
      </w:pPr>
    </w:lvl>
    <w:lvl w:ilvl="2" w:tplc="44426467" w:tentative="1">
      <w:start w:val="1"/>
      <w:numFmt w:val="lowerRoman"/>
      <w:lvlText w:val="%3."/>
      <w:lvlJc w:val="right"/>
      <w:pPr>
        <w:ind w:left="2160" w:hanging="180"/>
      </w:pPr>
    </w:lvl>
    <w:lvl w:ilvl="3" w:tplc="44426467" w:tentative="1">
      <w:start w:val="1"/>
      <w:numFmt w:val="decimal"/>
      <w:lvlText w:val="%4."/>
      <w:lvlJc w:val="left"/>
      <w:pPr>
        <w:ind w:left="2880" w:hanging="360"/>
      </w:pPr>
    </w:lvl>
    <w:lvl w:ilvl="4" w:tplc="44426467" w:tentative="1">
      <w:start w:val="1"/>
      <w:numFmt w:val="lowerLetter"/>
      <w:lvlText w:val="%5."/>
      <w:lvlJc w:val="left"/>
      <w:pPr>
        <w:ind w:left="3600" w:hanging="360"/>
      </w:pPr>
    </w:lvl>
    <w:lvl w:ilvl="5" w:tplc="44426467" w:tentative="1">
      <w:start w:val="1"/>
      <w:numFmt w:val="lowerRoman"/>
      <w:lvlText w:val="%6."/>
      <w:lvlJc w:val="right"/>
      <w:pPr>
        <w:ind w:left="4320" w:hanging="180"/>
      </w:pPr>
    </w:lvl>
    <w:lvl w:ilvl="6" w:tplc="44426467" w:tentative="1">
      <w:start w:val="1"/>
      <w:numFmt w:val="decimal"/>
      <w:lvlText w:val="%7."/>
      <w:lvlJc w:val="left"/>
      <w:pPr>
        <w:ind w:left="5040" w:hanging="360"/>
      </w:pPr>
    </w:lvl>
    <w:lvl w:ilvl="7" w:tplc="44426467" w:tentative="1">
      <w:start w:val="1"/>
      <w:numFmt w:val="lowerLetter"/>
      <w:lvlText w:val="%8."/>
      <w:lvlJc w:val="left"/>
      <w:pPr>
        <w:ind w:left="5760" w:hanging="360"/>
      </w:pPr>
    </w:lvl>
    <w:lvl w:ilvl="8" w:tplc="44426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">
    <w:multiLevelType w:val="hybridMultilevel"/>
    <w:lvl w:ilvl="0" w:tplc="96033048">
      <w:start w:val="1"/>
      <w:numFmt w:val="decimal"/>
      <w:lvlText w:val="%1."/>
      <w:lvlJc w:val="left"/>
      <w:pPr>
        <w:ind w:left="720" w:hanging="360"/>
      </w:pPr>
    </w:lvl>
    <w:lvl w:ilvl="1" w:tplc="96033048" w:tentative="1">
      <w:start w:val="1"/>
      <w:numFmt w:val="lowerLetter"/>
      <w:lvlText w:val="%2."/>
      <w:lvlJc w:val="left"/>
      <w:pPr>
        <w:ind w:left="1440" w:hanging="360"/>
      </w:pPr>
    </w:lvl>
    <w:lvl w:ilvl="2" w:tplc="96033048" w:tentative="1">
      <w:start w:val="1"/>
      <w:numFmt w:val="lowerRoman"/>
      <w:lvlText w:val="%3."/>
      <w:lvlJc w:val="right"/>
      <w:pPr>
        <w:ind w:left="2160" w:hanging="180"/>
      </w:pPr>
    </w:lvl>
    <w:lvl w:ilvl="3" w:tplc="96033048" w:tentative="1">
      <w:start w:val="1"/>
      <w:numFmt w:val="decimal"/>
      <w:lvlText w:val="%4."/>
      <w:lvlJc w:val="left"/>
      <w:pPr>
        <w:ind w:left="2880" w:hanging="360"/>
      </w:pPr>
    </w:lvl>
    <w:lvl w:ilvl="4" w:tplc="96033048" w:tentative="1">
      <w:start w:val="1"/>
      <w:numFmt w:val="lowerLetter"/>
      <w:lvlText w:val="%5."/>
      <w:lvlJc w:val="left"/>
      <w:pPr>
        <w:ind w:left="3600" w:hanging="360"/>
      </w:pPr>
    </w:lvl>
    <w:lvl w:ilvl="5" w:tplc="96033048" w:tentative="1">
      <w:start w:val="1"/>
      <w:numFmt w:val="lowerRoman"/>
      <w:lvlText w:val="%6."/>
      <w:lvlJc w:val="right"/>
      <w:pPr>
        <w:ind w:left="4320" w:hanging="180"/>
      </w:pPr>
    </w:lvl>
    <w:lvl w:ilvl="6" w:tplc="96033048" w:tentative="1">
      <w:start w:val="1"/>
      <w:numFmt w:val="decimal"/>
      <w:lvlText w:val="%7."/>
      <w:lvlJc w:val="left"/>
      <w:pPr>
        <w:ind w:left="5040" w:hanging="360"/>
      </w:pPr>
    </w:lvl>
    <w:lvl w:ilvl="7" w:tplc="96033048" w:tentative="1">
      <w:start w:val="1"/>
      <w:numFmt w:val="lowerLetter"/>
      <w:lvlText w:val="%8."/>
      <w:lvlJc w:val="left"/>
      <w:pPr>
        <w:ind w:left="5760" w:hanging="360"/>
      </w:pPr>
    </w:lvl>
    <w:lvl w:ilvl="8" w:tplc="96033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">
    <w:multiLevelType w:val="hybridMultilevel"/>
    <w:lvl w:ilvl="0" w:tplc="92709052">
      <w:start w:val="1"/>
      <w:numFmt w:val="decimal"/>
      <w:lvlText w:val="%1."/>
      <w:lvlJc w:val="left"/>
      <w:pPr>
        <w:ind w:left="720" w:hanging="360"/>
      </w:pPr>
    </w:lvl>
    <w:lvl w:ilvl="1" w:tplc="92709052" w:tentative="1">
      <w:start w:val="1"/>
      <w:numFmt w:val="lowerLetter"/>
      <w:lvlText w:val="%2."/>
      <w:lvlJc w:val="left"/>
      <w:pPr>
        <w:ind w:left="1440" w:hanging="360"/>
      </w:pPr>
    </w:lvl>
    <w:lvl w:ilvl="2" w:tplc="92709052" w:tentative="1">
      <w:start w:val="1"/>
      <w:numFmt w:val="lowerRoman"/>
      <w:lvlText w:val="%3."/>
      <w:lvlJc w:val="right"/>
      <w:pPr>
        <w:ind w:left="2160" w:hanging="180"/>
      </w:pPr>
    </w:lvl>
    <w:lvl w:ilvl="3" w:tplc="92709052" w:tentative="1">
      <w:start w:val="1"/>
      <w:numFmt w:val="decimal"/>
      <w:lvlText w:val="%4."/>
      <w:lvlJc w:val="left"/>
      <w:pPr>
        <w:ind w:left="2880" w:hanging="360"/>
      </w:pPr>
    </w:lvl>
    <w:lvl w:ilvl="4" w:tplc="92709052" w:tentative="1">
      <w:start w:val="1"/>
      <w:numFmt w:val="lowerLetter"/>
      <w:lvlText w:val="%5."/>
      <w:lvlJc w:val="left"/>
      <w:pPr>
        <w:ind w:left="3600" w:hanging="360"/>
      </w:pPr>
    </w:lvl>
    <w:lvl w:ilvl="5" w:tplc="92709052" w:tentative="1">
      <w:start w:val="1"/>
      <w:numFmt w:val="lowerRoman"/>
      <w:lvlText w:val="%6."/>
      <w:lvlJc w:val="right"/>
      <w:pPr>
        <w:ind w:left="4320" w:hanging="180"/>
      </w:pPr>
    </w:lvl>
    <w:lvl w:ilvl="6" w:tplc="92709052" w:tentative="1">
      <w:start w:val="1"/>
      <w:numFmt w:val="decimal"/>
      <w:lvlText w:val="%7."/>
      <w:lvlJc w:val="left"/>
      <w:pPr>
        <w:ind w:left="5040" w:hanging="360"/>
      </w:pPr>
    </w:lvl>
    <w:lvl w:ilvl="7" w:tplc="92709052" w:tentative="1">
      <w:start w:val="1"/>
      <w:numFmt w:val="lowerLetter"/>
      <w:lvlText w:val="%8."/>
      <w:lvlJc w:val="left"/>
      <w:pPr>
        <w:ind w:left="5760" w:hanging="360"/>
      </w:pPr>
    </w:lvl>
    <w:lvl w:ilvl="8" w:tplc="92709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">
    <w:multiLevelType w:val="hybridMultilevel"/>
    <w:lvl w:ilvl="0" w:tplc="47806055">
      <w:start w:val="1"/>
      <w:numFmt w:val="decimal"/>
      <w:lvlText w:val="%1."/>
      <w:lvlJc w:val="left"/>
      <w:pPr>
        <w:ind w:left="720" w:hanging="360"/>
      </w:pPr>
    </w:lvl>
    <w:lvl w:ilvl="1" w:tplc="47806055" w:tentative="1">
      <w:start w:val="1"/>
      <w:numFmt w:val="lowerLetter"/>
      <w:lvlText w:val="%2."/>
      <w:lvlJc w:val="left"/>
      <w:pPr>
        <w:ind w:left="1440" w:hanging="360"/>
      </w:pPr>
    </w:lvl>
    <w:lvl w:ilvl="2" w:tplc="47806055" w:tentative="1">
      <w:start w:val="1"/>
      <w:numFmt w:val="lowerRoman"/>
      <w:lvlText w:val="%3."/>
      <w:lvlJc w:val="right"/>
      <w:pPr>
        <w:ind w:left="2160" w:hanging="180"/>
      </w:pPr>
    </w:lvl>
    <w:lvl w:ilvl="3" w:tplc="47806055" w:tentative="1">
      <w:start w:val="1"/>
      <w:numFmt w:val="decimal"/>
      <w:lvlText w:val="%4."/>
      <w:lvlJc w:val="left"/>
      <w:pPr>
        <w:ind w:left="2880" w:hanging="360"/>
      </w:pPr>
    </w:lvl>
    <w:lvl w:ilvl="4" w:tplc="47806055" w:tentative="1">
      <w:start w:val="1"/>
      <w:numFmt w:val="lowerLetter"/>
      <w:lvlText w:val="%5."/>
      <w:lvlJc w:val="left"/>
      <w:pPr>
        <w:ind w:left="3600" w:hanging="360"/>
      </w:pPr>
    </w:lvl>
    <w:lvl w:ilvl="5" w:tplc="47806055" w:tentative="1">
      <w:start w:val="1"/>
      <w:numFmt w:val="lowerRoman"/>
      <w:lvlText w:val="%6."/>
      <w:lvlJc w:val="right"/>
      <w:pPr>
        <w:ind w:left="4320" w:hanging="180"/>
      </w:pPr>
    </w:lvl>
    <w:lvl w:ilvl="6" w:tplc="47806055" w:tentative="1">
      <w:start w:val="1"/>
      <w:numFmt w:val="decimal"/>
      <w:lvlText w:val="%7."/>
      <w:lvlJc w:val="left"/>
      <w:pPr>
        <w:ind w:left="5040" w:hanging="360"/>
      </w:pPr>
    </w:lvl>
    <w:lvl w:ilvl="7" w:tplc="47806055" w:tentative="1">
      <w:start w:val="1"/>
      <w:numFmt w:val="lowerLetter"/>
      <w:lvlText w:val="%8."/>
      <w:lvlJc w:val="left"/>
      <w:pPr>
        <w:ind w:left="5760" w:hanging="360"/>
      </w:pPr>
    </w:lvl>
    <w:lvl w:ilvl="8" w:tplc="47806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">
    <w:multiLevelType w:val="hybridMultilevel"/>
    <w:lvl w:ilvl="0" w:tplc="77487514">
      <w:start w:val="1"/>
      <w:numFmt w:val="decimal"/>
      <w:lvlText w:val="%1."/>
      <w:lvlJc w:val="left"/>
      <w:pPr>
        <w:ind w:left="720" w:hanging="360"/>
      </w:pPr>
    </w:lvl>
    <w:lvl w:ilvl="1" w:tplc="77487514" w:tentative="1">
      <w:start w:val="1"/>
      <w:numFmt w:val="lowerLetter"/>
      <w:lvlText w:val="%2."/>
      <w:lvlJc w:val="left"/>
      <w:pPr>
        <w:ind w:left="1440" w:hanging="360"/>
      </w:pPr>
    </w:lvl>
    <w:lvl w:ilvl="2" w:tplc="77487514" w:tentative="1">
      <w:start w:val="1"/>
      <w:numFmt w:val="lowerRoman"/>
      <w:lvlText w:val="%3."/>
      <w:lvlJc w:val="right"/>
      <w:pPr>
        <w:ind w:left="2160" w:hanging="180"/>
      </w:pPr>
    </w:lvl>
    <w:lvl w:ilvl="3" w:tplc="77487514" w:tentative="1">
      <w:start w:val="1"/>
      <w:numFmt w:val="decimal"/>
      <w:lvlText w:val="%4."/>
      <w:lvlJc w:val="left"/>
      <w:pPr>
        <w:ind w:left="2880" w:hanging="360"/>
      </w:pPr>
    </w:lvl>
    <w:lvl w:ilvl="4" w:tplc="77487514" w:tentative="1">
      <w:start w:val="1"/>
      <w:numFmt w:val="lowerLetter"/>
      <w:lvlText w:val="%5."/>
      <w:lvlJc w:val="left"/>
      <w:pPr>
        <w:ind w:left="3600" w:hanging="360"/>
      </w:pPr>
    </w:lvl>
    <w:lvl w:ilvl="5" w:tplc="77487514" w:tentative="1">
      <w:start w:val="1"/>
      <w:numFmt w:val="lowerRoman"/>
      <w:lvlText w:val="%6."/>
      <w:lvlJc w:val="right"/>
      <w:pPr>
        <w:ind w:left="4320" w:hanging="180"/>
      </w:pPr>
    </w:lvl>
    <w:lvl w:ilvl="6" w:tplc="77487514" w:tentative="1">
      <w:start w:val="1"/>
      <w:numFmt w:val="decimal"/>
      <w:lvlText w:val="%7."/>
      <w:lvlJc w:val="left"/>
      <w:pPr>
        <w:ind w:left="5040" w:hanging="360"/>
      </w:pPr>
    </w:lvl>
    <w:lvl w:ilvl="7" w:tplc="77487514" w:tentative="1">
      <w:start w:val="1"/>
      <w:numFmt w:val="lowerLetter"/>
      <w:lvlText w:val="%8."/>
      <w:lvlJc w:val="left"/>
      <w:pPr>
        <w:ind w:left="5760" w:hanging="360"/>
      </w:pPr>
    </w:lvl>
    <w:lvl w:ilvl="8" w:tplc="7748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">
    <w:multiLevelType w:val="hybridMultilevel"/>
    <w:lvl w:ilvl="0" w:tplc="41408364">
      <w:start w:val="1"/>
      <w:numFmt w:val="decimal"/>
      <w:lvlText w:val="%1."/>
      <w:lvlJc w:val="left"/>
      <w:pPr>
        <w:ind w:left="720" w:hanging="360"/>
      </w:pPr>
    </w:lvl>
    <w:lvl w:ilvl="1" w:tplc="41408364" w:tentative="1">
      <w:start w:val="1"/>
      <w:numFmt w:val="lowerLetter"/>
      <w:lvlText w:val="%2."/>
      <w:lvlJc w:val="left"/>
      <w:pPr>
        <w:ind w:left="1440" w:hanging="360"/>
      </w:pPr>
    </w:lvl>
    <w:lvl w:ilvl="2" w:tplc="41408364" w:tentative="1">
      <w:start w:val="1"/>
      <w:numFmt w:val="lowerRoman"/>
      <w:lvlText w:val="%3."/>
      <w:lvlJc w:val="right"/>
      <w:pPr>
        <w:ind w:left="2160" w:hanging="180"/>
      </w:pPr>
    </w:lvl>
    <w:lvl w:ilvl="3" w:tplc="41408364" w:tentative="1">
      <w:start w:val="1"/>
      <w:numFmt w:val="decimal"/>
      <w:lvlText w:val="%4."/>
      <w:lvlJc w:val="left"/>
      <w:pPr>
        <w:ind w:left="2880" w:hanging="360"/>
      </w:pPr>
    </w:lvl>
    <w:lvl w:ilvl="4" w:tplc="41408364" w:tentative="1">
      <w:start w:val="1"/>
      <w:numFmt w:val="lowerLetter"/>
      <w:lvlText w:val="%5."/>
      <w:lvlJc w:val="left"/>
      <w:pPr>
        <w:ind w:left="3600" w:hanging="360"/>
      </w:pPr>
    </w:lvl>
    <w:lvl w:ilvl="5" w:tplc="41408364" w:tentative="1">
      <w:start w:val="1"/>
      <w:numFmt w:val="lowerRoman"/>
      <w:lvlText w:val="%6."/>
      <w:lvlJc w:val="right"/>
      <w:pPr>
        <w:ind w:left="4320" w:hanging="180"/>
      </w:pPr>
    </w:lvl>
    <w:lvl w:ilvl="6" w:tplc="41408364" w:tentative="1">
      <w:start w:val="1"/>
      <w:numFmt w:val="decimal"/>
      <w:lvlText w:val="%7."/>
      <w:lvlJc w:val="left"/>
      <w:pPr>
        <w:ind w:left="5040" w:hanging="360"/>
      </w:pPr>
    </w:lvl>
    <w:lvl w:ilvl="7" w:tplc="41408364" w:tentative="1">
      <w:start w:val="1"/>
      <w:numFmt w:val="lowerLetter"/>
      <w:lvlText w:val="%8."/>
      <w:lvlJc w:val="left"/>
      <w:pPr>
        <w:ind w:left="5760" w:hanging="360"/>
      </w:pPr>
    </w:lvl>
    <w:lvl w:ilvl="8" w:tplc="41408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">
    <w:multiLevelType w:val="hybridMultilevel"/>
    <w:lvl w:ilvl="0" w:tplc="76345004">
      <w:start w:val="1"/>
      <w:numFmt w:val="decimal"/>
      <w:lvlText w:val="%1."/>
      <w:lvlJc w:val="left"/>
      <w:pPr>
        <w:ind w:left="720" w:hanging="360"/>
      </w:pPr>
    </w:lvl>
    <w:lvl w:ilvl="1" w:tplc="76345004" w:tentative="1">
      <w:start w:val="1"/>
      <w:numFmt w:val="lowerLetter"/>
      <w:lvlText w:val="%2."/>
      <w:lvlJc w:val="left"/>
      <w:pPr>
        <w:ind w:left="1440" w:hanging="360"/>
      </w:pPr>
    </w:lvl>
    <w:lvl w:ilvl="2" w:tplc="76345004" w:tentative="1">
      <w:start w:val="1"/>
      <w:numFmt w:val="lowerRoman"/>
      <w:lvlText w:val="%3."/>
      <w:lvlJc w:val="right"/>
      <w:pPr>
        <w:ind w:left="2160" w:hanging="180"/>
      </w:pPr>
    </w:lvl>
    <w:lvl w:ilvl="3" w:tplc="76345004" w:tentative="1">
      <w:start w:val="1"/>
      <w:numFmt w:val="decimal"/>
      <w:lvlText w:val="%4."/>
      <w:lvlJc w:val="left"/>
      <w:pPr>
        <w:ind w:left="2880" w:hanging="360"/>
      </w:pPr>
    </w:lvl>
    <w:lvl w:ilvl="4" w:tplc="76345004" w:tentative="1">
      <w:start w:val="1"/>
      <w:numFmt w:val="lowerLetter"/>
      <w:lvlText w:val="%5."/>
      <w:lvlJc w:val="left"/>
      <w:pPr>
        <w:ind w:left="3600" w:hanging="360"/>
      </w:pPr>
    </w:lvl>
    <w:lvl w:ilvl="5" w:tplc="76345004" w:tentative="1">
      <w:start w:val="1"/>
      <w:numFmt w:val="lowerRoman"/>
      <w:lvlText w:val="%6."/>
      <w:lvlJc w:val="right"/>
      <w:pPr>
        <w:ind w:left="4320" w:hanging="180"/>
      </w:pPr>
    </w:lvl>
    <w:lvl w:ilvl="6" w:tplc="76345004" w:tentative="1">
      <w:start w:val="1"/>
      <w:numFmt w:val="decimal"/>
      <w:lvlText w:val="%7."/>
      <w:lvlJc w:val="left"/>
      <w:pPr>
        <w:ind w:left="5040" w:hanging="360"/>
      </w:pPr>
    </w:lvl>
    <w:lvl w:ilvl="7" w:tplc="76345004" w:tentative="1">
      <w:start w:val="1"/>
      <w:numFmt w:val="lowerLetter"/>
      <w:lvlText w:val="%8."/>
      <w:lvlJc w:val="left"/>
      <w:pPr>
        <w:ind w:left="5760" w:hanging="360"/>
      </w:pPr>
    </w:lvl>
    <w:lvl w:ilvl="8" w:tplc="76345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">
    <w:multiLevelType w:val="hybridMultilevel"/>
    <w:lvl w:ilvl="0" w:tplc="49101080">
      <w:start w:val="1"/>
      <w:numFmt w:val="decimal"/>
      <w:lvlText w:val="%1."/>
      <w:lvlJc w:val="left"/>
      <w:pPr>
        <w:ind w:left="720" w:hanging="360"/>
      </w:pPr>
    </w:lvl>
    <w:lvl w:ilvl="1" w:tplc="49101080" w:tentative="1">
      <w:start w:val="1"/>
      <w:numFmt w:val="lowerLetter"/>
      <w:lvlText w:val="%2."/>
      <w:lvlJc w:val="left"/>
      <w:pPr>
        <w:ind w:left="1440" w:hanging="360"/>
      </w:pPr>
    </w:lvl>
    <w:lvl w:ilvl="2" w:tplc="49101080" w:tentative="1">
      <w:start w:val="1"/>
      <w:numFmt w:val="lowerRoman"/>
      <w:lvlText w:val="%3."/>
      <w:lvlJc w:val="right"/>
      <w:pPr>
        <w:ind w:left="2160" w:hanging="180"/>
      </w:pPr>
    </w:lvl>
    <w:lvl w:ilvl="3" w:tplc="49101080" w:tentative="1">
      <w:start w:val="1"/>
      <w:numFmt w:val="decimal"/>
      <w:lvlText w:val="%4."/>
      <w:lvlJc w:val="left"/>
      <w:pPr>
        <w:ind w:left="2880" w:hanging="360"/>
      </w:pPr>
    </w:lvl>
    <w:lvl w:ilvl="4" w:tplc="49101080" w:tentative="1">
      <w:start w:val="1"/>
      <w:numFmt w:val="lowerLetter"/>
      <w:lvlText w:val="%5."/>
      <w:lvlJc w:val="left"/>
      <w:pPr>
        <w:ind w:left="3600" w:hanging="360"/>
      </w:pPr>
    </w:lvl>
    <w:lvl w:ilvl="5" w:tplc="49101080" w:tentative="1">
      <w:start w:val="1"/>
      <w:numFmt w:val="lowerRoman"/>
      <w:lvlText w:val="%6."/>
      <w:lvlJc w:val="right"/>
      <w:pPr>
        <w:ind w:left="4320" w:hanging="180"/>
      </w:pPr>
    </w:lvl>
    <w:lvl w:ilvl="6" w:tplc="49101080" w:tentative="1">
      <w:start w:val="1"/>
      <w:numFmt w:val="decimal"/>
      <w:lvlText w:val="%7."/>
      <w:lvlJc w:val="left"/>
      <w:pPr>
        <w:ind w:left="5040" w:hanging="360"/>
      </w:pPr>
    </w:lvl>
    <w:lvl w:ilvl="7" w:tplc="49101080" w:tentative="1">
      <w:start w:val="1"/>
      <w:numFmt w:val="lowerLetter"/>
      <w:lvlText w:val="%8."/>
      <w:lvlJc w:val="left"/>
      <w:pPr>
        <w:ind w:left="5760" w:hanging="360"/>
      </w:pPr>
    </w:lvl>
    <w:lvl w:ilvl="8" w:tplc="49101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">
    <w:multiLevelType w:val="hybridMultilevel"/>
    <w:lvl w:ilvl="0" w:tplc="66800086">
      <w:start w:val="1"/>
      <w:numFmt w:val="decimal"/>
      <w:lvlText w:val="%1."/>
      <w:lvlJc w:val="left"/>
      <w:pPr>
        <w:ind w:left="720" w:hanging="360"/>
      </w:pPr>
    </w:lvl>
    <w:lvl w:ilvl="1" w:tplc="66800086" w:tentative="1">
      <w:start w:val="1"/>
      <w:numFmt w:val="lowerLetter"/>
      <w:lvlText w:val="%2."/>
      <w:lvlJc w:val="left"/>
      <w:pPr>
        <w:ind w:left="1440" w:hanging="360"/>
      </w:pPr>
    </w:lvl>
    <w:lvl w:ilvl="2" w:tplc="66800086" w:tentative="1">
      <w:start w:val="1"/>
      <w:numFmt w:val="lowerRoman"/>
      <w:lvlText w:val="%3."/>
      <w:lvlJc w:val="right"/>
      <w:pPr>
        <w:ind w:left="2160" w:hanging="180"/>
      </w:pPr>
    </w:lvl>
    <w:lvl w:ilvl="3" w:tplc="66800086" w:tentative="1">
      <w:start w:val="1"/>
      <w:numFmt w:val="decimal"/>
      <w:lvlText w:val="%4."/>
      <w:lvlJc w:val="left"/>
      <w:pPr>
        <w:ind w:left="2880" w:hanging="360"/>
      </w:pPr>
    </w:lvl>
    <w:lvl w:ilvl="4" w:tplc="66800086" w:tentative="1">
      <w:start w:val="1"/>
      <w:numFmt w:val="lowerLetter"/>
      <w:lvlText w:val="%5."/>
      <w:lvlJc w:val="left"/>
      <w:pPr>
        <w:ind w:left="3600" w:hanging="360"/>
      </w:pPr>
    </w:lvl>
    <w:lvl w:ilvl="5" w:tplc="66800086" w:tentative="1">
      <w:start w:val="1"/>
      <w:numFmt w:val="lowerRoman"/>
      <w:lvlText w:val="%6."/>
      <w:lvlJc w:val="right"/>
      <w:pPr>
        <w:ind w:left="4320" w:hanging="180"/>
      </w:pPr>
    </w:lvl>
    <w:lvl w:ilvl="6" w:tplc="66800086" w:tentative="1">
      <w:start w:val="1"/>
      <w:numFmt w:val="decimal"/>
      <w:lvlText w:val="%7."/>
      <w:lvlJc w:val="left"/>
      <w:pPr>
        <w:ind w:left="5040" w:hanging="360"/>
      </w:pPr>
    </w:lvl>
    <w:lvl w:ilvl="7" w:tplc="66800086" w:tentative="1">
      <w:start w:val="1"/>
      <w:numFmt w:val="lowerLetter"/>
      <w:lvlText w:val="%8."/>
      <w:lvlJc w:val="left"/>
      <w:pPr>
        <w:ind w:left="5760" w:hanging="360"/>
      </w:pPr>
    </w:lvl>
    <w:lvl w:ilvl="8" w:tplc="66800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">
    <w:multiLevelType w:val="hybridMultilevel"/>
    <w:lvl w:ilvl="0" w:tplc="68343387">
      <w:start w:val="1"/>
      <w:numFmt w:val="decimal"/>
      <w:lvlText w:val="%1."/>
      <w:lvlJc w:val="left"/>
      <w:pPr>
        <w:ind w:left="720" w:hanging="360"/>
      </w:pPr>
    </w:lvl>
    <w:lvl w:ilvl="1" w:tplc="68343387" w:tentative="1">
      <w:start w:val="1"/>
      <w:numFmt w:val="lowerLetter"/>
      <w:lvlText w:val="%2."/>
      <w:lvlJc w:val="left"/>
      <w:pPr>
        <w:ind w:left="1440" w:hanging="360"/>
      </w:pPr>
    </w:lvl>
    <w:lvl w:ilvl="2" w:tplc="68343387" w:tentative="1">
      <w:start w:val="1"/>
      <w:numFmt w:val="lowerRoman"/>
      <w:lvlText w:val="%3."/>
      <w:lvlJc w:val="right"/>
      <w:pPr>
        <w:ind w:left="2160" w:hanging="180"/>
      </w:pPr>
    </w:lvl>
    <w:lvl w:ilvl="3" w:tplc="68343387" w:tentative="1">
      <w:start w:val="1"/>
      <w:numFmt w:val="decimal"/>
      <w:lvlText w:val="%4."/>
      <w:lvlJc w:val="left"/>
      <w:pPr>
        <w:ind w:left="2880" w:hanging="360"/>
      </w:pPr>
    </w:lvl>
    <w:lvl w:ilvl="4" w:tplc="68343387" w:tentative="1">
      <w:start w:val="1"/>
      <w:numFmt w:val="lowerLetter"/>
      <w:lvlText w:val="%5."/>
      <w:lvlJc w:val="left"/>
      <w:pPr>
        <w:ind w:left="3600" w:hanging="360"/>
      </w:pPr>
    </w:lvl>
    <w:lvl w:ilvl="5" w:tplc="68343387" w:tentative="1">
      <w:start w:val="1"/>
      <w:numFmt w:val="lowerRoman"/>
      <w:lvlText w:val="%6."/>
      <w:lvlJc w:val="right"/>
      <w:pPr>
        <w:ind w:left="4320" w:hanging="180"/>
      </w:pPr>
    </w:lvl>
    <w:lvl w:ilvl="6" w:tplc="68343387" w:tentative="1">
      <w:start w:val="1"/>
      <w:numFmt w:val="decimal"/>
      <w:lvlText w:val="%7."/>
      <w:lvlJc w:val="left"/>
      <w:pPr>
        <w:ind w:left="5040" w:hanging="360"/>
      </w:pPr>
    </w:lvl>
    <w:lvl w:ilvl="7" w:tplc="68343387" w:tentative="1">
      <w:start w:val="1"/>
      <w:numFmt w:val="lowerLetter"/>
      <w:lvlText w:val="%8."/>
      <w:lvlJc w:val="left"/>
      <w:pPr>
        <w:ind w:left="5760" w:hanging="360"/>
      </w:pPr>
    </w:lvl>
    <w:lvl w:ilvl="8" w:tplc="68343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">
    <w:multiLevelType w:val="hybridMultilevel"/>
    <w:lvl w:ilvl="0" w:tplc="77637199">
      <w:start w:val="1"/>
      <w:numFmt w:val="decimal"/>
      <w:lvlText w:val="%1."/>
      <w:lvlJc w:val="left"/>
      <w:pPr>
        <w:ind w:left="720" w:hanging="360"/>
      </w:pPr>
    </w:lvl>
    <w:lvl w:ilvl="1" w:tplc="77637199" w:tentative="1">
      <w:start w:val="1"/>
      <w:numFmt w:val="lowerLetter"/>
      <w:lvlText w:val="%2."/>
      <w:lvlJc w:val="left"/>
      <w:pPr>
        <w:ind w:left="1440" w:hanging="360"/>
      </w:pPr>
    </w:lvl>
    <w:lvl w:ilvl="2" w:tplc="77637199" w:tentative="1">
      <w:start w:val="1"/>
      <w:numFmt w:val="lowerRoman"/>
      <w:lvlText w:val="%3."/>
      <w:lvlJc w:val="right"/>
      <w:pPr>
        <w:ind w:left="2160" w:hanging="180"/>
      </w:pPr>
    </w:lvl>
    <w:lvl w:ilvl="3" w:tplc="77637199" w:tentative="1">
      <w:start w:val="1"/>
      <w:numFmt w:val="decimal"/>
      <w:lvlText w:val="%4."/>
      <w:lvlJc w:val="left"/>
      <w:pPr>
        <w:ind w:left="2880" w:hanging="360"/>
      </w:pPr>
    </w:lvl>
    <w:lvl w:ilvl="4" w:tplc="77637199" w:tentative="1">
      <w:start w:val="1"/>
      <w:numFmt w:val="lowerLetter"/>
      <w:lvlText w:val="%5."/>
      <w:lvlJc w:val="left"/>
      <w:pPr>
        <w:ind w:left="3600" w:hanging="360"/>
      </w:pPr>
    </w:lvl>
    <w:lvl w:ilvl="5" w:tplc="77637199" w:tentative="1">
      <w:start w:val="1"/>
      <w:numFmt w:val="lowerRoman"/>
      <w:lvlText w:val="%6."/>
      <w:lvlJc w:val="right"/>
      <w:pPr>
        <w:ind w:left="4320" w:hanging="180"/>
      </w:pPr>
    </w:lvl>
    <w:lvl w:ilvl="6" w:tplc="77637199" w:tentative="1">
      <w:start w:val="1"/>
      <w:numFmt w:val="decimal"/>
      <w:lvlText w:val="%7."/>
      <w:lvlJc w:val="left"/>
      <w:pPr>
        <w:ind w:left="5040" w:hanging="360"/>
      </w:pPr>
    </w:lvl>
    <w:lvl w:ilvl="7" w:tplc="77637199" w:tentative="1">
      <w:start w:val="1"/>
      <w:numFmt w:val="lowerLetter"/>
      <w:lvlText w:val="%8."/>
      <w:lvlJc w:val="left"/>
      <w:pPr>
        <w:ind w:left="5760" w:hanging="360"/>
      </w:pPr>
    </w:lvl>
    <w:lvl w:ilvl="8" w:tplc="77637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">
    <w:multiLevelType w:val="hybridMultilevel"/>
    <w:lvl w:ilvl="0" w:tplc="11880026">
      <w:start w:val="1"/>
      <w:numFmt w:val="decimal"/>
      <w:lvlText w:val="%1."/>
      <w:lvlJc w:val="left"/>
      <w:pPr>
        <w:ind w:left="720" w:hanging="360"/>
      </w:pPr>
    </w:lvl>
    <w:lvl w:ilvl="1" w:tplc="11880026" w:tentative="1">
      <w:start w:val="1"/>
      <w:numFmt w:val="lowerLetter"/>
      <w:lvlText w:val="%2."/>
      <w:lvlJc w:val="left"/>
      <w:pPr>
        <w:ind w:left="1440" w:hanging="360"/>
      </w:pPr>
    </w:lvl>
    <w:lvl w:ilvl="2" w:tplc="11880026" w:tentative="1">
      <w:start w:val="1"/>
      <w:numFmt w:val="lowerRoman"/>
      <w:lvlText w:val="%3."/>
      <w:lvlJc w:val="right"/>
      <w:pPr>
        <w:ind w:left="2160" w:hanging="180"/>
      </w:pPr>
    </w:lvl>
    <w:lvl w:ilvl="3" w:tplc="11880026" w:tentative="1">
      <w:start w:val="1"/>
      <w:numFmt w:val="decimal"/>
      <w:lvlText w:val="%4."/>
      <w:lvlJc w:val="left"/>
      <w:pPr>
        <w:ind w:left="2880" w:hanging="360"/>
      </w:pPr>
    </w:lvl>
    <w:lvl w:ilvl="4" w:tplc="11880026" w:tentative="1">
      <w:start w:val="1"/>
      <w:numFmt w:val="lowerLetter"/>
      <w:lvlText w:val="%5."/>
      <w:lvlJc w:val="left"/>
      <w:pPr>
        <w:ind w:left="3600" w:hanging="360"/>
      </w:pPr>
    </w:lvl>
    <w:lvl w:ilvl="5" w:tplc="11880026" w:tentative="1">
      <w:start w:val="1"/>
      <w:numFmt w:val="lowerRoman"/>
      <w:lvlText w:val="%6."/>
      <w:lvlJc w:val="right"/>
      <w:pPr>
        <w:ind w:left="4320" w:hanging="180"/>
      </w:pPr>
    </w:lvl>
    <w:lvl w:ilvl="6" w:tplc="11880026" w:tentative="1">
      <w:start w:val="1"/>
      <w:numFmt w:val="decimal"/>
      <w:lvlText w:val="%7."/>
      <w:lvlJc w:val="left"/>
      <w:pPr>
        <w:ind w:left="5040" w:hanging="360"/>
      </w:pPr>
    </w:lvl>
    <w:lvl w:ilvl="7" w:tplc="11880026" w:tentative="1">
      <w:start w:val="1"/>
      <w:numFmt w:val="lowerLetter"/>
      <w:lvlText w:val="%8."/>
      <w:lvlJc w:val="left"/>
      <w:pPr>
        <w:ind w:left="5760" w:hanging="360"/>
      </w:pPr>
    </w:lvl>
    <w:lvl w:ilvl="8" w:tplc="11880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">
    <w:multiLevelType w:val="hybridMultilevel"/>
    <w:lvl w:ilvl="0" w:tplc="96294150">
      <w:start w:val="1"/>
      <w:numFmt w:val="decimal"/>
      <w:lvlText w:val="%1."/>
      <w:lvlJc w:val="left"/>
      <w:pPr>
        <w:ind w:left="720" w:hanging="360"/>
      </w:pPr>
    </w:lvl>
    <w:lvl w:ilvl="1" w:tplc="96294150" w:tentative="1">
      <w:start w:val="1"/>
      <w:numFmt w:val="lowerLetter"/>
      <w:lvlText w:val="%2."/>
      <w:lvlJc w:val="left"/>
      <w:pPr>
        <w:ind w:left="1440" w:hanging="360"/>
      </w:pPr>
    </w:lvl>
    <w:lvl w:ilvl="2" w:tplc="96294150" w:tentative="1">
      <w:start w:val="1"/>
      <w:numFmt w:val="lowerRoman"/>
      <w:lvlText w:val="%3."/>
      <w:lvlJc w:val="right"/>
      <w:pPr>
        <w:ind w:left="2160" w:hanging="180"/>
      </w:pPr>
    </w:lvl>
    <w:lvl w:ilvl="3" w:tplc="96294150" w:tentative="1">
      <w:start w:val="1"/>
      <w:numFmt w:val="decimal"/>
      <w:lvlText w:val="%4."/>
      <w:lvlJc w:val="left"/>
      <w:pPr>
        <w:ind w:left="2880" w:hanging="360"/>
      </w:pPr>
    </w:lvl>
    <w:lvl w:ilvl="4" w:tplc="96294150" w:tentative="1">
      <w:start w:val="1"/>
      <w:numFmt w:val="lowerLetter"/>
      <w:lvlText w:val="%5."/>
      <w:lvlJc w:val="left"/>
      <w:pPr>
        <w:ind w:left="3600" w:hanging="360"/>
      </w:pPr>
    </w:lvl>
    <w:lvl w:ilvl="5" w:tplc="96294150" w:tentative="1">
      <w:start w:val="1"/>
      <w:numFmt w:val="lowerRoman"/>
      <w:lvlText w:val="%6."/>
      <w:lvlJc w:val="right"/>
      <w:pPr>
        <w:ind w:left="4320" w:hanging="180"/>
      </w:pPr>
    </w:lvl>
    <w:lvl w:ilvl="6" w:tplc="96294150" w:tentative="1">
      <w:start w:val="1"/>
      <w:numFmt w:val="decimal"/>
      <w:lvlText w:val="%7."/>
      <w:lvlJc w:val="left"/>
      <w:pPr>
        <w:ind w:left="5040" w:hanging="360"/>
      </w:pPr>
    </w:lvl>
    <w:lvl w:ilvl="7" w:tplc="96294150" w:tentative="1">
      <w:start w:val="1"/>
      <w:numFmt w:val="lowerLetter"/>
      <w:lvlText w:val="%8."/>
      <w:lvlJc w:val="left"/>
      <w:pPr>
        <w:ind w:left="5760" w:hanging="360"/>
      </w:pPr>
    </w:lvl>
    <w:lvl w:ilvl="8" w:tplc="96294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">
    <w:multiLevelType w:val="hybridMultilevel"/>
    <w:lvl w:ilvl="0" w:tplc="41044718">
      <w:start w:val="1"/>
      <w:numFmt w:val="decimal"/>
      <w:lvlText w:val="%1."/>
      <w:lvlJc w:val="left"/>
      <w:pPr>
        <w:ind w:left="720" w:hanging="360"/>
      </w:pPr>
    </w:lvl>
    <w:lvl w:ilvl="1" w:tplc="41044718" w:tentative="1">
      <w:start w:val="1"/>
      <w:numFmt w:val="lowerLetter"/>
      <w:lvlText w:val="%2."/>
      <w:lvlJc w:val="left"/>
      <w:pPr>
        <w:ind w:left="1440" w:hanging="360"/>
      </w:pPr>
    </w:lvl>
    <w:lvl w:ilvl="2" w:tplc="41044718" w:tentative="1">
      <w:start w:val="1"/>
      <w:numFmt w:val="lowerRoman"/>
      <w:lvlText w:val="%3."/>
      <w:lvlJc w:val="right"/>
      <w:pPr>
        <w:ind w:left="2160" w:hanging="180"/>
      </w:pPr>
    </w:lvl>
    <w:lvl w:ilvl="3" w:tplc="41044718" w:tentative="1">
      <w:start w:val="1"/>
      <w:numFmt w:val="decimal"/>
      <w:lvlText w:val="%4."/>
      <w:lvlJc w:val="left"/>
      <w:pPr>
        <w:ind w:left="2880" w:hanging="360"/>
      </w:pPr>
    </w:lvl>
    <w:lvl w:ilvl="4" w:tplc="41044718" w:tentative="1">
      <w:start w:val="1"/>
      <w:numFmt w:val="lowerLetter"/>
      <w:lvlText w:val="%5."/>
      <w:lvlJc w:val="left"/>
      <w:pPr>
        <w:ind w:left="3600" w:hanging="360"/>
      </w:pPr>
    </w:lvl>
    <w:lvl w:ilvl="5" w:tplc="41044718" w:tentative="1">
      <w:start w:val="1"/>
      <w:numFmt w:val="lowerRoman"/>
      <w:lvlText w:val="%6."/>
      <w:lvlJc w:val="right"/>
      <w:pPr>
        <w:ind w:left="4320" w:hanging="180"/>
      </w:pPr>
    </w:lvl>
    <w:lvl w:ilvl="6" w:tplc="41044718" w:tentative="1">
      <w:start w:val="1"/>
      <w:numFmt w:val="decimal"/>
      <w:lvlText w:val="%7."/>
      <w:lvlJc w:val="left"/>
      <w:pPr>
        <w:ind w:left="5040" w:hanging="360"/>
      </w:pPr>
    </w:lvl>
    <w:lvl w:ilvl="7" w:tplc="41044718" w:tentative="1">
      <w:start w:val="1"/>
      <w:numFmt w:val="lowerLetter"/>
      <w:lvlText w:val="%8."/>
      <w:lvlJc w:val="left"/>
      <w:pPr>
        <w:ind w:left="5760" w:hanging="360"/>
      </w:pPr>
    </w:lvl>
    <w:lvl w:ilvl="8" w:tplc="41044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">
    <w:multiLevelType w:val="hybridMultilevel"/>
    <w:lvl w:ilvl="0" w:tplc="70892392">
      <w:start w:val="1"/>
      <w:numFmt w:val="decimal"/>
      <w:lvlText w:val="%1."/>
      <w:lvlJc w:val="left"/>
      <w:pPr>
        <w:ind w:left="720" w:hanging="360"/>
      </w:pPr>
    </w:lvl>
    <w:lvl w:ilvl="1" w:tplc="70892392" w:tentative="1">
      <w:start w:val="1"/>
      <w:numFmt w:val="lowerLetter"/>
      <w:lvlText w:val="%2."/>
      <w:lvlJc w:val="left"/>
      <w:pPr>
        <w:ind w:left="1440" w:hanging="360"/>
      </w:pPr>
    </w:lvl>
    <w:lvl w:ilvl="2" w:tplc="70892392" w:tentative="1">
      <w:start w:val="1"/>
      <w:numFmt w:val="lowerRoman"/>
      <w:lvlText w:val="%3."/>
      <w:lvlJc w:val="right"/>
      <w:pPr>
        <w:ind w:left="2160" w:hanging="180"/>
      </w:pPr>
    </w:lvl>
    <w:lvl w:ilvl="3" w:tplc="70892392" w:tentative="1">
      <w:start w:val="1"/>
      <w:numFmt w:val="decimal"/>
      <w:lvlText w:val="%4."/>
      <w:lvlJc w:val="left"/>
      <w:pPr>
        <w:ind w:left="2880" w:hanging="360"/>
      </w:pPr>
    </w:lvl>
    <w:lvl w:ilvl="4" w:tplc="70892392" w:tentative="1">
      <w:start w:val="1"/>
      <w:numFmt w:val="lowerLetter"/>
      <w:lvlText w:val="%5."/>
      <w:lvlJc w:val="left"/>
      <w:pPr>
        <w:ind w:left="3600" w:hanging="360"/>
      </w:pPr>
    </w:lvl>
    <w:lvl w:ilvl="5" w:tplc="70892392" w:tentative="1">
      <w:start w:val="1"/>
      <w:numFmt w:val="lowerRoman"/>
      <w:lvlText w:val="%6."/>
      <w:lvlJc w:val="right"/>
      <w:pPr>
        <w:ind w:left="4320" w:hanging="180"/>
      </w:pPr>
    </w:lvl>
    <w:lvl w:ilvl="6" w:tplc="70892392" w:tentative="1">
      <w:start w:val="1"/>
      <w:numFmt w:val="decimal"/>
      <w:lvlText w:val="%7."/>
      <w:lvlJc w:val="left"/>
      <w:pPr>
        <w:ind w:left="5040" w:hanging="360"/>
      </w:pPr>
    </w:lvl>
    <w:lvl w:ilvl="7" w:tplc="70892392" w:tentative="1">
      <w:start w:val="1"/>
      <w:numFmt w:val="lowerLetter"/>
      <w:lvlText w:val="%8."/>
      <w:lvlJc w:val="left"/>
      <w:pPr>
        <w:ind w:left="5760" w:hanging="360"/>
      </w:pPr>
    </w:lvl>
    <w:lvl w:ilvl="8" w:tplc="70892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">
    <w:multiLevelType w:val="hybridMultilevel"/>
    <w:lvl w:ilvl="0" w:tplc="81213928">
      <w:start w:val="1"/>
      <w:numFmt w:val="decimal"/>
      <w:lvlText w:val="%1."/>
      <w:lvlJc w:val="left"/>
      <w:pPr>
        <w:ind w:left="720" w:hanging="360"/>
      </w:pPr>
    </w:lvl>
    <w:lvl w:ilvl="1" w:tplc="81213928" w:tentative="1">
      <w:start w:val="1"/>
      <w:numFmt w:val="lowerLetter"/>
      <w:lvlText w:val="%2."/>
      <w:lvlJc w:val="left"/>
      <w:pPr>
        <w:ind w:left="1440" w:hanging="360"/>
      </w:pPr>
    </w:lvl>
    <w:lvl w:ilvl="2" w:tplc="81213928" w:tentative="1">
      <w:start w:val="1"/>
      <w:numFmt w:val="lowerRoman"/>
      <w:lvlText w:val="%3."/>
      <w:lvlJc w:val="right"/>
      <w:pPr>
        <w:ind w:left="2160" w:hanging="180"/>
      </w:pPr>
    </w:lvl>
    <w:lvl w:ilvl="3" w:tplc="81213928" w:tentative="1">
      <w:start w:val="1"/>
      <w:numFmt w:val="decimal"/>
      <w:lvlText w:val="%4."/>
      <w:lvlJc w:val="left"/>
      <w:pPr>
        <w:ind w:left="2880" w:hanging="360"/>
      </w:pPr>
    </w:lvl>
    <w:lvl w:ilvl="4" w:tplc="81213928" w:tentative="1">
      <w:start w:val="1"/>
      <w:numFmt w:val="lowerLetter"/>
      <w:lvlText w:val="%5."/>
      <w:lvlJc w:val="left"/>
      <w:pPr>
        <w:ind w:left="3600" w:hanging="360"/>
      </w:pPr>
    </w:lvl>
    <w:lvl w:ilvl="5" w:tplc="81213928" w:tentative="1">
      <w:start w:val="1"/>
      <w:numFmt w:val="lowerRoman"/>
      <w:lvlText w:val="%6."/>
      <w:lvlJc w:val="right"/>
      <w:pPr>
        <w:ind w:left="4320" w:hanging="180"/>
      </w:pPr>
    </w:lvl>
    <w:lvl w:ilvl="6" w:tplc="81213928" w:tentative="1">
      <w:start w:val="1"/>
      <w:numFmt w:val="decimal"/>
      <w:lvlText w:val="%7."/>
      <w:lvlJc w:val="left"/>
      <w:pPr>
        <w:ind w:left="5040" w:hanging="360"/>
      </w:pPr>
    </w:lvl>
    <w:lvl w:ilvl="7" w:tplc="81213928" w:tentative="1">
      <w:start w:val="1"/>
      <w:numFmt w:val="lowerLetter"/>
      <w:lvlText w:val="%8."/>
      <w:lvlJc w:val="left"/>
      <w:pPr>
        <w:ind w:left="5760" w:hanging="360"/>
      </w:pPr>
    </w:lvl>
    <w:lvl w:ilvl="8" w:tplc="8121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">
    <w:multiLevelType w:val="hybridMultilevel"/>
    <w:lvl w:ilvl="0" w:tplc="30193769">
      <w:start w:val="1"/>
      <w:numFmt w:val="decimal"/>
      <w:lvlText w:val="%1."/>
      <w:lvlJc w:val="left"/>
      <w:pPr>
        <w:ind w:left="720" w:hanging="360"/>
      </w:pPr>
    </w:lvl>
    <w:lvl w:ilvl="1" w:tplc="30193769" w:tentative="1">
      <w:start w:val="1"/>
      <w:numFmt w:val="lowerLetter"/>
      <w:lvlText w:val="%2."/>
      <w:lvlJc w:val="left"/>
      <w:pPr>
        <w:ind w:left="1440" w:hanging="360"/>
      </w:pPr>
    </w:lvl>
    <w:lvl w:ilvl="2" w:tplc="30193769" w:tentative="1">
      <w:start w:val="1"/>
      <w:numFmt w:val="lowerRoman"/>
      <w:lvlText w:val="%3."/>
      <w:lvlJc w:val="right"/>
      <w:pPr>
        <w:ind w:left="2160" w:hanging="180"/>
      </w:pPr>
    </w:lvl>
    <w:lvl w:ilvl="3" w:tplc="30193769" w:tentative="1">
      <w:start w:val="1"/>
      <w:numFmt w:val="decimal"/>
      <w:lvlText w:val="%4."/>
      <w:lvlJc w:val="left"/>
      <w:pPr>
        <w:ind w:left="2880" w:hanging="360"/>
      </w:pPr>
    </w:lvl>
    <w:lvl w:ilvl="4" w:tplc="30193769" w:tentative="1">
      <w:start w:val="1"/>
      <w:numFmt w:val="lowerLetter"/>
      <w:lvlText w:val="%5."/>
      <w:lvlJc w:val="left"/>
      <w:pPr>
        <w:ind w:left="3600" w:hanging="360"/>
      </w:pPr>
    </w:lvl>
    <w:lvl w:ilvl="5" w:tplc="30193769" w:tentative="1">
      <w:start w:val="1"/>
      <w:numFmt w:val="lowerRoman"/>
      <w:lvlText w:val="%6."/>
      <w:lvlJc w:val="right"/>
      <w:pPr>
        <w:ind w:left="4320" w:hanging="180"/>
      </w:pPr>
    </w:lvl>
    <w:lvl w:ilvl="6" w:tplc="30193769" w:tentative="1">
      <w:start w:val="1"/>
      <w:numFmt w:val="decimal"/>
      <w:lvlText w:val="%7."/>
      <w:lvlJc w:val="left"/>
      <w:pPr>
        <w:ind w:left="5040" w:hanging="360"/>
      </w:pPr>
    </w:lvl>
    <w:lvl w:ilvl="7" w:tplc="30193769" w:tentative="1">
      <w:start w:val="1"/>
      <w:numFmt w:val="lowerLetter"/>
      <w:lvlText w:val="%8."/>
      <w:lvlJc w:val="left"/>
      <w:pPr>
        <w:ind w:left="5760" w:hanging="360"/>
      </w:pPr>
    </w:lvl>
    <w:lvl w:ilvl="8" w:tplc="3019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">
    <w:multiLevelType w:val="hybridMultilevel"/>
    <w:lvl w:ilvl="0" w:tplc="42988573">
      <w:start w:val="1"/>
      <w:numFmt w:val="decimal"/>
      <w:lvlText w:val="%1."/>
      <w:lvlJc w:val="left"/>
      <w:pPr>
        <w:ind w:left="720" w:hanging="360"/>
      </w:pPr>
    </w:lvl>
    <w:lvl w:ilvl="1" w:tplc="42988573" w:tentative="1">
      <w:start w:val="1"/>
      <w:numFmt w:val="lowerLetter"/>
      <w:lvlText w:val="%2."/>
      <w:lvlJc w:val="left"/>
      <w:pPr>
        <w:ind w:left="1440" w:hanging="360"/>
      </w:pPr>
    </w:lvl>
    <w:lvl w:ilvl="2" w:tplc="42988573" w:tentative="1">
      <w:start w:val="1"/>
      <w:numFmt w:val="lowerRoman"/>
      <w:lvlText w:val="%3."/>
      <w:lvlJc w:val="right"/>
      <w:pPr>
        <w:ind w:left="2160" w:hanging="180"/>
      </w:pPr>
    </w:lvl>
    <w:lvl w:ilvl="3" w:tplc="42988573" w:tentative="1">
      <w:start w:val="1"/>
      <w:numFmt w:val="decimal"/>
      <w:lvlText w:val="%4."/>
      <w:lvlJc w:val="left"/>
      <w:pPr>
        <w:ind w:left="2880" w:hanging="360"/>
      </w:pPr>
    </w:lvl>
    <w:lvl w:ilvl="4" w:tplc="42988573" w:tentative="1">
      <w:start w:val="1"/>
      <w:numFmt w:val="lowerLetter"/>
      <w:lvlText w:val="%5."/>
      <w:lvlJc w:val="left"/>
      <w:pPr>
        <w:ind w:left="3600" w:hanging="360"/>
      </w:pPr>
    </w:lvl>
    <w:lvl w:ilvl="5" w:tplc="42988573" w:tentative="1">
      <w:start w:val="1"/>
      <w:numFmt w:val="lowerRoman"/>
      <w:lvlText w:val="%6."/>
      <w:lvlJc w:val="right"/>
      <w:pPr>
        <w:ind w:left="4320" w:hanging="180"/>
      </w:pPr>
    </w:lvl>
    <w:lvl w:ilvl="6" w:tplc="42988573" w:tentative="1">
      <w:start w:val="1"/>
      <w:numFmt w:val="decimal"/>
      <w:lvlText w:val="%7."/>
      <w:lvlJc w:val="left"/>
      <w:pPr>
        <w:ind w:left="5040" w:hanging="360"/>
      </w:pPr>
    </w:lvl>
    <w:lvl w:ilvl="7" w:tplc="42988573" w:tentative="1">
      <w:start w:val="1"/>
      <w:numFmt w:val="lowerLetter"/>
      <w:lvlText w:val="%8."/>
      <w:lvlJc w:val="left"/>
      <w:pPr>
        <w:ind w:left="5760" w:hanging="360"/>
      </w:pPr>
    </w:lvl>
    <w:lvl w:ilvl="8" w:tplc="42988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">
    <w:multiLevelType w:val="hybridMultilevel"/>
    <w:lvl w:ilvl="0" w:tplc="51801312">
      <w:start w:val="1"/>
      <w:numFmt w:val="decimal"/>
      <w:lvlText w:val="%1."/>
      <w:lvlJc w:val="left"/>
      <w:pPr>
        <w:ind w:left="720" w:hanging="360"/>
      </w:pPr>
    </w:lvl>
    <w:lvl w:ilvl="1" w:tplc="51801312" w:tentative="1">
      <w:start w:val="1"/>
      <w:numFmt w:val="lowerLetter"/>
      <w:lvlText w:val="%2."/>
      <w:lvlJc w:val="left"/>
      <w:pPr>
        <w:ind w:left="1440" w:hanging="360"/>
      </w:pPr>
    </w:lvl>
    <w:lvl w:ilvl="2" w:tplc="51801312" w:tentative="1">
      <w:start w:val="1"/>
      <w:numFmt w:val="lowerRoman"/>
      <w:lvlText w:val="%3."/>
      <w:lvlJc w:val="right"/>
      <w:pPr>
        <w:ind w:left="2160" w:hanging="180"/>
      </w:pPr>
    </w:lvl>
    <w:lvl w:ilvl="3" w:tplc="51801312" w:tentative="1">
      <w:start w:val="1"/>
      <w:numFmt w:val="decimal"/>
      <w:lvlText w:val="%4."/>
      <w:lvlJc w:val="left"/>
      <w:pPr>
        <w:ind w:left="2880" w:hanging="360"/>
      </w:pPr>
    </w:lvl>
    <w:lvl w:ilvl="4" w:tplc="51801312" w:tentative="1">
      <w:start w:val="1"/>
      <w:numFmt w:val="lowerLetter"/>
      <w:lvlText w:val="%5."/>
      <w:lvlJc w:val="left"/>
      <w:pPr>
        <w:ind w:left="3600" w:hanging="360"/>
      </w:pPr>
    </w:lvl>
    <w:lvl w:ilvl="5" w:tplc="51801312" w:tentative="1">
      <w:start w:val="1"/>
      <w:numFmt w:val="lowerRoman"/>
      <w:lvlText w:val="%6."/>
      <w:lvlJc w:val="right"/>
      <w:pPr>
        <w:ind w:left="4320" w:hanging="180"/>
      </w:pPr>
    </w:lvl>
    <w:lvl w:ilvl="6" w:tplc="51801312" w:tentative="1">
      <w:start w:val="1"/>
      <w:numFmt w:val="decimal"/>
      <w:lvlText w:val="%7."/>
      <w:lvlJc w:val="left"/>
      <w:pPr>
        <w:ind w:left="5040" w:hanging="360"/>
      </w:pPr>
    </w:lvl>
    <w:lvl w:ilvl="7" w:tplc="51801312" w:tentative="1">
      <w:start w:val="1"/>
      <w:numFmt w:val="lowerLetter"/>
      <w:lvlText w:val="%8."/>
      <w:lvlJc w:val="left"/>
      <w:pPr>
        <w:ind w:left="5760" w:hanging="360"/>
      </w:pPr>
    </w:lvl>
    <w:lvl w:ilvl="8" w:tplc="5180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">
    <w:multiLevelType w:val="hybridMultilevel"/>
    <w:lvl w:ilvl="0" w:tplc="70592320">
      <w:start w:val="1"/>
      <w:numFmt w:val="decimal"/>
      <w:lvlText w:val="%1."/>
      <w:lvlJc w:val="left"/>
      <w:pPr>
        <w:ind w:left="720" w:hanging="360"/>
      </w:pPr>
    </w:lvl>
    <w:lvl w:ilvl="1" w:tplc="70592320" w:tentative="1">
      <w:start w:val="1"/>
      <w:numFmt w:val="lowerLetter"/>
      <w:lvlText w:val="%2."/>
      <w:lvlJc w:val="left"/>
      <w:pPr>
        <w:ind w:left="1440" w:hanging="360"/>
      </w:pPr>
    </w:lvl>
    <w:lvl w:ilvl="2" w:tplc="70592320" w:tentative="1">
      <w:start w:val="1"/>
      <w:numFmt w:val="lowerRoman"/>
      <w:lvlText w:val="%3."/>
      <w:lvlJc w:val="right"/>
      <w:pPr>
        <w:ind w:left="2160" w:hanging="180"/>
      </w:pPr>
    </w:lvl>
    <w:lvl w:ilvl="3" w:tplc="70592320" w:tentative="1">
      <w:start w:val="1"/>
      <w:numFmt w:val="decimal"/>
      <w:lvlText w:val="%4."/>
      <w:lvlJc w:val="left"/>
      <w:pPr>
        <w:ind w:left="2880" w:hanging="360"/>
      </w:pPr>
    </w:lvl>
    <w:lvl w:ilvl="4" w:tplc="70592320" w:tentative="1">
      <w:start w:val="1"/>
      <w:numFmt w:val="lowerLetter"/>
      <w:lvlText w:val="%5."/>
      <w:lvlJc w:val="left"/>
      <w:pPr>
        <w:ind w:left="3600" w:hanging="360"/>
      </w:pPr>
    </w:lvl>
    <w:lvl w:ilvl="5" w:tplc="70592320" w:tentative="1">
      <w:start w:val="1"/>
      <w:numFmt w:val="lowerRoman"/>
      <w:lvlText w:val="%6."/>
      <w:lvlJc w:val="right"/>
      <w:pPr>
        <w:ind w:left="4320" w:hanging="180"/>
      </w:pPr>
    </w:lvl>
    <w:lvl w:ilvl="6" w:tplc="70592320" w:tentative="1">
      <w:start w:val="1"/>
      <w:numFmt w:val="decimal"/>
      <w:lvlText w:val="%7."/>
      <w:lvlJc w:val="left"/>
      <w:pPr>
        <w:ind w:left="5040" w:hanging="360"/>
      </w:pPr>
    </w:lvl>
    <w:lvl w:ilvl="7" w:tplc="70592320" w:tentative="1">
      <w:start w:val="1"/>
      <w:numFmt w:val="lowerLetter"/>
      <w:lvlText w:val="%8."/>
      <w:lvlJc w:val="left"/>
      <w:pPr>
        <w:ind w:left="5760" w:hanging="360"/>
      </w:pPr>
    </w:lvl>
    <w:lvl w:ilvl="8" w:tplc="70592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">
    <w:multiLevelType w:val="hybridMultilevel"/>
    <w:lvl w:ilvl="0" w:tplc="57680447">
      <w:start w:val="1"/>
      <w:numFmt w:val="decimal"/>
      <w:lvlText w:val="%1."/>
      <w:lvlJc w:val="left"/>
      <w:pPr>
        <w:ind w:left="720" w:hanging="360"/>
      </w:pPr>
    </w:lvl>
    <w:lvl w:ilvl="1" w:tplc="57680447" w:tentative="1">
      <w:start w:val="1"/>
      <w:numFmt w:val="lowerLetter"/>
      <w:lvlText w:val="%2."/>
      <w:lvlJc w:val="left"/>
      <w:pPr>
        <w:ind w:left="1440" w:hanging="360"/>
      </w:pPr>
    </w:lvl>
    <w:lvl w:ilvl="2" w:tplc="57680447" w:tentative="1">
      <w:start w:val="1"/>
      <w:numFmt w:val="lowerRoman"/>
      <w:lvlText w:val="%3."/>
      <w:lvlJc w:val="right"/>
      <w:pPr>
        <w:ind w:left="2160" w:hanging="180"/>
      </w:pPr>
    </w:lvl>
    <w:lvl w:ilvl="3" w:tplc="57680447" w:tentative="1">
      <w:start w:val="1"/>
      <w:numFmt w:val="decimal"/>
      <w:lvlText w:val="%4."/>
      <w:lvlJc w:val="left"/>
      <w:pPr>
        <w:ind w:left="2880" w:hanging="360"/>
      </w:pPr>
    </w:lvl>
    <w:lvl w:ilvl="4" w:tplc="57680447" w:tentative="1">
      <w:start w:val="1"/>
      <w:numFmt w:val="lowerLetter"/>
      <w:lvlText w:val="%5."/>
      <w:lvlJc w:val="left"/>
      <w:pPr>
        <w:ind w:left="3600" w:hanging="360"/>
      </w:pPr>
    </w:lvl>
    <w:lvl w:ilvl="5" w:tplc="57680447" w:tentative="1">
      <w:start w:val="1"/>
      <w:numFmt w:val="lowerRoman"/>
      <w:lvlText w:val="%6."/>
      <w:lvlJc w:val="right"/>
      <w:pPr>
        <w:ind w:left="4320" w:hanging="180"/>
      </w:pPr>
    </w:lvl>
    <w:lvl w:ilvl="6" w:tplc="57680447" w:tentative="1">
      <w:start w:val="1"/>
      <w:numFmt w:val="decimal"/>
      <w:lvlText w:val="%7."/>
      <w:lvlJc w:val="left"/>
      <w:pPr>
        <w:ind w:left="5040" w:hanging="360"/>
      </w:pPr>
    </w:lvl>
    <w:lvl w:ilvl="7" w:tplc="57680447" w:tentative="1">
      <w:start w:val="1"/>
      <w:numFmt w:val="lowerLetter"/>
      <w:lvlText w:val="%8."/>
      <w:lvlJc w:val="left"/>
      <w:pPr>
        <w:ind w:left="5760" w:hanging="360"/>
      </w:pPr>
    </w:lvl>
    <w:lvl w:ilvl="8" w:tplc="57680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">
    <w:multiLevelType w:val="hybridMultilevel"/>
    <w:lvl w:ilvl="0" w:tplc="72285864">
      <w:start w:val="1"/>
      <w:numFmt w:val="decimal"/>
      <w:lvlText w:val="%1."/>
      <w:lvlJc w:val="left"/>
      <w:pPr>
        <w:ind w:left="720" w:hanging="360"/>
      </w:pPr>
    </w:lvl>
    <w:lvl w:ilvl="1" w:tplc="72285864" w:tentative="1">
      <w:start w:val="1"/>
      <w:numFmt w:val="lowerLetter"/>
      <w:lvlText w:val="%2."/>
      <w:lvlJc w:val="left"/>
      <w:pPr>
        <w:ind w:left="1440" w:hanging="360"/>
      </w:pPr>
    </w:lvl>
    <w:lvl w:ilvl="2" w:tplc="72285864" w:tentative="1">
      <w:start w:val="1"/>
      <w:numFmt w:val="lowerRoman"/>
      <w:lvlText w:val="%3."/>
      <w:lvlJc w:val="right"/>
      <w:pPr>
        <w:ind w:left="2160" w:hanging="180"/>
      </w:pPr>
    </w:lvl>
    <w:lvl w:ilvl="3" w:tplc="72285864" w:tentative="1">
      <w:start w:val="1"/>
      <w:numFmt w:val="decimal"/>
      <w:lvlText w:val="%4."/>
      <w:lvlJc w:val="left"/>
      <w:pPr>
        <w:ind w:left="2880" w:hanging="360"/>
      </w:pPr>
    </w:lvl>
    <w:lvl w:ilvl="4" w:tplc="72285864" w:tentative="1">
      <w:start w:val="1"/>
      <w:numFmt w:val="lowerLetter"/>
      <w:lvlText w:val="%5."/>
      <w:lvlJc w:val="left"/>
      <w:pPr>
        <w:ind w:left="3600" w:hanging="360"/>
      </w:pPr>
    </w:lvl>
    <w:lvl w:ilvl="5" w:tplc="72285864" w:tentative="1">
      <w:start w:val="1"/>
      <w:numFmt w:val="lowerRoman"/>
      <w:lvlText w:val="%6."/>
      <w:lvlJc w:val="right"/>
      <w:pPr>
        <w:ind w:left="4320" w:hanging="180"/>
      </w:pPr>
    </w:lvl>
    <w:lvl w:ilvl="6" w:tplc="72285864" w:tentative="1">
      <w:start w:val="1"/>
      <w:numFmt w:val="decimal"/>
      <w:lvlText w:val="%7."/>
      <w:lvlJc w:val="left"/>
      <w:pPr>
        <w:ind w:left="5040" w:hanging="360"/>
      </w:pPr>
    </w:lvl>
    <w:lvl w:ilvl="7" w:tplc="72285864" w:tentative="1">
      <w:start w:val="1"/>
      <w:numFmt w:val="lowerLetter"/>
      <w:lvlText w:val="%8."/>
      <w:lvlJc w:val="left"/>
      <w:pPr>
        <w:ind w:left="5760" w:hanging="360"/>
      </w:pPr>
    </w:lvl>
    <w:lvl w:ilvl="8" w:tplc="72285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">
    <w:multiLevelType w:val="hybridMultilevel"/>
    <w:lvl w:ilvl="0" w:tplc="79175069">
      <w:start w:val="1"/>
      <w:numFmt w:val="decimal"/>
      <w:lvlText w:val="%1."/>
      <w:lvlJc w:val="left"/>
      <w:pPr>
        <w:ind w:left="720" w:hanging="360"/>
      </w:pPr>
    </w:lvl>
    <w:lvl w:ilvl="1" w:tplc="79175069" w:tentative="1">
      <w:start w:val="1"/>
      <w:numFmt w:val="lowerLetter"/>
      <w:lvlText w:val="%2."/>
      <w:lvlJc w:val="left"/>
      <w:pPr>
        <w:ind w:left="1440" w:hanging="360"/>
      </w:pPr>
    </w:lvl>
    <w:lvl w:ilvl="2" w:tplc="79175069" w:tentative="1">
      <w:start w:val="1"/>
      <w:numFmt w:val="lowerRoman"/>
      <w:lvlText w:val="%3."/>
      <w:lvlJc w:val="right"/>
      <w:pPr>
        <w:ind w:left="2160" w:hanging="180"/>
      </w:pPr>
    </w:lvl>
    <w:lvl w:ilvl="3" w:tplc="79175069" w:tentative="1">
      <w:start w:val="1"/>
      <w:numFmt w:val="decimal"/>
      <w:lvlText w:val="%4."/>
      <w:lvlJc w:val="left"/>
      <w:pPr>
        <w:ind w:left="2880" w:hanging="360"/>
      </w:pPr>
    </w:lvl>
    <w:lvl w:ilvl="4" w:tplc="79175069" w:tentative="1">
      <w:start w:val="1"/>
      <w:numFmt w:val="lowerLetter"/>
      <w:lvlText w:val="%5."/>
      <w:lvlJc w:val="left"/>
      <w:pPr>
        <w:ind w:left="3600" w:hanging="360"/>
      </w:pPr>
    </w:lvl>
    <w:lvl w:ilvl="5" w:tplc="79175069" w:tentative="1">
      <w:start w:val="1"/>
      <w:numFmt w:val="lowerRoman"/>
      <w:lvlText w:val="%6."/>
      <w:lvlJc w:val="right"/>
      <w:pPr>
        <w:ind w:left="4320" w:hanging="180"/>
      </w:pPr>
    </w:lvl>
    <w:lvl w:ilvl="6" w:tplc="79175069" w:tentative="1">
      <w:start w:val="1"/>
      <w:numFmt w:val="decimal"/>
      <w:lvlText w:val="%7."/>
      <w:lvlJc w:val="left"/>
      <w:pPr>
        <w:ind w:left="5040" w:hanging="360"/>
      </w:pPr>
    </w:lvl>
    <w:lvl w:ilvl="7" w:tplc="79175069" w:tentative="1">
      <w:start w:val="1"/>
      <w:numFmt w:val="lowerLetter"/>
      <w:lvlText w:val="%8."/>
      <w:lvlJc w:val="left"/>
      <w:pPr>
        <w:ind w:left="5760" w:hanging="360"/>
      </w:pPr>
    </w:lvl>
    <w:lvl w:ilvl="8" w:tplc="7917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">
    <w:multiLevelType w:val="hybridMultilevel"/>
    <w:lvl w:ilvl="0" w:tplc="31244459">
      <w:start w:val="1"/>
      <w:numFmt w:val="decimal"/>
      <w:lvlText w:val="%1."/>
      <w:lvlJc w:val="left"/>
      <w:pPr>
        <w:ind w:left="720" w:hanging="360"/>
      </w:pPr>
    </w:lvl>
    <w:lvl w:ilvl="1" w:tplc="31244459" w:tentative="1">
      <w:start w:val="1"/>
      <w:numFmt w:val="lowerLetter"/>
      <w:lvlText w:val="%2."/>
      <w:lvlJc w:val="left"/>
      <w:pPr>
        <w:ind w:left="1440" w:hanging="360"/>
      </w:pPr>
    </w:lvl>
    <w:lvl w:ilvl="2" w:tplc="31244459" w:tentative="1">
      <w:start w:val="1"/>
      <w:numFmt w:val="lowerRoman"/>
      <w:lvlText w:val="%3."/>
      <w:lvlJc w:val="right"/>
      <w:pPr>
        <w:ind w:left="2160" w:hanging="180"/>
      </w:pPr>
    </w:lvl>
    <w:lvl w:ilvl="3" w:tplc="31244459" w:tentative="1">
      <w:start w:val="1"/>
      <w:numFmt w:val="decimal"/>
      <w:lvlText w:val="%4."/>
      <w:lvlJc w:val="left"/>
      <w:pPr>
        <w:ind w:left="2880" w:hanging="360"/>
      </w:pPr>
    </w:lvl>
    <w:lvl w:ilvl="4" w:tplc="31244459" w:tentative="1">
      <w:start w:val="1"/>
      <w:numFmt w:val="lowerLetter"/>
      <w:lvlText w:val="%5."/>
      <w:lvlJc w:val="left"/>
      <w:pPr>
        <w:ind w:left="3600" w:hanging="360"/>
      </w:pPr>
    </w:lvl>
    <w:lvl w:ilvl="5" w:tplc="31244459" w:tentative="1">
      <w:start w:val="1"/>
      <w:numFmt w:val="lowerRoman"/>
      <w:lvlText w:val="%6."/>
      <w:lvlJc w:val="right"/>
      <w:pPr>
        <w:ind w:left="4320" w:hanging="180"/>
      </w:pPr>
    </w:lvl>
    <w:lvl w:ilvl="6" w:tplc="31244459" w:tentative="1">
      <w:start w:val="1"/>
      <w:numFmt w:val="decimal"/>
      <w:lvlText w:val="%7."/>
      <w:lvlJc w:val="left"/>
      <w:pPr>
        <w:ind w:left="5040" w:hanging="360"/>
      </w:pPr>
    </w:lvl>
    <w:lvl w:ilvl="7" w:tplc="31244459" w:tentative="1">
      <w:start w:val="1"/>
      <w:numFmt w:val="lowerLetter"/>
      <w:lvlText w:val="%8."/>
      <w:lvlJc w:val="left"/>
      <w:pPr>
        <w:ind w:left="5760" w:hanging="360"/>
      </w:pPr>
    </w:lvl>
    <w:lvl w:ilvl="8" w:tplc="31244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">
    <w:multiLevelType w:val="hybridMultilevel"/>
    <w:lvl w:ilvl="0" w:tplc="46227405">
      <w:start w:val="1"/>
      <w:numFmt w:val="decimal"/>
      <w:lvlText w:val="%1."/>
      <w:lvlJc w:val="left"/>
      <w:pPr>
        <w:ind w:left="720" w:hanging="360"/>
      </w:pPr>
    </w:lvl>
    <w:lvl w:ilvl="1" w:tplc="46227405" w:tentative="1">
      <w:start w:val="1"/>
      <w:numFmt w:val="lowerLetter"/>
      <w:lvlText w:val="%2."/>
      <w:lvlJc w:val="left"/>
      <w:pPr>
        <w:ind w:left="1440" w:hanging="360"/>
      </w:pPr>
    </w:lvl>
    <w:lvl w:ilvl="2" w:tplc="46227405" w:tentative="1">
      <w:start w:val="1"/>
      <w:numFmt w:val="lowerRoman"/>
      <w:lvlText w:val="%3."/>
      <w:lvlJc w:val="right"/>
      <w:pPr>
        <w:ind w:left="2160" w:hanging="180"/>
      </w:pPr>
    </w:lvl>
    <w:lvl w:ilvl="3" w:tplc="46227405" w:tentative="1">
      <w:start w:val="1"/>
      <w:numFmt w:val="decimal"/>
      <w:lvlText w:val="%4."/>
      <w:lvlJc w:val="left"/>
      <w:pPr>
        <w:ind w:left="2880" w:hanging="360"/>
      </w:pPr>
    </w:lvl>
    <w:lvl w:ilvl="4" w:tplc="46227405" w:tentative="1">
      <w:start w:val="1"/>
      <w:numFmt w:val="lowerLetter"/>
      <w:lvlText w:val="%5."/>
      <w:lvlJc w:val="left"/>
      <w:pPr>
        <w:ind w:left="3600" w:hanging="360"/>
      </w:pPr>
    </w:lvl>
    <w:lvl w:ilvl="5" w:tplc="46227405" w:tentative="1">
      <w:start w:val="1"/>
      <w:numFmt w:val="lowerRoman"/>
      <w:lvlText w:val="%6."/>
      <w:lvlJc w:val="right"/>
      <w:pPr>
        <w:ind w:left="4320" w:hanging="180"/>
      </w:pPr>
    </w:lvl>
    <w:lvl w:ilvl="6" w:tplc="46227405" w:tentative="1">
      <w:start w:val="1"/>
      <w:numFmt w:val="decimal"/>
      <w:lvlText w:val="%7."/>
      <w:lvlJc w:val="left"/>
      <w:pPr>
        <w:ind w:left="5040" w:hanging="360"/>
      </w:pPr>
    </w:lvl>
    <w:lvl w:ilvl="7" w:tplc="46227405" w:tentative="1">
      <w:start w:val="1"/>
      <w:numFmt w:val="lowerLetter"/>
      <w:lvlText w:val="%8."/>
      <w:lvlJc w:val="left"/>
      <w:pPr>
        <w:ind w:left="5760" w:hanging="360"/>
      </w:pPr>
    </w:lvl>
    <w:lvl w:ilvl="8" w:tplc="46227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">
    <w:multiLevelType w:val="hybridMultilevel"/>
    <w:lvl w:ilvl="0" w:tplc="31539646">
      <w:start w:val="1"/>
      <w:numFmt w:val="decimal"/>
      <w:lvlText w:val="%1."/>
      <w:lvlJc w:val="left"/>
      <w:pPr>
        <w:ind w:left="720" w:hanging="360"/>
      </w:pPr>
    </w:lvl>
    <w:lvl w:ilvl="1" w:tplc="31539646" w:tentative="1">
      <w:start w:val="1"/>
      <w:numFmt w:val="lowerLetter"/>
      <w:lvlText w:val="%2."/>
      <w:lvlJc w:val="left"/>
      <w:pPr>
        <w:ind w:left="1440" w:hanging="360"/>
      </w:pPr>
    </w:lvl>
    <w:lvl w:ilvl="2" w:tplc="31539646" w:tentative="1">
      <w:start w:val="1"/>
      <w:numFmt w:val="lowerRoman"/>
      <w:lvlText w:val="%3."/>
      <w:lvlJc w:val="right"/>
      <w:pPr>
        <w:ind w:left="2160" w:hanging="180"/>
      </w:pPr>
    </w:lvl>
    <w:lvl w:ilvl="3" w:tplc="31539646" w:tentative="1">
      <w:start w:val="1"/>
      <w:numFmt w:val="decimal"/>
      <w:lvlText w:val="%4."/>
      <w:lvlJc w:val="left"/>
      <w:pPr>
        <w:ind w:left="2880" w:hanging="360"/>
      </w:pPr>
    </w:lvl>
    <w:lvl w:ilvl="4" w:tplc="31539646" w:tentative="1">
      <w:start w:val="1"/>
      <w:numFmt w:val="lowerLetter"/>
      <w:lvlText w:val="%5."/>
      <w:lvlJc w:val="left"/>
      <w:pPr>
        <w:ind w:left="3600" w:hanging="360"/>
      </w:pPr>
    </w:lvl>
    <w:lvl w:ilvl="5" w:tplc="31539646" w:tentative="1">
      <w:start w:val="1"/>
      <w:numFmt w:val="lowerRoman"/>
      <w:lvlText w:val="%6."/>
      <w:lvlJc w:val="right"/>
      <w:pPr>
        <w:ind w:left="4320" w:hanging="180"/>
      </w:pPr>
    </w:lvl>
    <w:lvl w:ilvl="6" w:tplc="31539646" w:tentative="1">
      <w:start w:val="1"/>
      <w:numFmt w:val="decimal"/>
      <w:lvlText w:val="%7."/>
      <w:lvlJc w:val="left"/>
      <w:pPr>
        <w:ind w:left="5040" w:hanging="360"/>
      </w:pPr>
    </w:lvl>
    <w:lvl w:ilvl="7" w:tplc="31539646" w:tentative="1">
      <w:start w:val="1"/>
      <w:numFmt w:val="lowerLetter"/>
      <w:lvlText w:val="%8."/>
      <w:lvlJc w:val="left"/>
      <w:pPr>
        <w:ind w:left="5760" w:hanging="360"/>
      </w:pPr>
    </w:lvl>
    <w:lvl w:ilvl="8" w:tplc="3153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">
    <w:multiLevelType w:val="hybridMultilevel"/>
    <w:lvl w:ilvl="0" w:tplc="69125861">
      <w:start w:val="1"/>
      <w:numFmt w:val="decimal"/>
      <w:lvlText w:val="%1."/>
      <w:lvlJc w:val="left"/>
      <w:pPr>
        <w:ind w:left="720" w:hanging="360"/>
      </w:pPr>
    </w:lvl>
    <w:lvl w:ilvl="1" w:tplc="69125861" w:tentative="1">
      <w:start w:val="1"/>
      <w:numFmt w:val="lowerLetter"/>
      <w:lvlText w:val="%2."/>
      <w:lvlJc w:val="left"/>
      <w:pPr>
        <w:ind w:left="1440" w:hanging="360"/>
      </w:pPr>
    </w:lvl>
    <w:lvl w:ilvl="2" w:tplc="69125861" w:tentative="1">
      <w:start w:val="1"/>
      <w:numFmt w:val="lowerRoman"/>
      <w:lvlText w:val="%3."/>
      <w:lvlJc w:val="right"/>
      <w:pPr>
        <w:ind w:left="2160" w:hanging="180"/>
      </w:pPr>
    </w:lvl>
    <w:lvl w:ilvl="3" w:tplc="69125861" w:tentative="1">
      <w:start w:val="1"/>
      <w:numFmt w:val="decimal"/>
      <w:lvlText w:val="%4."/>
      <w:lvlJc w:val="left"/>
      <w:pPr>
        <w:ind w:left="2880" w:hanging="360"/>
      </w:pPr>
    </w:lvl>
    <w:lvl w:ilvl="4" w:tplc="69125861" w:tentative="1">
      <w:start w:val="1"/>
      <w:numFmt w:val="lowerLetter"/>
      <w:lvlText w:val="%5."/>
      <w:lvlJc w:val="left"/>
      <w:pPr>
        <w:ind w:left="3600" w:hanging="360"/>
      </w:pPr>
    </w:lvl>
    <w:lvl w:ilvl="5" w:tplc="69125861" w:tentative="1">
      <w:start w:val="1"/>
      <w:numFmt w:val="lowerRoman"/>
      <w:lvlText w:val="%6."/>
      <w:lvlJc w:val="right"/>
      <w:pPr>
        <w:ind w:left="4320" w:hanging="180"/>
      </w:pPr>
    </w:lvl>
    <w:lvl w:ilvl="6" w:tplc="69125861" w:tentative="1">
      <w:start w:val="1"/>
      <w:numFmt w:val="decimal"/>
      <w:lvlText w:val="%7."/>
      <w:lvlJc w:val="left"/>
      <w:pPr>
        <w:ind w:left="5040" w:hanging="360"/>
      </w:pPr>
    </w:lvl>
    <w:lvl w:ilvl="7" w:tplc="69125861" w:tentative="1">
      <w:start w:val="1"/>
      <w:numFmt w:val="lowerLetter"/>
      <w:lvlText w:val="%8."/>
      <w:lvlJc w:val="left"/>
      <w:pPr>
        <w:ind w:left="5760" w:hanging="360"/>
      </w:pPr>
    </w:lvl>
    <w:lvl w:ilvl="8" w:tplc="6912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">
    <w:multiLevelType w:val="hybridMultilevel"/>
    <w:lvl w:ilvl="0" w:tplc="33030176">
      <w:start w:val="1"/>
      <w:numFmt w:val="decimal"/>
      <w:lvlText w:val="%1."/>
      <w:lvlJc w:val="left"/>
      <w:pPr>
        <w:ind w:left="720" w:hanging="360"/>
      </w:pPr>
    </w:lvl>
    <w:lvl w:ilvl="1" w:tplc="33030176" w:tentative="1">
      <w:start w:val="1"/>
      <w:numFmt w:val="lowerLetter"/>
      <w:lvlText w:val="%2."/>
      <w:lvlJc w:val="left"/>
      <w:pPr>
        <w:ind w:left="1440" w:hanging="360"/>
      </w:pPr>
    </w:lvl>
    <w:lvl w:ilvl="2" w:tplc="33030176" w:tentative="1">
      <w:start w:val="1"/>
      <w:numFmt w:val="lowerRoman"/>
      <w:lvlText w:val="%3."/>
      <w:lvlJc w:val="right"/>
      <w:pPr>
        <w:ind w:left="2160" w:hanging="180"/>
      </w:pPr>
    </w:lvl>
    <w:lvl w:ilvl="3" w:tplc="33030176" w:tentative="1">
      <w:start w:val="1"/>
      <w:numFmt w:val="decimal"/>
      <w:lvlText w:val="%4."/>
      <w:lvlJc w:val="left"/>
      <w:pPr>
        <w:ind w:left="2880" w:hanging="360"/>
      </w:pPr>
    </w:lvl>
    <w:lvl w:ilvl="4" w:tplc="33030176" w:tentative="1">
      <w:start w:val="1"/>
      <w:numFmt w:val="lowerLetter"/>
      <w:lvlText w:val="%5."/>
      <w:lvlJc w:val="left"/>
      <w:pPr>
        <w:ind w:left="3600" w:hanging="360"/>
      </w:pPr>
    </w:lvl>
    <w:lvl w:ilvl="5" w:tplc="33030176" w:tentative="1">
      <w:start w:val="1"/>
      <w:numFmt w:val="lowerRoman"/>
      <w:lvlText w:val="%6."/>
      <w:lvlJc w:val="right"/>
      <w:pPr>
        <w:ind w:left="4320" w:hanging="180"/>
      </w:pPr>
    </w:lvl>
    <w:lvl w:ilvl="6" w:tplc="33030176" w:tentative="1">
      <w:start w:val="1"/>
      <w:numFmt w:val="decimal"/>
      <w:lvlText w:val="%7."/>
      <w:lvlJc w:val="left"/>
      <w:pPr>
        <w:ind w:left="5040" w:hanging="360"/>
      </w:pPr>
    </w:lvl>
    <w:lvl w:ilvl="7" w:tplc="33030176" w:tentative="1">
      <w:start w:val="1"/>
      <w:numFmt w:val="lowerLetter"/>
      <w:lvlText w:val="%8."/>
      <w:lvlJc w:val="left"/>
      <w:pPr>
        <w:ind w:left="5760" w:hanging="360"/>
      </w:pPr>
    </w:lvl>
    <w:lvl w:ilvl="8" w:tplc="33030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">
    <w:multiLevelType w:val="hybridMultilevel"/>
    <w:lvl w:ilvl="0" w:tplc="80643111">
      <w:start w:val="1"/>
      <w:numFmt w:val="decimal"/>
      <w:lvlText w:val="%1."/>
      <w:lvlJc w:val="left"/>
      <w:pPr>
        <w:ind w:left="720" w:hanging="360"/>
      </w:pPr>
    </w:lvl>
    <w:lvl w:ilvl="1" w:tplc="80643111" w:tentative="1">
      <w:start w:val="1"/>
      <w:numFmt w:val="lowerLetter"/>
      <w:lvlText w:val="%2."/>
      <w:lvlJc w:val="left"/>
      <w:pPr>
        <w:ind w:left="1440" w:hanging="360"/>
      </w:pPr>
    </w:lvl>
    <w:lvl w:ilvl="2" w:tplc="80643111" w:tentative="1">
      <w:start w:val="1"/>
      <w:numFmt w:val="lowerRoman"/>
      <w:lvlText w:val="%3."/>
      <w:lvlJc w:val="right"/>
      <w:pPr>
        <w:ind w:left="2160" w:hanging="180"/>
      </w:pPr>
    </w:lvl>
    <w:lvl w:ilvl="3" w:tplc="80643111" w:tentative="1">
      <w:start w:val="1"/>
      <w:numFmt w:val="decimal"/>
      <w:lvlText w:val="%4."/>
      <w:lvlJc w:val="left"/>
      <w:pPr>
        <w:ind w:left="2880" w:hanging="360"/>
      </w:pPr>
    </w:lvl>
    <w:lvl w:ilvl="4" w:tplc="80643111" w:tentative="1">
      <w:start w:val="1"/>
      <w:numFmt w:val="lowerLetter"/>
      <w:lvlText w:val="%5."/>
      <w:lvlJc w:val="left"/>
      <w:pPr>
        <w:ind w:left="3600" w:hanging="360"/>
      </w:pPr>
    </w:lvl>
    <w:lvl w:ilvl="5" w:tplc="80643111" w:tentative="1">
      <w:start w:val="1"/>
      <w:numFmt w:val="lowerRoman"/>
      <w:lvlText w:val="%6."/>
      <w:lvlJc w:val="right"/>
      <w:pPr>
        <w:ind w:left="4320" w:hanging="180"/>
      </w:pPr>
    </w:lvl>
    <w:lvl w:ilvl="6" w:tplc="80643111" w:tentative="1">
      <w:start w:val="1"/>
      <w:numFmt w:val="decimal"/>
      <w:lvlText w:val="%7."/>
      <w:lvlJc w:val="left"/>
      <w:pPr>
        <w:ind w:left="5040" w:hanging="360"/>
      </w:pPr>
    </w:lvl>
    <w:lvl w:ilvl="7" w:tplc="80643111" w:tentative="1">
      <w:start w:val="1"/>
      <w:numFmt w:val="lowerLetter"/>
      <w:lvlText w:val="%8."/>
      <w:lvlJc w:val="left"/>
      <w:pPr>
        <w:ind w:left="5760" w:hanging="360"/>
      </w:pPr>
    </w:lvl>
    <w:lvl w:ilvl="8" w:tplc="8064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">
    <w:multiLevelType w:val="hybridMultilevel"/>
    <w:lvl w:ilvl="0" w:tplc="12579568">
      <w:start w:val="1"/>
      <w:numFmt w:val="decimal"/>
      <w:lvlText w:val="%1."/>
      <w:lvlJc w:val="left"/>
      <w:pPr>
        <w:ind w:left="720" w:hanging="360"/>
      </w:pPr>
    </w:lvl>
    <w:lvl w:ilvl="1" w:tplc="12579568" w:tentative="1">
      <w:start w:val="1"/>
      <w:numFmt w:val="lowerLetter"/>
      <w:lvlText w:val="%2."/>
      <w:lvlJc w:val="left"/>
      <w:pPr>
        <w:ind w:left="1440" w:hanging="360"/>
      </w:pPr>
    </w:lvl>
    <w:lvl w:ilvl="2" w:tplc="12579568" w:tentative="1">
      <w:start w:val="1"/>
      <w:numFmt w:val="lowerRoman"/>
      <w:lvlText w:val="%3."/>
      <w:lvlJc w:val="right"/>
      <w:pPr>
        <w:ind w:left="2160" w:hanging="180"/>
      </w:pPr>
    </w:lvl>
    <w:lvl w:ilvl="3" w:tplc="12579568" w:tentative="1">
      <w:start w:val="1"/>
      <w:numFmt w:val="decimal"/>
      <w:lvlText w:val="%4."/>
      <w:lvlJc w:val="left"/>
      <w:pPr>
        <w:ind w:left="2880" w:hanging="360"/>
      </w:pPr>
    </w:lvl>
    <w:lvl w:ilvl="4" w:tplc="12579568" w:tentative="1">
      <w:start w:val="1"/>
      <w:numFmt w:val="lowerLetter"/>
      <w:lvlText w:val="%5."/>
      <w:lvlJc w:val="left"/>
      <w:pPr>
        <w:ind w:left="3600" w:hanging="360"/>
      </w:pPr>
    </w:lvl>
    <w:lvl w:ilvl="5" w:tplc="12579568" w:tentative="1">
      <w:start w:val="1"/>
      <w:numFmt w:val="lowerRoman"/>
      <w:lvlText w:val="%6."/>
      <w:lvlJc w:val="right"/>
      <w:pPr>
        <w:ind w:left="4320" w:hanging="180"/>
      </w:pPr>
    </w:lvl>
    <w:lvl w:ilvl="6" w:tplc="12579568" w:tentative="1">
      <w:start w:val="1"/>
      <w:numFmt w:val="decimal"/>
      <w:lvlText w:val="%7."/>
      <w:lvlJc w:val="left"/>
      <w:pPr>
        <w:ind w:left="5040" w:hanging="360"/>
      </w:pPr>
    </w:lvl>
    <w:lvl w:ilvl="7" w:tplc="12579568" w:tentative="1">
      <w:start w:val="1"/>
      <w:numFmt w:val="lowerLetter"/>
      <w:lvlText w:val="%8."/>
      <w:lvlJc w:val="left"/>
      <w:pPr>
        <w:ind w:left="5760" w:hanging="360"/>
      </w:pPr>
    </w:lvl>
    <w:lvl w:ilvl="8" w:tplc="12579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">
    <w:multiLevelType w:val="hybridMultilevel"/>
    <w:lvl w:ilvl="0" w:tplc="20376768">
      <w:start w:val="1"/>
      <w:numFmt w:val="decimal"/>
      <w:lvlText w:val="%1."/>
      <w:lvlJc w:val="left"/>
      <w:pPr>
        <w:ind w:left="720" w:hanging="360"/>
      </w:pPr>
    </w:lvl>
    <w:lvl w:ilvl="1" w:tplc="20376768" w:tentative="1">
      <w:start w:val="1"/>
      <w:numFmt w:val="lowerLetter"/>
      <w:lvlText w:val="%2."/>
      <w:lvlJc w:val="left"/>
      <w:pPr>
        <w:ind w:left="1440" w:hanging="360"/>
      </w:pPr>
    </w:lvl>
    <w:lvl w:ilvl="2" w:tplc="20376768" w:tentative="1">
      <w:start w:val="1"/>
      <w:numFmt w:val="lowerRoman"/>
      <w:lvlText w:val="%3."/>
      <w:lvlJc w:val="right"/>
      <w:pPr>
        <w:ind w:left="2160" w:hanging="180"/>
      </w:pPr>
    </w:lvl>
    <w:lvl w:ilvl="3" w:tplc="20376768" w:tentative="1">
      <w:start w:val="1"/>
      <w:numFmt w:val="decimal"/>
      <w:lvlText w:val="%4."/>
      <w:lvlJc w:val="left"/>
      <w:pPr>
        <w:ind w:left="2880" w:hanging="360"/>
      </w:pPr>
    </w:lvl>
    <w:lvl w:ilvl="4" w:tplc="20376768" w:tentative="1">
      <w:start w:val="1"/>
      <w:numFmt w:val="lowerLetter"/>
      <w:lvlText w:val="%5."/>
      <w:lvlJc w:val="left"/>
      <w:pPr>
        <w:ind w:left="3600" w:hanging="360"/>
      </w:pPr>
    </w:lvl>
    <w:lvl w:ilvl="5" w:tplc="20376768" w:tentative="1">
      <w:start w:val="1"/>
      <w:numFmt w:val="lowerRoman"/>
      <w:lvlText w:val="%6."/>
      <w:lvlJc w:val="right"/>
      <w:pPr>
        <w:ind w:left="4320" w:hanging="180"/>
      </w:pPr>
    </w:lvl>
    <w:lvl w:ilvl="6" w:tplc="20376768" w:tentative="1">
      <w:start w:val="1"/>
      <w:numFmt w:val="decimal"/>
      <w:lvlText w:val="%7."/>
      <w:lvlJc w:val="left"/>
      <w:pPr>
        <w:ind w:left="5040" w:hanging="360"/>
      </w:pPr>
    </w:lvl>
    <w:lvl w:ilvl="7" w:tplc="20376768" w:tentative="1">
      <w:start w:val="1"/>
      <w:numFmt w:val="lowerLetter"/>
      <w:lvlText w:val="%8."/>
      <w:lvlJc w:val="left"/>
      <w:pPr>
        <w:ind w:left="5760" w:hanging="360"/>
      </w:pPr>
    </w:lvl>
    <w:lvl w:ilvl="8" w:tplc="20376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">
    <w:multiLevelType w:val="hybridMultilevel"/>
    <w:lvl w:ilvl="0" w:tplc="53432062">
      <w:start w:val="1"/>
      <w:numFmt w:val="decimal"/>
      <w:lvlText w:val="%1."/>
      <w:lvlJc w:val="left"/>
      <w:pPr>
        <w:ind w:left="720" w:hanging="360"/>
      </w:pPr>
    </w:lvl>
    <w:lvl w:ilvl="1" w:tplc="53432062" w:tentative="1">
      <w:start w:val="1"/>
      <w:numFmt w:val="lowerLetter"/>
      <w:lvlText w:val="%2."/>
      <w:lvlJc w:val="left"/>
      <w:pPr>
        <w:ind w:left="1440" w:hanging="360"/>
      </w:pPr>
    </w:lvl>
    <w:lvl w:ilvl="2" w:tplc="53432062" w:tentative="1">
      <w:start w:val="1"/>
      <w:numFmt w:val="lowerRoman"/>
      <w:lvlText w:val="%3."/>
      <w:lvlJc w:val="right"/>
      <w:pPr>
        <w:ind w:left="2160" w:hanging="180"/>
      </w:pPr>
    </w:lvl>
    <w:lvl w:ilvl="3" w:tplc="53432062" w:tentative="1">
      <w:start w:val="1"/>
      <w:numFmt w:val="decimal"/>
      <w:lvlText w:val="%4."/>
      <w:lvlJc w:val="left"/>
      <w:pPr>
        <w:ind w:left="2880" w:hanging="360"/>
      </w:pPr>
    </w:lvl>
    <w:lvl w:ilvl="4" w:tplc="53432062" w:tentative="1">
      <w:start w:val="1"/>
      <w:numFmt w:val="lowerLetter"/>
      <w:lvlText w:val="%5."/>
      <w:lvlJc w:val="left"/>
      <w:pPr>
        <w:ind w:left="3600" w:hanging="360"/>
      </w:pPr>
    </w:lvl>
    <w:lvl w:ilvl="5" w:tplc="53432062" w:tentative="1">
      <w:start w:val="1"/>
      <w:numFmt w:val="lowerRoman"/>
      <w:lvlText w:val="%6."/>
      <w:lvlJc w:val="right"/>
      <w:pPr>
        <w:ind w:left="4320" w:hanging="180"/>
      </w:pPr>
    </w:lvl>
    <w:lvl w:ilvl="6" w:tplc="53432062" w:tentative="1">
      <w:start w:val="1"/>
      <w:numFmt w:val="decimal"/>
      <w:lvlText w:val="%7."/>
      <w:lvlJc w:val="left"/>
      <w:pPr>
        <w:ind w:left="5040" w:hanging="360"/>
      </w:pPr>
    </w:lvl>
    <w:lvl w:ilvl="7" w:tplc="53432062" w:tentative="1">
      <w:start w:val="1"/>
      <w:numFmt w:val="lowerLetter"/>
      <w:lvlText w:val="%8."/>
      <w:lvlJc w:val="left"/>
      <w:pPr>
        <w:ind w:left="5760" w:hanging="360"/>
      </w:pPr>
    </w:lvl>
    <w:lvl w:ilvl="8" w:tplc="53432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">
    <w:multiLevelType w:val="hybridMultilevel"/>
    <w:lvl w:ilvl="0" w:tplc="93291225">
      <w:start w:val="1"/>
      <w:numFmt w:val="decimal"/>
      <w:lvlText w:val="%1."/>
      <w:lvlJc w:val="left"/>
      <w:pPr>
        <w:ind w:left="720" w:hanging="360"/>
      </w:pPr>
    </w:lvl>
    <w:lvl w:ilvl="1" w:tplc="93291225" w:tentative="1">
      <w:start w:val="1"/>
      <w:numFmt w:val="lowerLetter"/>
      <w:lvlText w:val="%2."/>
      <w:lvlJc w:val="left"/>
      <w:pPr>
        <w:ind w:left="1440" w:hanging="360"/>
      </w:pPr>
    </w:lvl>
    <w:lvl w:ilvl="2" w:tplc="93291225" w:tentative="1">
      <w:start w:val="1"/>
      <w:numFmt w:val="lowerRoman"/>
      <w:lvlText w:val="%3."/>
      <w:lvlJc w:val="right"/>
      <w:pPr>
        <w:ind w:left="2160" w:hanging="180"/>
      </w:pPr>
    </w:lvl>
    <w:lvl w:ilvl="3" w:tplc="93291225" w:tentative="1">
      <w:start w:val="1"/>
      <w:numFmt w:val="decimal"/>
      <w:lvlText w:val="%4."/>
      <w:lvlJc w:val="left"/>
      <w:pPr>
        <w:ind w:left="2880" w:hanging="360"/>
      </w:pPr>
    </w:lvl>
    <w:lvl w:ilvl="4" w:tplc="93291225" w:tentative="1">
      <w:start w:val="1"/>
      <w:numFmt w:val="lowerLetter"/>
      <w:lvlText w:val="%5."/>
      <w:lvlJc w:val="left"/>
      <w:pPr>
        <w:ind w:left="3600" w:hanging="360"/>
      </w:pPr>
    </w:lvl>
    <w:lvl w:ilvl="5" w:tplc="93291225" w:tentative="1">
      <w:start w:val="1"/>
      <w:numFmt w:val="lowerRoman"/>
      <w:lvlText w:val="%6."/>
      <w:lvlJc w:val="right"/>
      <w:pPr>
        <w:ind w:left="4320" w:hanging="180"/>
      </w:pPr>
    </w:lvl>
    <w:lvl w:ilvl="6" w:tplc="93291225" w:tentative="1">
      <w:start w:val="1"/>
      <w:numFmt w:val="decimal"/>
      <w:lvlText w:val="%7."/>
      <w:lvlJc w:val="left"/>
      <w:pPr>
        <w:ind w:left="5040" w:hanging="360"/>
      </w:pPr>
    </w:lvl>
    <w:lvl w:ilvl="7" w:tplc="93291225" w:tentative="1">
      <w:start w:val="1"/>
      <w:numFmt w:val="lowerLetter"/>
      <w:lvlText w:val="%8."/>
      <w:lvlJc w:val="left"/>
      <w:pPr>
        <w:ind w:left="5760" w:hanging="360"/>
      </w:pPr>
    </w:lvl>
    <w:lvl w:ilvl="8" w:tplc="93291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">
    <w:multiLevelType w:val="hybridMultilevel"/>
    <w:lvl w:ilvl="0" w:tplc="13012507">
      <w:start w:val="1"/>
      <w:numFmt w:val="decimal"/>
      <w:lvlText w:val="%1."/>
      <w:lvlJc w:val="left"/>
      <w:pPr>
        <w:ind w:left="720" w:hanging="360"/>
      </w:pPr>
    </w:lvl>
    <w:lvl w:ilvl="1" w:tplc="13012507" w:tentative="1">
      <w:start w:val="1"/>
      <w:numFmt w:val="lowerLetter"/>
      <w:lvlText w:val="%2."/>
      <w:lvlJc w:val="left"/>
      <w:pPr>
        <w:ind w:left="1440" w:hanging="360"/>
      </w:pPr>
    </w:lvl>
    <w:lvl w:ilvl="2" w:tplc="13012507" w:tentative="1">
      <w:start w:val="1"/>
      <w:numFmt w:val="lowerRoman"/>
      <w:lvlText w:val="%3."/>
      <w:lvlJc w:val="right"/>
      <w:pPr>
        <w:ind w:left="2160" w:hanging="180"/>
      </w:pPr>
    </w:lvl>
    <w:lvl w:ilvl="3" w:tplc="13012507" w:tentative="1">
      <w:start w:val="1"/>
      <w:numFmt w:val="decimal"/>
      <w:lvlText w:val="%4."/>
      <w:lvlJc w:val="left"/>
      <w:pPr>
        <w:ind w:left="2880" w:hanging="360"/>
      </w:pPr>
    </w:lvl>
    <w:lvl w:ilvl="4" w:tplc="13012507" w:tentative="1">
      <w:start w:val="1"/>
      <w:numFmt w:val="lowerLetter"/>
      <w:lvlText w:val="%5."/>
      <w:lvlJc w:val="left"/>
      <w:pPr>
        <w:ind w:left="3600" w:hanging="360"/>
      </w:pPr>
    </w:lvl>
    <w:lvl w:ilvl="5" w:tplc="13012507" w:tentative="1">
      <w:start w:val="1"/>
      <w:numFmt w:val="lowerRoman"/>
      <w:lvlText w:val="%6."/>
      <w:lvlJc w:val="right"/>
      <w:pPr>
        <w:ind w:left="4320" w:hanging="180"/>
      </w:pPr>
    </w:lvl>
    <w:lvl w:ilvl="6" w:tplc="13012507" w:tentative="1">
      <w:start w:val="1"/>
      <w:numFmt w:val="decimal"/>
      <w:lvlText w:val="%7."/>
      <w:lvlJc w:val="left"/>
      <w:pPr>
        <w:ind w:left="5040" w:hanging="360"/>
      </w:pPr>
    </w:lvl>
    <w:lvl w:ilvl="7" w:tplc="13012507" w:tentative="1">
      <w:start w:val="1"/>
      <w:numFmt w:val="lowerLetter"/>
      <w:lvlText w:val="%8."/>
      <w:lvlJc w:val="left"/>
      <w:pPr>
        <w:ind w:left="5760" w:hanging="360"/>
      </w:pPr>
    </w:lvl>
    <w:lvl w:ilvl="8" w:tplc="13012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">
    <w:multiLevelType w:val="hybridMultilevel"/>
    <w:lvl w:ilvl="0" w:tplc="19635016">
      <w:start w:val="1"/>
      <w:numFmt w:val="decimal"/>
      <w:lvlText w:val="%1."/>
      <w:lvlJc w:val="left"/>
      <w:pPr>
        <w:ind w:left="720" w:hanging="360"/>
      </w:pPr>
    </w:lvl>
    <w:lvl w:ilvl="1" w:tplc="19635016" w:tentative="1">
      <w:start w:val="1"/>
      <w:numFmt w:val="lowerLetter"/>
      <w:lvlText w:val="%2."/>
      <w:lvlJc w:val="left"/>
      <w:pPr>
        <w:ind w:left="1440" w:hanging="360"/>
      </w:pPr>
    </w:lvl>
    <w:lvl w:ilvl="2" w:tplc="19635016" w:tentative="1">
      <w:start w:val="1"/>
      <w:numFmt w:val="lowerRoman"/>
      <w:lvlText w:val="%3."/>
      <w:lvlJc w:val="right"/>
      <w:pPr>
        <w:ind w:left="2160" w:hanging="180"/>
      </w:pPr>
    </w:lvl>
    <w:lvl w:ilvl="3" w:tplc="19635016" w:tentative="1">
      <w:start w:val="1"/>
      <w:numFmt w:val="decimal"/>
      <w:lvlText w:val="%4."/>
      <w:lvlJc w:val="left"/>
      <w:pPr>
        <w:ind w:left="2880" w:hanging="360"/>
      </w:pPr>
    </w:lvl>
    <w:lvl w:ilvl="4" w:tplc="19635016" w:tentative="1">
      <w:start w:val="1"/>
      <w:numFmt w:val="lowerLetter"/>
      <w:lvlText w:val="%5."/>
      <w:lvlJc w:val="left"/>
      <w:pPr>
        <w:ind w:left="3600" w:hanging="360"/>
      </w:pPr>
    </w:lvl>
    <w:lvl w:ilvl="5" w:tplc="19635016" w:tentative="1">
      <w:start w:val="1"/>
      <w:numFmt w:val="lowerRoman"/>
      <w:lvlText w:val="%6."/>
      <w:lvlJc w:val="right"/>
      <w:pPr>
        <w:ind w:left="4320" w:hanging="180"/>
      </w:pPr>
    </w:lvl>
    <w:lvl w:ilvl="6" w:tplc="19635016" w:tentative="1">
      <w:start w:val="1"/>
      <w:numFmt w:val="decimal"/>
      <w:lvlText w:val="%7."/>
      <w:lvlJc w:val="left"/>
      <w:pPr>
        <w:ind w:left="5040" w:hanging="360"/>
      </w:pPr>
    </w:lvl>
    <w:lvl w:ilvl="7" w:tplc="19635016" w:tentative="1">
      <w:start w:val="1"/>
      <w:numFmt w:val="lowerLetter"/>
      <w:lvlText w:val="%8."/>
      <w:lvlJc w:val="left"/>
      <w:pPr>
        <w:ind w:left="5760" w:hanging="360"/>
      </w:pPr>
    </w:lvl>
    <w:lvl w:ilvl="8" w:tplc="19635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">
    <w:multiLevelType w:val="hybridMultilevel"/>
    <w:lvl w:ilvl="0" w:tplc="37805084">
      <w:start w:val="1"/>
      <w:numFmt w:val="decimal"/>
      <w:lvlText w:val="%1."/>
      <w:lvlJc w:val="left"/>
      <w:pPr>
        <w:ind w:left="720" w:hanging="360"/>
      </w:pPr>
    </w:lvl>
    <w:lvl w:ilvl="1" w:tplc="37805084" w:tentative="1">
      <w:start w:val="1"/>
      <w:numFmt w:val="lowerLetter"/>
      <w:lvlText w:val="%2."/>
      <w:lvlJc w:val="left"/>
      <w:pPr>
        <w:ind w:left="1440" w:hanging="360"/>
      </w:pPr>
    </w:lvl>
    <w:lvl w:ilvl="2" w:tplc="37805084" w:tentative="1">
      <w:start w:val="1"/>
      <w:numFmt w:val="lowerRoman"/>
      <w:lvlText w:val="%3."/>
      <w:lvlJc w:val="right"/>
      <w:pPr>
        <w:ind w:left="2160" w:hanging="180"/>
      </w:pPr>
    </w:lvl>
    <w:lvl w:ilvl="3" w:tplc="37805084" w:tentative="1">
      <w:start w:val="1"/>
      <w:numFmt w:val="decimal"/>
      <w:lvlText w:val="%4."/>
      <w:lvlJc w:val="left"/>
      <w:pPr>
        <w:ind w:left="2880" w:hanging="360"/>
      </w:pPr>
    </w:lvl>
    <w:lvl w:ilvl="4" w:tplc="37805084" w:tentative="1">
      <w:start w:val="1"/>
      <w:numFmt w:val="lowerLetter"/>
      <w:lvlText w:val="%5."/>
      <w:lvlJc w:val="left"/>
      <w:pPr>
        <w:ind w:left="3600" w:hanging="360"/>
      </w:pPr>
    </w:lvl>
    <w:lvl w:ilvl="5" w:tplc="37805084" w:tentative="1">
      <w:start w:val="1"/>
      <w:numFmt w:val="lowerRoman"/>
      <w:lvlText w:val="%6."/>
      <w:lvlJc w:val="right"/>
      <w:pPr>
        <w:ind w:left="4320" w:hanging="180"/>
      </w:pPr>
    </w:lvl>
    <w:lvl w:ilvl="6" w:tplc="37805084" w:tentative="1">
      <w:start w:val="1"/>
      <w:numFmt w:val="decimal"/>
      <w:lvlText w:val="%7."/>
      <w:lvlJc w:val="left"/>
      <w:pPr>
        <w:ind w:left="5040" w:hanging="360"/>
      </w:pPr>
    </w:lvl>
    <w:lvl w:ilvl="7" w:tplc="37805084" w:tentative="1">
      <w:start w:val="1"/>
      <w:numFmt w:val="lowerLetter"/>
      <w:lvlText w:val="%8."/>
      <w:lvlJc w:val="left"/>
      <w:pPr>
        <w:ind w:left="5760" w:hanging="360"/>
      </w:pPr>
    </w:lvl>
    <w:lvl w:ilvl="8" w:tplc="37805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">
    <w:multiLevelType w:val="hybridMultilevel"/>
    <w:lvl w:ilvl="0" w:tplc="47070029">
      <w:start w:val="1"/>
      <w:numFmt w:val="decimal"/>
      <w:lvlText w:val="%1."/>
      <w:lvlJc w:val="left"/>
      <w:pPr>
        <w:ind w:left="720" w:hanging="360"/>
      </w:pPr>
    </w:lvl>
    <w:lvl w:ilvl="1" w:tplc="47070029" w:tentative="1">
      <w:start w:val="1"/>
      <w:numFmt w:val="lowerLetter"/>
      <w:lvlText w:val="%2."/>
      <w:lvlJc w:val="left"/>
      <w:pPr>
        <w:ind w:left="1440" w:hanging="360"/>
      </w:pPr>
    </w:lvl>
    <w:lvl w:ilvl="2" w:tplc="47070029" w:tentative="1">
      <w:start w:val="1"/>
      <w:numFmt w:val="lowerRoman"/>
      <w:lvlText w:val="%3."/>
      <w:lvlJc w:val="right"/>
      <w:pPr>
        <w:ind w:left="2160" w:hanging="180"/>
      </w:pPr>
    </w:lvl>
    <w:lvl w:ilvl="3" w:tplc="47070029" w:tentative="1">
      <w:start w:val="1"/>
      <w:numFmt w:val="decimal"/>
      <w:lvlText w:val="%4."/>
      <w:lvlJc w:val="left"/>
      <w:pPr>
        <w:ind w:left="2880" w:hanging="360"/>
      </w:pPr>
    </w:lvl>
    <w:lvl w:ilvl="4" w:tplc="47070029" w:tentative="1">
      <w:start w:val="1"/>
      <w:numFmt w:val="lowerLetter"/>
      <w:lvlText w:val="%5."/>
      <w:lvlJc w:val="left"/>
      <w:pPr>
        <w:ind w:left="3600" w:hanging="360"/>
      </w:pPr>
    </w:lvl>
    <w:lvl w:ilvl="5" w:tplc="47070029" w:tentative="1">
      <w:start w:val="1"/>
      <w:numFmt w:val="lowerRoman"/>
      <w:lvlText w:val="%6."/>
      <w:lvlJc w:val="right"/>
      <w:pPr>
        <w:ind w:left="4320" w:hanging="180"/>
      </w:pPr>
    </w:lvl>
    <w:lvl w:ilvl="6" w:tplc="47070029" w:tentative="1">
      <w:start w:val="1"/>
      <w:numFmt w:val="decimal"/>
      <w:lvlText w:val="%7."/>
      <w:lvlJc w:val="left"/>
      <w:pPr>
        <w:ind w:left="5040" w:hanging="360"/>
      </w:pPr>
    </w:lvl>
    <w:lvl w:ilvl="7" w:tplc="47070029" w:tentative="1">
      <w:start w:val="1"/>
      <w:numFmt w:val="lowerLetter"/>
      <w:lvlText w:val="%8."/>
      <w:lvlJc w:val="left"/>
      <w:pPr>
        <w:ind w:left="5760" w:hanging="360"/>
      </w:pPr>
    </w:lvl>
    <w:lvl w:ilvl="8" w:tplc="47070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">
    <w:multiLevelType w:val="hybridMultilevel"/>
    <w:lvl w:ilvl="0" w:tplc="29493679">
      <w:start w:val="1"/>
      <w:numFmt w:val="decimal"/>
      <w:lvlText w:val="%1."/>
      <w:lvlJc w:val="left"/>
      <w:pPr>
        <w:ind w:left="720" w:hanging="360"/>
      </w:pPr>
    </w:lvl>
    <w:lvl w:ilvl="1" w:tplc="29493679" w:tentative="1">
      <w:start w:val="1"/>
      <w:numFmt w:val="lowerLetter"/>
      <w:lvlText w:val="%2."/>
      <w:lvlJc w:val="left"/>
      <w:pPr>
        <w:ind w:left="1440" w:hanging="360"/>
      </w:pPr>
    </w:lvl>
    <w:lvl w:ilvl="2" w:tplc="29493679" w:tentative="1">
      <w:start w:val="1"/>
      <w:numFmt w:val="lowerRoman"/>
      <w:lvlText w:val="%3."/>
      <w:lvlJc w:val="right"/>
      <w:pPr>
        <w:ind w:left="2160" w:hanging="180"/>
      </w:pPr>
    </w:lvl>
    <w:lvl w:ilvl="3" w:tplc="29493679" w:tentative="1">
      <w:start w:val="1"/>
      <w:numFmt w:val="decimal"/>
      <w:lvlText w:val="%4."/>
      <w:lvlJc w:val="left"/>
      <w:pPr>
        <w:ind w:left="2880" w:hanging="360"/>
      </w:pPr>
    </w:lvl>
    <w:lvl w:ilvl="4" w:tplc="29493679" w:tentative="1">
      <w:start w:val="1"/>
      <w:numFmt w:val="lowerLetter"/>
      <w:lvlText w:val="%5."/>
      <w:lvlJc w:val="left"/>
      <w:pPr>
        <w:ind w:left="3600" w:hanging="360"/>
      </w:pPr>
    </w:lvl>
    <w:lvl w:ilvl="5" w:tplc="29493679" w:tentative="1">
      <w:start w:val="1"/>
      <w:numFmt w:val="lowerRoman"/>
      <w:lvlText w:val="%6."/>
      <w:lvlJc w:val="right"/>
      <w:pPr>
        <w:ind w:left="4320" w:hanging="180"/>
      </w:pPr>
    </w:lvl>
    <w:lvl w:ilvl="6" w:tplc="29493679" w:tentative="1">
      <w:start w:val="1"/>
      <w:numFmt w:val="decimal"/>
      <w:lvlText w:val="%7."/>
      <w:lvlJc w:val="left"/>
      <w:pPr>
        <w:ind w:left="5040" w:hanging="360"/>
      </w:pPr>
    </w:lvl>
    <w:lvl w:ilvl="7" w:tplc="29493679" w:tentative="1">
      <w:start w:val="1"/>
      <w:numFmt w:val="lowerLetter"/>
      <w:lvlText w:val="%8."/>
      <w:lvlJc w:val="left"/>
      <w:pPr>
        <w:ind w:left="5760" w:hanging="360"/>
      </w:pPr>
    </w:lvl>
    <w:lvl w:ilvl="8" w:tplc="2949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">
    <w:multiLevelType w:val="hybridMultilevel"/>
    <w:lvl w:ilvl="0" w:tplc="10668672">
      <w:start w:val="1"/>
      <w:numFmt w:val="decimal"/>
      <w:lvlText w:val="%1."/>
      <w:lvlJc w:val="left"/>
      <w:pPr>
        <w:ind w:left="720" w:hanging="360"/>
      </w:pPr>
    </w:lvl>
    <w:lvl w:ilvl="1" w:tplc="10668672" w:tentative="1">
      <w:start w:val="1"/>
      <w:numFmt w:val="lowerLetter"/>
      <w:lvlText w:val="%2."/>
      <w:lvlJc w:val="left"/>
      <w:pPr>
        <w:ind w:left="1440" w:hanging="360"/>
      </w:pPr>
    </w:lvl>
    <w:lvl w:ilvl="2" w:tplc="10668672" w:tentative="1">
      <w:start w:val="1"/>
      <w:numFmt w:val="lowerRoman"/>
      <w:lvlText w:val="%3."/>
      <w:lvlJc w:val="right"/>
      <w:pPr>
        <w:ind w:left="2160" w:hanging="180"/>
      </w:pPr>
    </w:lvl>
    <w:lvl w:ilvl="3" w:tplc="10668672" w:tentative="1">
      <w:start w:val="1"/>
      <w:numFmt w:val="decimal"/>
      <w:lvlText w:val="%4."/>
      <w:lvlJc w:val="left"/>
      <w:pPr>
        <w:ind w:left="2880" w:hanging="360"/>
      </w:pPr>
    </w:lvl>
    <w:lvl w:ilvl="4" w:tplc="10668672" w:tentative="1">
      <w:start w:val="1"/>
      <w:numFmt w:val="lowerLetter"/>
      <w:lvlText w:val="%5."/>
      <w:lvlJc w:val="left"/>
      <w:pPr>
        <w:ind w:left="3600" w:hanging="360"/>
      </w:pPr>
    </w:lvl>
    <w:lvl w:ilvl="5" w:tplc="10668672" w:tentative="1">
      <w:start w:val="1"/>
      <w:numFmt w:val="lowerRoman"/>
      <w:lvlText w:val="%6."/>
      <w:lvlJc w:val="right"/>
      <w:pPr>
        <w:ind w:left="4320" w:hanging="180"/>
      </w:pPr>
    </w:lvl>
    <w:lvl w:ilvl="6" w:tplc="10668672" w:tentative="1">
      <w:start w:val="1"/>
      <w:numFmt w:val="decimal"/>
      <w:lvlText w:val="%7."/>
      <w:lvlJc w:val="left"/>
      <w:pPr>
        <w:ind w:left="5040" w:hanging="360"/>
      </w:pPr>
    </w:lvl>
    <w:lvl w:ilvl="7" w:tplc="10668672" w:tentative="1">
      <w:start w:val="1"/>
      <w:numFmt w:val="lowerLetter"/>
      <w:lvlText w:val="%8."/>
      <w:lvlJc w:val="left"/>
      <w:pPr>
        <w:ind w:left="5760" w:hanging="360"/>
      </w:pPr>
    </w:lvl>
    <w:lvl w:ilvl="8" w:tplc="10668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">
    <w:multiLevelType w:val="hybridMultilevel"/>
    <w:lvl w:ilvl="0" w:tplc="58285406">
      <w:start w:val="1"/>
      <w:numFmt w:val="decimal"/>
      <w:lvlText w:val="%1."/>
      <w:lvlJc w:val="left"/>
      <w:pPr>
        <w:ind w:left="720" w:hanging="360"/>
      </w:pPr>
    </w:lvl>
    <w:lvl w:ilvl="1" w:tplc="58285406" w:tentative="1">
      <w:start w:val="1"/>
      <w:numFmt w:val="lowerLetter"/>
      <w:lvlText w:val="%2."/>
      <w:lvlJc w:val="left"/>
      <w:pPr>
        <w:ind w:left="1440" w:hanging="360"/>
      </w:pPr>
    </w:lvl>
    <w:lvl w:ilvl="2" w:tplc="58285406" w:tentative="1">
      <w:start w:val="1"/>
      <w:numFmt w:val="lowerRoman"/>
      <w:lvlText w:val="%3."/>
      <w:lvlJc w:val="right"/>
      <w:pPr>
        <w:ind w:left="2160" w:hanging="180"/>
      </w:pPr>
    </w:lvl>
    <w:lvl w:ilvl="3" w:tplc="58285406" w:tentative="1">
      <w:start w:val="1"/>
      <w:numFmt w:val="decimal"/>
      <w:lvlText w:val="%4."/>
      <w:lvlJc w:val="left"/>
      <w:pPr>
        <w:ind w:left="2880" w:hanging="360"/>
      </w:pPr>
    </w:lvl>
    <w:lvl w:ilvl="4" w:tplc="58285406" w:tentative="1">
      <w:start w:val="1"/>
      <w:numFmt w:val="lowerLetter"/>
      <w:lvlText w:val="%5."/>
      <w:lvlJc w:val="left"/>
      <w:pPr>
        <w:ind w:left="3600" w:hanging="360"/>
      </w:pPr>
    </w:lvl>
    <w:lvl w:ilvl="5" w:tplc="58285406" w:tentative="1">
      <w:start w:val="1"/>
      <w:numFmt w:val="lowerRoman"/>
      <w:lvlText w:val="%6."/>
      <w:lvlJc w:val="right"/>
      <w:pPr>
        <w:ind w:left="4320" w:hanging="180"/>
      </w:pPr>
    </w:lvl>
    <w:lvl w:ilvl="6" w:tplc="58285406" w:tentative="1">
      <w:start w:val="1"/>
      <w:numFmt w:val="decimal"/>
      <w:lvlText w:val="%7."/>
      <w:lvlJc w:val="left"/>
      <w:pPr>
        <w:ind w:left="5040" w:hanging="360"/>
      </w:pPr>
    </w:lvl>
    <w:lvl w:ilvl="7" w:tplc="58285406" w:tentative="1">
      <w:start w:val="1"/>
      <w:numFmt w:val="lowerLetter"/>
      <w:lvlText w:val="%8."/>
      <w:lvlJc w:val="left"/>
      <w:pPr>
        <w:ind w:left="5760" w:hanging="360"/>
      </w:pPr>
    </w:lvl>
    <w:lvl w:ilvl="8" w:tplc="58285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">
    <w:multiLevelType w:val="hybridMultilevel"/>
    <w:lvl w:ilvl="0" w:tplc="30834270">
      <w:start w:val="1"/>
      <w:numFmt w:val="decimal"/>
      <w:lvlText w:val="%1."/>
      <w:lvlJc w:val="left"/>
      <w:pPr>
        <w:ind w:left="720" w:hanging="360"/>
      </w:pPr>
    </w:lvl>
    <w:lvl w:ilvl="1" w:tplc="30834270" w:tentative="1">
      <w:start w:val="1"/>
      <w:numFmt w:val="lowerLetter"/>
      <w:lvlText w:val="%2."/>
      <w:lvlJc w:val="left"/>
      <w:pPr>
        <w:ind w:left="1440" w:hanging="360"/>
      </w:pPr>
    </w:lvl>
    <w:lvl w:ilvl="2" w:tplc="30834270" w:tentative="1">
      <w:start w:val="1"/>
      <w:numFmt w:val="lowerRoman"/>
      <w:lvlText w:val="%3."/>
      <w:lvlJc w:val="right"/>
      <w:pPr>
        <w:ind w:left="2160" w:hanging="180"/>
      </w:pPr>
    </w:lvl>
    <w:lvl w:ilvl="3" w:tplc="30834270" w:tentative="1">
      <w:start w:val="1"/>
      <w:numFmt w:val="decimal"/>
      <w:lvlText w:val="%4."/>
      <w:lvlJc w:val="left"/>
      <w:pPr>
        <w:ind w:left="2880" w:hanging="360"/>
      </w:pPr>
    </w:lvl>
    <w:lvl w:ilvl="4" w:tplc="30834270" w:tentative="1">
      <w:start w:val="1"/>
      <w:numFmt w:val="lowerLetter"/>
      <w:lvlText w:val="%5."/>
      <w:lvlJc w:val="left"/>
      <w:pPr>
        <w:ind w:left="3600" w:hanging="360"/>
      </w:pPr>
    </w:lvl>
    <w:lvl w:ilvl="5" w:tplc="30834270" w:tentative="1">
      <w:start w:val="1"/>
      <w:numFmt w:val="lowerRoman"/>
      <w:lvlText w:val="%6."/>
      <w:lvlJc w:val="right"/>
      <w:pPr>
        <w:ind w:left="4320" w:hanging="180"/>
      </w:pPr>
    </w:lvl>
    <w:lvl w:ilvl="6" w:tplc="30834270" w:tentative="1">
      <w:start w:val="1"/>
      <w:numFmt w:val="decimal"/>
      <w:lvlText w:val="%7."/>
      <w:lvlJc w:val="left"/>
      <w:pPr>
        <w:ind w:left="5040" w:hanging="360"/>
      </w:pPr>
    </w:lvl>
    <w:lvl w:ilvl="7" w:tplc="30834270" w:tentative="1">
      <w:start w:val="1"/>
      <w:numFmt w:val="lowerLetter"/>
      <w:lvlText w:val="%8."/>
      <w:lvlJc w:val="left"/>
      <w:pPr>
        <w:ind w:left="5760" w:hanging="360"/>
      </w:pPr>
    </w:lvl>
    <w:lvl w:ilvl="8" w:tplc="30834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">
    <w:multiLevelType w:val="hybridMultilevel"/>
    <w:lvl w:ilvl="0" w:tplc="70246486">
      <w:start w:val="1"/>
      <w:numFmt w:val="decimal"/>
      <w:lvlText w:val="%1."/>
      <w:lvlJc w:val="left"/>
      <w:pPr>
        <w:ind w:left="720" w:hanging="360"/>
      </w:pPr>
    </w:lvl>
    <w:lvl w:ilvl="1" w:tplc="70246486" w:tentative="1">
      <w:start w:val="1"/>
      <w:numFmt w:val="lowerLetter"/>
      <w:lvlText w:val="%2."/>
      <w:lvlJc w:val="left"/>
      <w:pPr>
        <w:ind w:left="1440" w:hanging="360"/>
      </w:pPr>
    </w:lvl>
    <w:lvl w:ilvl="2" w:tplc="70246486" w:tentative="1">
      <w:start w:val="1"/>
      <w:numFmt w:val="lowerRoman"/>
      <w:lvlText w:val="%3."/>
      <w:lvlJc w:val="right"/>
      <w:pPr>
        <w:ind w:left="2160" w:hanging="180"/>
      </w:pPr>
    </w:lvl>
    <w:lvl w:ilvl="3" w:tplc="70246486" w:tentative="1">
      <w:start w:val="1"/>
      <w:numFmt w:val="decimal"/>
      <w:lvlText w:val="%4."/>
      <w:lvlJc w:val="left"/>
      <w:pPr>
        <w:ind w:left="2880" w:hanging="360"/>
      </w:pPr>
    </w:lvl>
    <w:lvl w:ilvl="4" w:tplc="70246486" w:tentative="1">
      <w:start w:val="1"/>
      <w:numFmt w:val="lowerLetter"/>
      <w:lvlText w:val="%5."/>
      <w:lvlJc w:val="left"/>
      <w:pPr>
        <w:ind w:left="3600" w:hanging="360"/>
      </w:pPr>
    </w:lvl>
    <w:lvl w:ilvl="5" w:tplc="70246486" w:tentative="1">
      <w:start w:val="1"/>
      <w:numFmt w:val="lowerRoman"/>
      <w:lvlText w:val="%6."/>
      <w:lvlJc w:val="right"/>
      <w:pPr>
        <w:ind w:left="4320" w:hanging="180"/>
      </w:pPr>
    </w:lvl>
    <w:lvl w:ilvl="6" w:tplc="70246486" w:tentative="1">
      <w:start w:val="1"/>
      <w:numFmt w:val="decimal"/>
      <w:lvlText w:val="%7."/>
      <w:lvlJc w:val="left"/>
      <w:pPr>
        <w:ind w:left="5040" w:hanging="360"/>
      </w:pPr>
    </w:lvl>
    <w:lvl w:ilvl="7" w:tplc="70246486" w:tentative="1">
      <w:start w:val="1"/>
      <w:numFmt w:val="lowerLetter"/>
      <w:lvlText w:val="%8."/>
      <w:lvlJc w:val="left"/>
      <w:pPr>
        <w:ind w:left="5760" w:hanging="360"/>
      </w:pPr>
    </w:lvl>
    <w:lvl w:ilvl="8" w:tplc="70246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">
    <w:multiLevelType w:val="hybridMultilevel"/>
    <w:lvl w:ilvl="0" w:tplc="16545656">
      <w:start w:val="1"/>
      <w:numFmt w:val="decimal"/>
      <w:lvlText w:val="%1."/>
      <w:lvlJc w:val="left"/>
      <w:pPr>
        <w:ind w:left="720" w:hanging="360"/>
      </w:pPr>
    </w:lvl>
    <w:lvl w:ilvl="1" w:tplc="16545656" w:tentative="1">
      <w:start w:val="1"/>
      <w:numFmt w:val="lowerLetter"/>
      <w:lvlText w:val="%2."/>
      <w:lvlJc w:val="left"/>
      <w:pPr>
        <w:ind w:left="1440" w:hanging="360"/>
      </w:pPr>
    </w:lvl>
    <w:lvl w:ilvl="2" w:tplc="16545656" w:tentative="1">
      <w:start w:val="1"/>
      <w:numFmt w:val="lowerRoman"/>
      <w:lvlText w:val="%3."/>
      <w:lvlJc w:val="right"/>
      <w:pPr>
        <w:ind w:left="2160" w:hanging="180"/>
      </w:pPr>
    </w:lvl>
    <w:lvl w:ilvl="3" w:tplc="16545656" w:tentative="1">
      <w:start w:val="1"/>
      <w:numFmt w:val="decimal"/>
      <w:lvlText w:val="%4."/>
      <w:lvlJc w:val="left"/>
      <w:pPr>
        <w:ind w:left="2880" w:hanging="360"/>
      </w:pPr>
    </w:lvl>
    <w:lvl w:ilvl="4" w:tplc="16545656" w:tentative="1">
      <w:start w:val="1"/>
      <w:numFmt w:val="lowerLetter"/>
      <w:lvlText w:val="%5."/>
      <w:lvlJc w:val="left"/>
      <w:pPr>
        <w:ind w:left="3600" w:hanging="360"/>
      </w:pPr>
    </w:lvl>
    <w:lvl w:ilvl="5" w:tplc="16545656" w:tentative="1">
      <w:start w:val="1"/>
      <w:numFmt w:val="lowerRoman"/>
      <w:lvlText w:val="%6."/>
      <w:lvlJc w:val="right"/>
      <w:pPr>
        <w:ind w:left="4320" w:hanging="180"/>
      </w:pPr>
    </w:lvl>
    <w:lvl w:ilvl="6" w:tplc="16545656" w:tentative="1">
      <w:start w:val="1"/>
      <w:numFmt w:val="decimal"/>
      <w:lvlText w:val="%7."/>
      <w:lvlJc w:val="left"/>
      <w:pPr>
        <w:ind w:left="5040" w:hanging="360"/>
      </w:pPr>
    </w:lvl>
    <w:lvl w:ilvl="7" w:tplc="16545656" w:tentative="1">
      <w:start w:val="1"/>
      <w:numFmt w:val="lowerLetter"/>
      <w:lvlText w:val="%8."/>
      <w:lvlJc w:val="left"/>
      <w:pPr>
        <w:ind w:left="5760" w:hanging="360"/>
      </w:pPr>
    </w:lvl>
    <w:lvl w:ilvl="8" w:tplc="16545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">
    <w:multiLevelType w:val="hybridMultilevel"/>
    <w:lvl w:ilvl="0" w:tplc="20616659">
      <w:start w:val="1"/>
      <w:numFmt w:val="decimal"/>
      <w:lvlText w:val="%1."/>
      <w:lvlJc w:val="left"/>
      <w:pPr>
        <w:ind w:left="720" w:hanging="360"/>
      </w:pPr>
    </w:lvl>
    <w:lvl w:ilvl="1" w:tplc="20616659" w:tentative="1">
      <w:start w:val="1"/>
      <w:numFmt w:val="lowerLetter"/>
      <w:lvlText w:val="%2."/>
      <w:lvlJc w:val="left"/>
      <w:pPr>
        <w:ind w:left="1440" w:hanging="360"/>
      </w:pPr>
    </w:lvl>
    <w:lvl w:ilvl="2" w:tplc="20616659" w:tentative="1">
      <w:start w:val="1"/>
      <w:numFmt w:val="lowerRoman"/>
      <w:lvlText w:val="%3."/>
      <w:lvlJc w:val="right"/>
      <w:pPr>
        <w:ind w:left="2160" w:hanging="180"/>
      </w:pPr>
    </w:lvl>
    <w:lvl w:ilvl="3" w:tplc="20616659" w:tentative="1">
      <w:start w:val="1"/>
      <w:numFmt w:val="decimal"/>
      <w:lvlText w:val="%4."/>
      <w:lvlJc w:val="left"/>
      <w:pPr>
        <w:ind w:left="2880" w:hanging="360"/>
      </w:pPr>
    </w:lvl>
    <w:lvl w:ilvl="4" w:tplc="20616659" w:tentative="1">
      <w:start w:val="1"/>
      <w:numFmt w:val="lowerLetter"/>
      <w:lvlText w:val="%5."/>
      <w:lvlJc w:val="left"/>
      <w:pPr>
        <w:ind w:left="3600" w:hanging="360"/>
      </w:pPr>
    </w:lvl>
    <w:lvl w:ilvl="5" w:tplc="20616659" w:tentative="1">
      <w:start w:val="1"/>
      <w:numFmt w:val="lowerRoman"/>
      <w:lvlText w:val="%6."/>
      <w:lvlJc w:val="right"/>
      <w:pPr>
        <w:ind w:left="4320" w:hanging="180"/>
      </w:pPr>
    </w:lvl>
    <w:lvl w:ilvl="6" w:tplc="20616659" w:tentative="1">
      <w:start w:val="1"/>
      <w:numFmt w:val="decimal"/>
      <w:lvlText w:val="%7."/>
      <w:lvlJc w:val="left"/>
      <w:pPr>
        <w:ind w:left="5040" w:hanging="360"/>
      </w:pPr>
    </w:lvl>
    <w:lvl w:ilvl="7" w:tplc="20616659" w:tentative="1">
      <w:start w:val="1"/>
      <w:numFmt w:val="lowerLetter"/>
      <w:lvlText w:val="%8."/>
      <w:lvlJc w:val="left"/>
      <w:pPr>
        <w:ind w:left="5760" w:hanging="360"/>
      </w:pPr>
    </w:lvl>
    <w:lvl w:ilvl="8" w:tplc="20616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">
    <w:multiLevelType w:val="hybridMultilevel"/>
    <w:lvl w:ilvl="0" w:tplc="51308976">
      <w:start w:val="1"/>
      <w:numFmt w:val="decimal"/>
      <w:lvlText w:val="%1."/>
      <w:lvlJc w:val="left"/>
      <w:pPr>
        <w:ind w:left="720" w:hanging="360"/>
      </w:pPr>
    </w:lvl>
    <w:lvl w:ilvl="1" w:tplc="51308976" w:tentative="1">
      <w:start w:val="1"/>
      <w:numFmt w:val="lowerLetter"/>
      <w:lvlText w:val="%2."/>
      <w:lvlJc w:val="left"/>
      <w:pPr>
        <w:ind w:left="1440" w:hanging="360"/>
      </w:pPr>
    </w:lvl>
    <w:lvl w:ilvl="2" w:tplc="51308976" w:tentative="1">
      <w:start w:val="1"/>
      <w:numFmt w:val="lowerRoman"/>
      <w:lvlText w:val="%3."/>
      <w:lvlJc w:val="right"/>
      <w:pPr>
        <w:ind w:left="2160" w:hanging="180"/>
      </w:pPr>
    </w:lvl>
    <w:lvl w:ilvl="3" w:tplc="51308976" w:tentative="1">
      <w:start w:val="1"/>
      <w:numFmt w:val="decimal"/>
      <w:lvlText w:val="%4."/>
      <w:lvlJc w:val="left"/>
      <w:pPr>
        <w:ind w:left="2880" w:hanging="360"/>
      </w:pPr>
    </w:lvl>
    <w:lvl w:ilvl="4" w:tplc="51308976" w:tentative="1">
      <w:start w:val="1"/>
      <w:numFmt w:val="lowerLetter"/>
      <w:lvlText w:val="%5."/>
      <w:lvlJc w:val="left"/>
      <w:pPr>
        <w:ind w:left="3600" w:hanging="360"/>
      </w:pPr>
    </w:lvl>
    <w:lvl w:ilvl="5" w:tplc="51308976" w:tentative="1">
      <w:start w:val="1"/>
      <w:numFmt w:val="lowerRoman"/>
      <w:lvlText w:val="%6."/>
      <w:lvlJc w:val="right"/>
      <w:pPr>
        <w:ind w:left="4320" w:hanging="180"/>
      </w:pPr>
    </w:lvl>
    <w:lvl w:ilvl="6" w:tplc="51308976" w:tentative="1">
      <w:start w:val="1"/>
      <w:numFmt w:val="decimal"/>
      <w:lvlText w:val="%7."/>
      <w:lvlJc w:val="left"/>
      <w:pPr>
        <w:ind w:left="5040" w:hanging="360"/>
      </w:pPr>
    </w:lvl>
    <w:lvl w:ilvl="7" w:tplc="51308976" w:tentative="1">
      <w:start w:val="1"/>
      <w:numFmt w:val="lowerLetter"/>
      <w:lvlText w:val="%8."/>
      <w:lvlJc w:val="left"/>
      <w:pPr>
        <w:ind w:left="5760" w:hanging="360"/>
      </w:pPr>
    </w:lvl>
    <w:lvl w:ilvl="8" w:tplc="51308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">
    <w:multiLevelType w:val="hybridMultilevel"/>
    <w:lvl w:ilvl="0" w:tplc="71381079">
      <w:start w:val="1"/>
      <w:numFmt w:val="decimal"/>
      <w:lvlText w:val="%1."/>
      <w:lvlJc w:val="left"/>
      <w:pPr>
        <w:ind w:left="720" w:hanging="360"/>
      </w:pPr>
    </w:lvl>
    <w:lvl w:ilvl="1" w:tplc="71381079" w:tentative="1">
      <w:start w:val="1"/>
      <w:numFmt w:val="lowerLetter"/>
      <w:lvlText w:val="%2."/>
      <w:lvlJc w:val="left"/>
      <w:pPr>
        <w:ind w:left="1440" w:hanging="360"/>
      </w:pPr>
    </w:lvl>
    <w:lvl w:ilvl="2" w:tplc="71381079" w:tentative="1">
      <w:start w:val="1"/>
      <w:numFmt w:val="lowerRoman"/>
      <w:lvlText w:val="%3."/>
      <w:lvlJc w:val="right"/>
      <w:pPr>
        <w:ind w:left="2160" w:hanging="180"/>
      </w:pPr>
    </w:lvl>
    <w:lvl w:ilvl="3" w:tplc="71381079" w:tentative="1">
      <w:start w:val="1"/>
      <w:numFmt w:val="decimal"/>
      <w:lvlText w:val="%4."/>
      <w:lvlJc w:val="left"/>
      <w:pPr>
        <w:ind w:left="2880" w:hanging="360"/>
      </w:pPr>
    </w:lvl>
    <w:lvl w:ilvl="4" w:tplc="71381079" w:tentative="1">
      <w:start w:val="1"/>
      <w:numFmt w:val="lowerLetter"/>
      <w:lvlText w:val="%5."/>
      <w:lvlJc w:val="left"/>
      <w:pPr>
        <w:ind w:left="3600" w:hanging="360"/>
      </w:pPr>
    </w:lvl>
    <w:lvl w:ilvl="5" w:tplc="71381079" w:tentative="1">
      <w:start w:val="1"/>
      <w:numFmt w:val="lowerRoman"/>
      <w:lvlText w:val="%6."/>
      <w:lvlJc w:val="right"/>
      <w:pPr>
        <w:ind w:left="4320" w:hanging="180"/>
      </w:pPr>
    </w:lvl>
    <w:lvl w:ilvl="6" w:tplc="71381079" w:tentative="1">
      <w:start w:val="1"/>
      <w:numFmt w:val="decimal"/>
      <w:lvlText w:val="%7."/>
      <w:lvlJc w:val="left"/>
      <w:pPr>
        <w:ind w:left="5040" w:hanging="360"/>
      </w:pPr>
    </w:lvl>
    <w:lvl w:ilvl="7" w:tplc="71381079" w:tentative="1">
      <w:start w:val="1"/>
      <w:numFmt w:val="lowerLetter"/>
      <w:lvlText w:val="%8."/>
      <w:lvlJc w:val="left"/>
      <w:pPr>
        <w:ind w:left="5760" w:hanging="360"/>
      </w:pPr>
    </w:lvl>
    <w:lvl w:ilvl="8" w:tplc="71381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">
    <w:multiLevelType w:val="hybridMultilevel"/>
    <w:lvl w:ilvl="0" w:tplc="64199598">
      <w:start w:val="1"/>
      <w:numFmt w:val="decimal"/>
      <w:lvlText w:val="%1."/>
      <w:lvlJc w:val="left"/>
      <w:pPr>
        <w:ind w:left="720" w:hanging="360"/>
      </w:pPr>
    </w:lvl>
    <w:lvl w:ilvl="1" w:tplc="64199598" w:tentative="1">
      <w:start w:val="1"/>
      <w:numFmt w:val="lowerLetter"/>
      <w:lvlText w:val="%2."/>
      <w:lvlJc w:val="left"/>
      <w:pPr>
        <w:ind w:left="1440" w:hanging="360"/>
      </w:pPr>
    </w:lvl>
    <w:lvl w:ilvl="2" w:tplc="64199598" w:tentative="1">
      <w:start w:val="1"/>
      <w:numFmt w:val="lowerRoman"/>
      <w:lvlText w:val="%3."/>
      <w:lvlJc w:val="right"/>
      <w:pPr>
        <w:ind w:left="2160" w:hanging="180"/>
      </w:pPr>
    </w:lvl>
    <w:lvl w:ilvl="3" w:tplc="64199598" w:tentative="1">
      <w:start w:val="1"/>
      <w:numFmt w:val="decimal"/>
      <w:lvlText w:val="%4."/>
      <w:lvlJc w:val="left"/>
      <w:pPr>
        <w:ind w:left="2880" w:hanging="360"/>
      </w:pPr>
    </w:lvl>
    <w:lvl w:ilvl="4" w:tplc="64199598" w:tentative="1">
      <w:start w:val="1"/>
      <w:numFmt w:val="lowerLetter"/>
      <w:lvlText w:val="%5."/>
      <w:lvlJc w:val="left"/>
      <w:pPr>
        <w:ind w:left="3600" w:hanging="360"/>
      </w:pPr>
    </w:lvl>
    <w:lvl w:ilvl="5" w:tplc="64199598" w:tentative="1">
      <w:start w:val="1"/>
      <w:numFmt w:val="lowerRoman"/>
      <w:lvlText w:val="%6."/>
      <w:lvlJc w:val="right"/>
      <w:pPr>
        <w:ind w:left="4320" w:hanging="180"/>
      </w:pPr>
    </w:lvl>
    <w:lvl w:ilvl="6" w:tplc="64199598" w:tentative="1">
      <w:start w:val="1"/>
      <w:numFmt w:val="decimal"/>
      <w:lvlText w:val="%7."/>
      <w:lvlJc w:val="left"/>
      <w:pPr>
        <w:ind w:left="5040" w:hanging="360"/>
      </w:pPr>
    </w:lvl>
    <w:lvl w:ilvl="7" w:tplc="64199598" w:tentative="1">
      <w:start w:val="1"/>
      <w:numFmt w:val="lowerLetter"/>
      <w:lvlText w:val="%8."/>
      <w:lvlJc w:val="left"/>
      <w:pPr>
        <w:ind w:left="5760" w:hanging="360"/>
      </w:pPr>
    </w:lvl>
    <w:lvl w:ilvl="8" w:tplc="64199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">
    <w:multiLevelType w:val="hybridMultilevel"/>
    <w:lvl w:ilvl="0" w:tplc="61139926">
      <w:start w:val="1"/>
      <w:numFmt w:val="decimal"/>
      <w:lvlText w:val="%1."/>
      <w:lvlJc w:val="left"/>
      <w:pPr>
        <w:ind w:left="720" w:hanging="360"/>
      </w:pPr>
    </w:lvl>
    <w:lvl w:ilvl="1" w:tplc="61139926" w:tentative="1">
      <w:start w:val="1"/>
      <w:numFmt w:val="lowerLetter"/>
      <w:lvlText w:val="%2."/>
      <w:lvlJc w:val="left"/>
      <w:pPr>
        <w:ind w:left="1440" w:hanging="360"/>
      </w:pPr>
    </w:lvl>
    <w:lvl w:ilvl="2" w:tplc="61139926" w:tentative="1">
      <w:start w:val="1"/>
      <w:numFmt w:val="lowerRoman"/>
      <w:lvlText w:val="%3."/>
      <w:lvlJc w:val="right"/>
      <w:pPr>
        <w:ind w:left="2160" w:hanging="180"/>
      </w:pPr>
    </w:lvl>
    <w:lvl w:ilvl="3" w:tplc="61139926" w:tentative="1">
      <w:start w:val="1"/>
      <w:numFmt w:val="decimal"/>
      <w:lvlText w:val="%4."/>
      <w:lvlJc w:val="left"/>
      <w:pPr>
        <w:ind w:left="2880" w:hanging="360"/>
      </w:pPr>
    </w:lvl>
    <w:lvl w:ilvl="4" w:tplc="61139926" w:tentative="1">
      <w:start w:val="1"/>
      <w:numFmt w:val="lowerLetter"/>
      <w:lvlText w:val="%5."/>
      <w:lvlJc w:val="left"/>
      <w:pPr>
        <w:ind w:left="3600" w:hanging="360"/>
      </w:pPr>
    </w:lvl>
    <w:lvl w:ilvl="5" w:tplc="61139926" w:tentative="1">
      <w:start w:val="1"/>
      <w:numFmt w:val="lowerRoman"/>
      <w:lvlText w:val="%6."/>
      <w:lvlJc w:val="right"/>
      <w:pPr>
        <w:ind w:left="4320" w:hanging="180"/>
      </w:pPr>
    </w:lvl>
    <w:lvl w:ilvl="6" w:tplc="61139926" w:tentative="1">
      <w:start w:val="1"/>
      <w:numFmt w:val="decimal"/>
      <w:lvlText w:val="%7."/>
      <w:lvlJc w:val="left"/>
      <w:pPr>
        <w:ind w:left="5040" w:hanging="360"/>
      </w:pPr>
    </w:lvl>
    <w:lvl w:ilvl="7" w:tplc="61139926" w:tentative="1">
      <w:start w:val="1"/>
      <w:numFmt w:val="lowerLetter"/>
      <w:lvlText w:val="%8."/>
      <w:lvlJc w:val="left"/>
      <w:pPr>
        <w:ind w:left="5760" w:hanging="360"/>
      </w:pPr>
    </w:lvl>
    <w:lvl w:ilvl="8" w:tplc="6113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">
    <w:multiLevelType w:val="hybridMultilevel"/>
    <w:lvl w:ilvl="0" w:tplc="29476878">
      <w:start w:val="1"/>
      <w:numFmt w:val="decimal"/>
      <w:lvlText w:val="%1."/>
      <w:lvlJc w:val="left"/>
      <w:pPr>
        <w:ind w:left="720" w:hanging="360"/>
      </w:pPr>
    </w:lvl>
    <w:lvl w:ilvl="1" w:tplc="29476878" w:tentative="1">
      <w:start w:val="1"/>
      <w:numFmt w:val="lowerLetter"/>
      <w:lvlText w:val="%2."/>
      <w:lvlJc w:val="left"/>
      <w:pPr>
        <w:ind w:left="1440" w:hanging="360"/>
      </w:pPr>
    </w:lvl>
    <w:lvl w:ilvl="2" w:tplc="29476878" w:tentative="1">
      <w:start w:val="1"/>
      <w:numFmt w:val="lowerRoman"/>
      <w:lvlText w:val="%3."/>
      <w:lvlJc w:val="right"/>
      <w:pPr>
        <w:ind w:left="2160" w:hanging="180"/>
      </w:pPr>
    </w:lvl>
    <w:lvl w:ilvl="3" w:tplc="29476878" w:tentative="1">
      <w:start w:val="1"/>
      <w:numFmt w:val="decimal"/>
      <w:lvlText w:val="%4."/>
      <w:lvlJc w:val="left"/>
      <w:pPr>
        <w:ind w:left="2880" w:hanging="360"/>
      </w:pPr>
    </w:lvl>
    <w:lvl w:ilvl="4" w:tplc="29476878" w:tentative="1">
      <w:start w:val="1"/>
      <w:numFmt w:val="lowerLetter"/>
      <w:lvlText w:val="%5."/>
      <w:lvlJc w:val="left"/>
      <w:pPr>
        <w:ind w:left="3600" w:hanging="360"/>
      </w:pPr>
    </w:lvl>
    <w:lvl w:ilvl="5" w:tplc="29476878" w:tentative="1">
      <w:start w:val="1"/>
      <w:numFmt w:val="lowerRoman"/>
      <w:lvlText w:val="%6."/>
      <w:lvlJc w:val="right"/>
      <w:pPr>
        <w:ind w:left="4320" w:hanging="180"/>
      </w:pPr>
    </w:lvl>
    <w:lvl w:ilvl="6" w:tplc="29476878" w:tentative="1">
      <w:start w:val="1"/>
      <w:numFmt w:val="decimal"/>
      <w:lvlText w:val="%7."/>
      <w:lvlJc w:val="left"/>
      <w:pPr>
        <w:ind w:left="5040" w:hanging="360"/>
      </w:pPr>
    </w:lvl>
    <w:lvl w:ilvl="7" w:tplc="29476878" w:tentative="1">
      <w:start w:val="1"/>
      <w:numFmt w:val="lowerLetter"/>
      <w:lvlText w:val="%8."/>
      <w:lvlJc w:val="left"/>
      <w:pPr>
        <w:ind w:left="5760" w:hanging="360"/>
      </w:pPr>
    </w:lvl>
    <w:lvl w:ilvl="8" w:tplc="29476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">
    <w:multiLevelType w:val="hybridMultilevel"/>
    <w:lvl w:ilvl="0" w:tplc="37343221">
      <w:start w:val="1"/>
      <w:numFmt w:val="decimal"/>
      <w:lvlText w:val="%1."/>
      <w:lvlJc w:val="left"/>
      <w:pPr>
        <w:ind w:left="720" w:hanging="360"/>
      </w:pPr>
    </w:lvl>
    <w:lvl w:ilvl="1" w:tplc="37343221" w:tentative="1">
      <w:start w:val="1"/>
      <w:numFmt w:val="lowerLetter"/>
      <w:lvlText w:val="%2."/>
      <w:lvlJc w:val="left"/>
      <w:pPr>
        <w:ind w:left="1440" w:hanging="360"/>
      </w:pPr>
    </w:lvl>
    <w:lvl w:ilvl="2" w:tplc="37343221" w:tentative="1">
      <w:start w:val="1"/>
      <w:numFmt w:val="lowerRoman"/>
      <w:lvlText w:val="%3."/>
      <w:lvlJc w:val="right"/>
      <w:pPr>
        <w:ind w:left="2160" w:hanging="180"/>
      </w:pPr>
    </w:lvl>
    <w:lvl w:ilvl="3" w:tplc="37343221" w:tentative="1">
      <w:start w:val="1"/>
      <w:numFmt w:val="decimal"/>
      <w:lvlText w:val="%4."/>
      <w:lvlJc w:val="left"/>
      <w:pPr>
        <w:ind w:left="2880" w:hanging="360"/>
      </w:pPr>
    </w:lvl>
    <w:lvl w:ilvl="4" w:tplc="37343221" w:tentative="1">
      <w:start w:val="1"/>
      <w:numFmt w:val="lowerLetter"/>
      <w:lvlText w:val="%5."/>
      <w:lvlJc w:val="left"/>
      <w:pPr>
        <w:ind w:left="3600" w:hanging="360"/>
      </w:pPr>
    </w:lvl>
    <w:lvl w:ilvl="5" w:tplc="37343221" w:tentative="1">
      <w:start w:val="1"/>
      <w:numFmt w:val="lowerRoman"/>
      <w:lvlText w:val="%6."/>
      <w:lvlJc w:val="right"/>
      <w:pPr>
        <w:ind w:left="4320" w:hanging="180"/>
      </w:pPr>
    </w:lvl>
    <w:lvl w:ilvl="6" w:tplc="37343221" w:tentative="1">
      <w:start w:val="1"/>
      <w:numFmt w:val="decimal"/>
      <w:lvlText w:val="%7."/>
      <w:lvlJc w:val="left"/>
      <w:pPr>
        <w:ind w:left="5040" w:hanging="360"/>
      </w:pPr>
    </w:lvl>
    <w:lvl w:ilvl="7" w:tplc="37343221" w:tentative="1">
      <w:start w:val="1"/>
      <w:numFmt w:val="lowerLetter"/>
      <w:lvlText w:val="%8."/>
      <w:lvlJc w:val="left"/>
      <w:pPr>
        <w:ind w:left="5760" w:hanging="360"/>
      </w:pPr>
    </w:lvl>
    <w:lvl w:ilvl="8" w:tplc="37343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">
    <w:multiLevelType w:val="hybridMultilevel"/>
    <w:lvl w:ilvl="0" w:tplc="46963457">
      <w:start w:val="1"/>
      <w:numFmt w:val="decimal"/>
      <w:lvlText w:val="%1."/>
      <w:lvlJc w:val="left"/>
      <w:pPr>
        <w:ind w:left="720" w:hanging="360"/>
      </w:pPr>
    </w:lvl>
    <w:lvl w:ilvl="1" w:tplc="46963457" w:tentative="1">
      <w:start w:val="1"/>
      <w:numFmt w:val="lowerLetter"/>
      <w:lvlText w:val="%2."/>
      <w:lvlJc w:val="left"/>
      <w:pPr>
        <w:ind w:left="1440" w:hanging="360"/>
      </w:pPr>
    </w:lvl>
    <w:lvl w:ilvl="2" w:tplc="46963457" w:tentative="1">
      <w:start w:val="1"/>
      <w:numFmt w:val="lowerRoman"/>
      <w:lvlText w:val="%3."/>
      <w:lvlJc w:val="right"/>
      <w:pPr>
        <w:ind w:left="2160" w:hanging="180"/>
      </w:pPr>
    </w:lvl>
    <w:lvl w:ilvl="3" w:tplc="46963457" w:tentative="1">
      <w:start w:val="1"/>
      <w:numFmt w:val="decimal"/>
      <w:lvlText w:val="%4."/>
      <w:lvlJc w:val="left"/>
      <w:pPr>
        <w:ind w:left="2880" w:hanging="360"/>
      </w:pPr>
    </w:lvl>
    <w:lvl w:ilvl="4" w:tplc="46963457" w:tentative="1">
      <w:start w:val="1"/>
      <w:numFmt w:val="lowerLetter"/>
      <w:lvlText w:val="%5."/>
      <w:lvlJc w:val="left"/>
      <w:pPr>
        <w:ind w:left="3600" w:hanging="360"/>
      </w:pPr>
    </w:lvl>
    <w:lvl w:ilvl="5" w:tplc="46963457" w:tentative="1">
      <w:start w:val="1"/>
      <w:numFmt w:val="lowerRoman"/>
      <w:lvlText w:val="%6."/>
      <w:lvlJc w:val="right"/>
      <w:pPr>
        <w:ind w:left="4320" w:hanging="180"/>
      </w:pPr>
    </w:lvl>
    <w:lvl w:ilvl="6" w:tplc="46963457" w:tentative="1">
      <w:start w:val="1"/>
      <w:numFmt w:val="decimal"/>
      <w:lvlText w:val="%7."/>
      <w:lvlJc w:val="left"/>
      <w:pPr>
        <w:ind w:left="5040" w:hanging="360"/>
      </w:pPr>
    </w:lvl>
    <w:lvl w:ilvl="7" w:tplc="46963457" w:tentative="1">
      <w:start w:val="1"/>
      <w:numFmt w:val="lowerLetter"/>
      <w:lvlText w:val="%8."/>
      <w:lvlJc w:val="left"/>
      <w:pPr>
        <w:ind w:left="5760" w:hanging="360"/>
      </w:pPr>
    </w:lvl>
    <w:lvl w:ilvl="8" w:tplc="46963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">
    <w:multiLevelType w:val="hybridMultilevel"/>
    <w:lvl w:ilvl="0" w:tplc="92816417">
      <w:start w:val="1"/>
      <w:numFmt w:val="decimal"/>
      <w:lvlText w:val="%1."/>
      <w:lvlJc w:val="left"/>
      <w:pPr>
        <w:ind w:left="720" w:hanging="360"/>
      </w:pPr>
    </w:lvl>
    <w:lvl w:ilvl="1" w:tplc="92816417" w:tentative="1">
      <w:start w:val="1"/>
      <w:numFmt w:val="lowerLetter"/>
      <w:lvlText w:val="%2."/>
      <w:lvlJc w:val="left"/>
      <w:pPr>
        <w:ind w:left="1440" w:hanging="360"/>
      </w:pPr>
    </w:lvl>
    <w:lvl w:ilvl="2" w:tplc="92816417" w:tentative="1">
      <w:start w:val="1"/>
      <w:numFmt w:val="lowerRoman"/>
      <w:lvlText w:val="%3."/>
      <w:lvlJc w:val="right"/>
      <w:pPr>
        <w:ind w:left="2160" w:hanging="180"/>
      </w:pPr>
    </w:lvl>
    <w:lvl w:ilvl="3" w:tplc="92816417" w:tentative="1">
      <w:start w:val="1"/>
      <w:numFmt w:val="decimal"/>
      <w:lvlText w:val="%4."/>
      <w:lvlJc w:val="left"/>
      <w:pPr>
        <w:ind w:left="2880" w:hanging="360"/>
      </w:pPr>
    </w:lvl>
    <w:lvl w:ilvl="4" w:tplc="92816417" w:tentative="1">
      <w:start w:val="1"/>
      <w:numFmt w:val="lowerLetter"/>
      <w:lvlText w:val="%5."/>
      <w:lvlJc w:val="left"/>
      <w:pPr>
        <w:ind w:left="3600" w:hanging="360"/>
      </w:pPr>
    </w:lvl>
    <w:lvl w:ilvl="5" w:tplc="92816417" w:tentative="1">
      <w:start w:val="1"/>
      <w:numFmt w:val="lowerRoman"/>
      <w:lvlText w:val="%6."/>
      <w:lvlJc w:val="right"/>
      <w:pPr>
        <w:ind w:left="4320" w:hanging="180"/>
      </w:pPr>
    </w:lvl>
    <w:lvl w:ilvl="6" w:tplc="92816417" w:tentative="1">
      <w:start w:val="1"/>
      <w:numFmt w:val="decimal"/>
      <w:lvlText w:val="%7."/>
      <w:lvlJc w:val="left"/>
      <w:pPr>
        <w:ind w:left="5040" w:hanging="360"/>
      </w:pPr>
    </w:lvl>
    <w:lvl w:ilvl="7" w:tplc="92816417" w:tentative="1">
      <w:start w:val="1"/>
      <w:numFmt w:val="lowerLetter"/>
      <w:lvlText w:val="%8."/>
      <w:lvlJc w:val="left"/>
      <w:pPr>
        <w:ind w:left="5760" w:hanging="360"/>
      </w:pPr>
    </w:lvl>
    <w:lvl w:ilvl="8" w:tplc="92816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">
    <w:multiLevelType w:val="hybridMultilevel"/>
    <w:lvl w:ilvl="0" w:tplc="97867151">
      <w:start w:val="1"/>
      <w:numFmt w:val="decimal"/>
      <w:lvlText w:val="%1."/>
      <w:lvlJc w:val="left"/>
      <w:pPr>
        <w:ind w:left="720" w:hanging="360"/>
      </w:pPr>
    </w:lvl>
    <w:lvl w:ilvl="1" w:tplc="97867151" w:tentative="1">
      <w:start w:val="1"/>
      <w:numFmt w:val="lowerLetter"/>
      <w:lvlText w:val="%2."/>
      <w:lvlJc w:val="left"/>
      <w:pPr>
        <w:ind w:left="1440" w:hanging="360"/>
      </w:pPr>
    </w:lvl>
    <w:lvl w:ilvl="2" w:tplc="97867151" w:tentative="1">
      <w:start w:val="1"/>
      <w:numFmt w:val="lowerRoman"/>
      <w:lvlText w:val="%3."/>
      <w:lvlJc w:val="right"/>
      <w:pPr>
        <w:ind w:left="2160" w:hanging="180"/>
      </w:pPr>
    </w:lvl>
    <w:lvl w:ilvl="3" w:tplc="97867151" w:tentative="1">
      <w:start w:val="1"/>
      <w:numFmt w:val="decimal"/>
      <w:lvlText w:val="%4."/>
      <w:lvlJc w:val="left"/>
      <w:pPr>
        <w:ind w:left="2880" w:hanging="360"/>
      </w:pPr>
    </w:lvl>
    <w:lvl w:ilvl="4" w:tplc="97867151" w:tentative="1">
      <w:start w:val="1"/>
      <w:numFmt w:val="lowerLetter"/>
      <w:lvlText w:val="%5."/>
      <w:lvlJc w:val="left"/>
      <w:pPr>
        <w:ind w:left="3600" w:hanging="360"/>
      </w:pPr>
    </w:lvl>
    <w:lvl w:ilvl="5" w:tplc="97867151" w:tentative="1">
      <w:start w:val="1"/>
      <w:numFmt w:val="lowerRoman"/>
      <w:lvlText w:val="%6."/>
      <w:lvlJc w:val="right"/>
      <w:pPr>
        <w:ind w:left="4320" w:hanging="180"/>
      </w:pPr>
    </w:lvl>
    <w:lvl w:ilvl="6" w:tplc="97867151" w:tentative="1">
      <w:start w:val="1"/>
      <w:numFmt w:val="decimal"/>
      <w:lvlText w:val="%7."/>
      <w:lvlJc w:val="left"/>
      <w:pPr>
        <w:ind w:left="5040" w:hanging="360"/>
      </w:pPr>
    </w:lvl>
    <w:lvl w:ilvl="7" w:tplc="97867151" w:tentative="1">
      <w:start w:val="1"/>
      <w:numFmt w:val="lowerLetter"/>
      <w:lvlText w:val="%8."/>
      <w:lvlJc w:val="left"/>
      <w:pPr>
        <w:ind w:left="5760" w:hanging="360"/>
      </w:pPr>
    </w:lvl>
    <w:lvl w:ilvl="8" w:tplc="97867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">
    <w:multiLevelType w:val="hybridMultilevel"/>
    <w:lvl w:ilvl="0" w:tplc="63078347">
      <w:start w:val="1"/>
      <w:numFmt w:val="decimal"/>
      <w:lvlText w:val="%1."/>
      <w:lvlJc w:val="left"/>
      <w:pPr>
        <w:ind w:left="720" w:hanging="360"/>
      </w:pPr>
    </w:lvl>
    <w:lvl w:ilvl="1" w:tplc="63078347" w:tentative="1">
      <w:start w:val="1"/>
      <w:numFmt w:val="lowerLetter"/>
      <w:lvlText w:val="%2."/>
      <w:lvlJc w:val="left"/>
      <w:pPr>
        <w:ind w:left="1440" w:hanging="360"/>
      </w:pPr>
    </w:lvl>
    <w:lvl w:ilvl="2" w:tplc="63078347" w:tentative="1">
      <w:start w:val="1"/>
      <w:numFmt w:val="lowerRoman"/>
      <w:lvlText w:val="%3."/>
      <w:lvlJc w:val="right"/>
      <w:pPr>
        <w:ind w:left="2160" w:hanging="180"/>
      </w:pPr>
    </w:lvl>
    <w:lvl w:ilvl="3" w:tplc="63078347" w:tentative="1">
      <w:start w:val="1"/>
      <w:numFmt w:val="decimal"/>
      <w:lvlText w:val="%4."/>
      <w:lvlJc w:val="left"/>
      <w:pPr>
        <w:ind w:left="2880" w:hanging="360"/>
      </w:pPr>
    </w:lvl>
    <w:lvl w:ilvl="4" w:tplc="63078347" w:tentative="1">
      <w:start w:val="1"/>
      <w:numFmt w:val="lowerLetter"/>
      <w:lvlText w:val="%5."/>
      <w:lvlJc w:val="left"/>
      <w:pPr>
        <w:ind w:left="3600" w:hanging="360"/>
      </w:pPr>
    </w:lvl>
    <w:lvl w:ilvl="5" w:tplc="63078347" w:tentative="1">
      <w:start w:val="1"/>
      <w:numFmt w:val="lowerRoman"/>
      <w:lvlText w:val="%6."/>
      <w:lvlJc w:val="right"/>
      <w:pPr>
        <w:ind w:left="4320" w:hanging="180"/>
      </w:pPr>
    </w:lvl>
    <w:lvl w:ilvl="6" w:tplc="63078347" w:tentative="1">
      <w:start w:val="1"/>
      <w:numFmt w:val="decimal"/>
      <w:lvlText w:val="%7."/>
      <w:lvlJc w:val="left"/>
      <w:pPr>
        <w:ind w:left="5040" w:hanging="360"/>
      </w:pPr>
    </w:lvl>
    <w:lvl w:ilvl="7" w:tplc="63078347" w:tentative="1">
      <w:start w:val="1"/>
      <w:numFmt w:val="lowerLetter"/>
      <w:lvlText w:val="%8."/>
      <w:lvlJc w:val="left"/>
      <w:pPr>
        <w:ind w:left="5760" w:hanging="360"/>
      </w:pPr>
    </w:lvl>
    <w:lvl w:ilvl="8" w:tplc="6307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">
    <w:multiLevelType w:val="hybridMultilevel"/>
    <w:lvl w:ilvl="0" w:tplc="36528572">
      <w:start w:val="1"/>
      <w:numFmt w:val="decimal"/>
      <w:lvlText w:val="%1."/>
      <w:lvlJc w:val="left"/>
      <w:pPr>
        <w:ind w:left="720" w:hanging="360"/>
      </w:pPr>
    </w:lvl>
    <w:lvl w:ilvl="1" w:tplc="36528572" w:tentative="1">
      <w:start w:val="1"/>
      <w:numFmt w:val="lowerLetter"/>
      <w:lvlText w:val="%2."/>
      <w:lvlJc w:val="left"/>
      <w:pPr>
        <w:ind w:left="1440" w:hanging="360"/>
      </w:pPr>
    </w:lvl>
    <w:lvl w:ilvl="2" w:tplc="36528572" w:tentative="1">
      <w:start w:val="1"/>
      <w:numFmt w:val="lowerRoman"/>
      <w:lvlText w:val="%3."/>
      <w:lvlJc w:val="right"/>
      <w:pPr>
        <w:ind w:left="2160" w:hanging="180"/>
      </w:pPr>
    </w:lvl>
    <w:lvl w:ilvl="3" w:tplc="36528572" w:tentative="1">
      <w:start w:val="1"/>
      <w:numFmt w:val="decimal"/>
      <w:lvlText w:val="%4."/>
      <w:lvlJc w:val="left"/>
      <w:pPr>
        <w:ind w:left="2880" w:hanging="360"/>
      </w:pPr>
    </w:lvl>
    <w:lvl w:ilvl="4" w:tplc="36528572" w:tentative="1">
      <w:start w:val="1"/>
      <w:numFmt w:val="lowerLetter"/>
      <w:lvlText w:val="%5."/>
      <w:lvlJc w:val="left"/>
      <w:pPr>
        <w:ind w:left="3600" w:hanging="360"/>
      </w:pPr>
    </w:lvl>
    <w:lvl w:ilvl="5" w:tplc="36528572" w:tentative="1">
      <w:start w:val="1"/>
      <w:numFmt w:val="lowerRoman"/>
      <w:lvlText w:val="%6."/>
      <w:lvlJc w:val="right"/>
      <w:pPr>
        <w:ind w:left="4320" w:hanging="180"/>
      </w:pPr>
    </w:lvl>
    <w:lvl w:ilvl="6" w:tplc="36528572" w:tentative="1">
      <w:start w:val="1"/>
      <w:numFmt w:val="decimal"/>
      <w:lvlText w:val="%7."/>
      <w:lvlJc w:val="left"/>
      <w:pPr>
        <w:ind w:left="5040" w:hanging="360"/>
      </w:pPr>
    </w:lvl>
    <w:lvl w:ilvl="7" w:tplc="36528572" w:tentative="1">
      <w:start w:val="1"/>
      <w:numFmt w:val="lowerLetter"/>
      <w:lvlText w:val="%8."/>
      <w:lvlJc w:val="left"/>
      <w:pPr>
        <w:ind w:left="5760" w:hanging="360"/>
      </w:pPr>
    </w:lvl>
    <w:lvl w:ilvl="8" w:tplc="36528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">
    <w:multiLevelType w:val="hybridMultilevel"/>
    <w:lvl w:ilvl="0" w:tplc="49719256">
      <w:start w:val="1"/>
      <w:numFmt w:val="decimal"/>
      <w:lvlText w:val="%1."/>
      <w:lvlJc w:val="left"/>
      <w:pPr>
        <w:ind w:left="720" w:hanging="360"/>
      </w:pPr>
    </w:lvl>
    <w:lvl w:ilvl="1" w:tplc="49719256" w:tentative="1">
      <w:start w:val="1"/>
      <w:numFmt w:val="lowerLetter"/>
      <w:lvlText w:val="%2."/>
      <w:lvlJc w:val="left"/>
      <w:pPr>
        <w:ind w:left="1440" w:hanging="360"/>
      </w:pPr>
    </w:lvl>
    <w:lvl w:ilvl="2" w:tplc="49719256" w:tentative="1">
      <w:start w:val="1"/>
      <w:numFmt w:val="lowerRoman"/>
      <w:lvlText w:val="%3."/>
      <w:lvlJc w:val="right"/>
      <w:pPr>
        <w:ind w:left="2160" w:hanging="180"/>
      </w:pPr>
    </w:lvl>
    <w:lvl w:ilvl="3" w:tplc="49719256" w:tentative="1">
      <w:start w:val="1"/>
      <w:numFmt w:val="decimal"/>
      <w:lvlText w:val="%4."/>
      <w:lvlJc w:val="left"/>
      <w:pPr>
        <w:ind w:left="2880" w:hanging="360"/>
      </w:pPr>
    </w:lvl>
    <w:lvl w:ilvl="4" w:tplc="49719256" w:tentative="1">
      <w:start w:val="1"/>
      <w:numFmt w:val="lowerLetter"/>
      <w:lvlText w:val="%5."/>
      <w:lvlJc w:val="left"/>
      <w:pPr>
        <w:ind w:left="3600" w:hanging="360"/>
      </w:pPr>
    </w:lvl>
    <w:lvl w:ilvl="5" w:tplc="49719256" w:tentative="1">
      <w:start w:val="1"/>
      <w:numFmt w:val="lowerRoman"/>
      <w:lvlText w:val="%6."/>
      <w:lvlJc w:val="right"/>
      <w:pPr>
        <w:ind w:left="4320" w:hanging="180"/>
      </w:pPr>
    </w:lvl>
    <w:lvl w:ilvl="6" w:tplc="49719256" w:tentative="1">
      <w:start w:val="1"/>
      <w:numFmt w:val="decimal"/>
      <w:lvlText w:val="%7."/>
      <w:lvlJc w:val="left"/>
      <w:pPr>
        <w:ind w:left="5040" w:hanging="360"/>
      </w:pPr>
    </w:lvl>
    <w:lvl w:ilvl="7" w:tplc="49719256" w:tentative="1">
      <w:start w:val="1"/>
      <w:numFmt w:val="lowerLetter"/>
      <w:lvlText w:val="%8."/>
      <w:lvlJc w:val="left"/>
      <w:pPr>
        <w:ind w:left="5760" w:hanging="360"/>
      </w:pPr>
    </w:lvl>
    <w:lvl w:ilvl="8" w:tplc="4971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">
    <w:multiLevelType w:val="hybridMultilevel"/>
    <w:lvl w:ilvl="0" w:tplc="73778146">
      <w:start w:val="1"/>
      <w:numFmt w:val="decimal"/>
      <w:lvlText w:val="%1."/>
      <w:lvlJc w:val="left"/>
      <w:pPr>
        <w:ind w:left="720" w:hanging="360"/>
      </w:pPr>
    </w:lvl>
    <w:lvl w:ilvl="1" w:tplc="73778146" w:tentative="1">
      <w:start w:val="1"/>
      <w:numFmt w:val="lowerLetter"/>
      <w:lvlText w:val="%2."/>
      <w:lvlJc w:val="left"/>
      <w:pPr>
        <w:ind w:left="1440" w:hanging="360"/>
      </w:pPr>
    </w:lvl>
    <w:lvl w:ilvl="2" w:tplc="73778146" w:tentative="1">
      <w:start w:val="1"/>
      <w:numFmt w:val="lowerRoman"/>
      <w:lvlText w:val="%3."/>
      <w:lvlJc w:val="right"/>
      <w:pPr>
        <w:ind w:left="2160" w:hanging="180"/>
      </w:pPr>
    </w:lvl>
    <w:lvl w:ilvl="3" w:tplc="73778146" w:tentative="1">
      <w:start w:val="1"/>
      <w:numFmt w:val="decimal"/>
      <w:lvlText w:val="%4."/>
      <w:lvlJc w:val="left"/>
      <w:pPr>
        <w:ind w:left="2880" w:hanging="360"/>
      </w:pPr>
    </w:lvl>
    <w:lvl w:ilvl="4" w:tplc="73778146" w:tentative="1">
      <w:start w:val="1"/>
      <w:numFmt w:val="lowerLetter"/>
      <w:lvlText w:val="%5."/>
      <w:lvlJc w:val="left"/>
      <w:pPr>
        <w:ind w:left="3600" w:hanging="360"/>
      </w:pPr>
    </w:lvl>
    <w:lvl w:ilvl="5" w:tplc="73778146" w:tentative="1">
      <w:start w:val="1"/>
      <w:numFmt w:val="lowerRoman"/>
      <w:lvlText w:val="%6."/>
      <w:lvlJc w:val="right"/>
      <w:pPr>
        <w:ind w:left="4320" w:hanging="180"/>
      </w:pPr>
    </w:lvl>
    <w:lvl w:ilvl="6" w:tplc="73778146" w:tentative="1">
      <w:start w:val="1"/>
      <w:numFmt w:val="decimal"/>
      <w:lvlText w:val="%7."/>
      <w:lvlJc w:val="left"/>
      <w:pPr>
        <w:ind w:left="5040" w:hanging="360"/>
      </w:pPr>
    </w:lvl>
    <w:lvl w:ilvl="7" w:tplc="73778146" w:tentative="1">
      <w:start w:val="1"/>
      <w:numFmt w:val="lowerLetter"/>
      <w:lvlText w:val="%8."/>
      <w:lvlJc w:val="left"/>
      <w:pPr>
        <w:ind w:left="5760" w:hanging="360"/>
      </w:pPr>
    </w:lvl>
    <w:lvl w:ilvl="8" w:tplc="73778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">
    <w:multiLevelType w:val="hybridMultilevel"/>
    <w:lvl w:ilvl="0" w:tplc="69198867">
      <w:start w:val="1"/>
      <w:numFmt w:val="decimal"/>
      <w:lvlText w:val="%1."/>
      <w:lvlJc w:val="left"/>
      <w:pPr>
        <w:ind w:left="720" w:hanging="360"/>
      </w:pPr>
    </w:lvl>
    <w:lvl w:ilvl="1" w:tplc="69198867" w:tentative="1">
      <w:start w:val="1"/>
      <w:numFmt w:val="lowerLetter"/>
      <w:lvlText w:val="%2."/>
      <w:lvlJc w:val="left"/>
      <w:pPr>
        <w:ind w:left="1440" w:hanging="360"/>
      </w:pPr>
    </w:lvl>
    <w:lvl w:ilvl="2" w:tplc="69198867" w:tentative="1">
      <w:start w:val="1"/>
      <w:numFmt w:val="lowerRoman"/>
      <w:lvlText w:val="%3."/>
      <w:lvlJc w:val="right"/>
      <w:pPr>
        <w:ind w:left="2160" w:hanging="180"/>
      </w:pPr>
    </w:lvl>
    <w:lvl w:ilvl="3" w:tplc="69198867" w:tentative="1">
      <w:start w:val="1"/>
      <w:numFmt w:val="decimal"/>
      <w:lvlText w:val="%4."/>
      <w:lvlJc w:val="left"/>
      <w:pPr>
        <w:ind w:left="2880" w:hanging="360"/>
      </w:pPr>
    </w:lvl>
    <w:lvl w:ilvl="4" w:tplc="69198867" w:tentative="1">
      <w:start w:val="1"/>
      <w:numFmt w:val="lowerLetter"/>
      <w:lvlText w:val="%5."/>
      <w:lvlJc w:val="left"/>
      <w:pPr>
        <w:ind w:left="3600" w:hanging="360"/>
      </w:pPr>
    </w:lvl>
    <w:lvl w:ilvl="5" w:tplc="69198867" w:tentative="1">
      <w:start w:val="1"/>
      <w:numFmt w:val="lowerRoman"/>
      <w:lvlText w:val="%6."/>
      <w:lvlJc w:val="right"/>
      <w:pPr>
        <w:ind w:left="4320" w:hanging="180"/>
      </w:pPr>
    </w:lvl>
    <w:lvl w:ilvl="6" w:tplc="69198867" w:tentative="1">
      <w:start w:val="1"/>
      <w:numFmt w:val="decimal"/>
      <w:lvlText w:val="%7."/>
      <w:lvlJc w:val="left"/>
      <w:pPr>
        <w:ind w:left="5040" w:hanging="360"/>
      </w:pPr>
    </w:lvl>
    <w:lvl w:ilvl="7" w:tplc="69198867" w:tentative="1">
      <w:start w:val="1"/>
      <w:numFmt w:val="lowerLetter"/>
      <w:lvlText w:val="%8."/>
      <w:lvlJc w:val="left"/>
      <w:pPr>
        <w:ind w:left="5760" w:hanging="360"/>
      </w:pPr>
    </w:lvl>
    <w:lvl w:ilvl="8" w:tplc="69198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">
    <w:multiLevelType w:val="hybridMultilevel"/>
    <w:lvl w:ilvl="0" w:tplc="57150287">
      <w:start w:val="1"/>
      <w:numFmt w:val="decimal"/>
      <w:lvlText w:val="%1."/>
      <w:lvlJc w:val="left"/>
      <w:pPr>
        <w:ind w:left="720" w:hanging="360"/>
      </w:pPr>
    </w:lvl>
    <w:lvl w:ilvl="1" w:tplc="57150287" w:tentative="1">
      <w:start w:val="1"/>
      <w:numFmt w:val="lowerLetter"/>
      <w:lvlText w:val="%2."/>
      <w:lvlJc w:val="left"/>
      <w:pPr>
        <w:ind w:left="1440" w:hanging="360"/>
      </w:pPr>
    </w:lvl>
    <w:lvl w:ilvl="2" w:tplc="57150287" w:tentative="1">
      <w:start w:val="1"/>
      <w:numFmt w:val="lowerRoman"/>
      <w:lvlText w:val="%3."/>
      <w:lvlJc w:val="right"/>
      <w:pPr>
        <w:ind w:left="2160" w:hanging="180"/>
      </w:pPr>
    </w:lvl>
    <w:lvl w:ilvl="3" w:tplc="57150287" w:tentative="1">
      <w:start w:val="1"/>
      <w:numFmt w:val="decimal"/>
      <w:lvlText w:val="%4."/>
      <w:lvlJc w:val="left"/>
      <w:pPr>
        <w:ind w:left="2880" w:hanging="360"/>
      </w:pPr>
    </w:lvl>
    <w:lvl w:ilvl="4" w:tplc="57150287" w:tentative="1">
      <w:start w:val="1"/>
      <w:numFmt w:val="lowerLetter"/>
      <w:lvlText w:val="%5."/>
      <w:lvlJc w:val="left"/>
      <w:pPr>
        <w:ind w:left="3600" w:hanging="360"/>
      </w:pPr>
    </w:lvl>
    <w:lvl w:ilvl="5" w:tplc="57150287" w:tentative="1">
      <w:start w:val="1"/>
      <w:numFmt w:val="lowerRoman"/>
      <w:lvlText w:val="%6."/>
      <w:lvlJc w:val="right"/>
      <w:pPr>
        <w:ind w:left="4320" w:hanging="180"/>
      </w:pPr>
    </w:lvl>
    <w:lvl w:ilvl="6" w:tplc="57150287" w:tentative="1">
      <w:start w:val="1"/>
      <w:numFmt w:val="decimal"/>
      <w:lvlText w:val="%7."/>
      <w:lvlJc w:val="left"/>
      <w:pPr>
        <w:ind w:left="5040" w:hanging="360"/>
      </w:pPr>
    </w:lvl>
    <w:lvl w:ilvl="7" w:tplc="57150287" w:tentative="1">
      <w:start w:val="1"/>
      <w:numFmt w:val="lowerLetter"/>
      <w:lvlText w:val="%8."/>
      <w:lvlJc w:val="left"/>
      <w:pPr>
        <w:ind w:left="5760" w:hanging="360"/>
      </w:pPr>
    </w:lvl>
    <w:lvl w:ilvl="8" w:tplc="57150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">
    <w:multiLevelType w:val="hybridMultilevel"/>
    <w:lvl w:ilvl="0" w:tplc="91422968">
      <w:start w:val="1"/>
      <w:numFmt w:val="decimal"/>
      <w:lvlText w:val="%1."/>
      <w:lvlJc w:val="left"/>
      <w:pPr>
        <w:ind w:left="720" w:hanging="360"/>
      </w:pPr>
    </w:lvl>
    <w:lvl w:ilvl="1" w:tplc="91422968" w:tentative="1">
      <w:start w:val="1"/>
      <w:numFmt w:val="lowerLetter"/>
      <w:lvlText w:val="%2."/>
      <w:lvlJc w:val="left"/>
      <w:pPr>
        <w:ind w:left="1440" w:hanging="360"/>
      </w:pPr>
    </w:lvl>
    <w:lvl w:ilvl="2" w:tplc="91422968" w:tentative="1">
      <w:start w:val="1"/>
      <w:numFmt w:val="lowerRoman"/>
      <w:lvlText w:val="%3."/>
      <w:lvlJc w:val="right"/>
      <w:pPr>
        <w:ind w:left="2160" w:hanging="180"/>
      </w:pPr>
    </w:lvl>
    <w:lvl w:ilvl="3" w:tplc="91422968" w:tentative="1">
      <w:start w:val="1"/>
      <w:numFmt w:val="decimal"/>
      <w:lvlText w:val="%4."/>
      <w:lvlJc w:val="left"/>
      <w:pPr>
        <w:ind w:left="2880" w:hanging="360"/>
      </w:pPr>
    </w:lvl>
    <w:lvl w:ilvl="4" w:tplc="91422968" w:tentative="1">
      <w:start w:val="1"/>
      <w:numFmt w:val="lowerLetter"/>
      <w:lvlText w:val="%5."/>
      <w:lvlJc w:val="left"/>
      <w:pPr>
        <w:ind w:left="3600" w:hanging="360"/>
      </w:pPr>
    </w:lvl>
    <w:lvl w:ilvl="5" w:tplc="91422968" w:tentative="1">
      <w:start w:val="1"/>
      <w:numFmt w:val="lowerRoman"/>
      <w:lvlText w:val="%6."/>
      <w:lvlJc w:val="right"/>
      <w:pPr>
        <w:ind w:left="4320" w:hanging="180"/>
      </w:pPr>
    </w:lvl>
    <w:lvl w:ilvl="6" w:tplc="91422968" w:tentative="1">
      <w:start w:val="1"/>
      <w:numFmt w:val="decimal"/>
      <w:lvlText w:val="%7."/>
      <w:lvlJc w:val="left"/>
      <w:pPr>
        <w:ind w:left="5040" w:hanging="360"/>
      </w:pPr>
    </w:lvl>
    <w:lvl w:ilvl="7" w:tplc="91422968" w:tentative="1">
      <w:start w:val="1"/>
      <w:numFmt w:val="lowerLetter"/>
      <w:lvlText w:val="%8."/>
      <w:lvlJc w:val="left"/>
      <w:pPr>
        <w:ind w:left="5760" w:hanging="360"/>
      </w:pPr>
    </w:lvl>
    <w:lvl w:ilvl="8" w:tplc="9142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">
    <w:multiLevelType w:val="hybridMultilevel"/>
    <w:lvl w:ilvl="0" w:tplc="21955004">
      <w:start w:val="1"/>
      <w:numFmt w:val="decimal"/>
      <w:lvlText w:val="%1."/>
      <w:lvlJc w:val="left"/>
      <w:pPr>
        <w:ind w:left="720" w:hanging="360"/>
      </w:pPr>
    </w:lvl>
    <w:lvl w:ilvl="1" w:tplc="21955004" w:tentative="1">
      <w:start w:val="1"/>
      <w:numFmt w:val="lowerLetter"/>
      <w:lvlText w:val="%2."/>
      <w:lvlJc w:val="left"/>
      <w:pPr>
        <w:ind w:left="1440" w:hanging="360"/>
      </w:pPr>
    </w:lvl>
    <w:lvl w:ilvl="2" w:tplc="21955004" w:tentative="1">
      <w:start w:val="1"/>
      <w:numFmt w:val="lowerRoman"/>
      <w:lvlText w:val="%3."/>
      <w:lvlJc w:val="right"/>
      <w:pPr>
        <w:ind w:left="2160" w:hanging="180"/>
      </w:pPr>
    </w:lvl>
    <w:lvl w:ilvl="3" w:tplc="21955004" w:tentative="1">
      <w:start w:val="1"/>
      <w:numFmt w:val="decimal"/>
      <w:lvlText w:val="%4."/>
      <w:lvlJc w:val="left"/>
      <w:pPr>
        <w:ind w:left="2880" w:hanging="360"/>
      </w:pPr>
    </w:lvl>
    <w:lvl w:ilvl="4" w:tplc="21955004" w:tentative="1">
      <w:start w:val="1"/>
      <w:numFmt w:val="lowerLetter"/>
      <w:lvlText w:val="%5."/>
      <w:lvlJc w:val="left"/>
      <w:pPr>
        <w:ind w:left="3600" w:hanging="360"/>
      </w:pPr>
    </w:lvl>
    <w:lvl w:ilvl="5" w:tplc="21955004" w:tentative="1">
      <w:start w:val="1"/>
      <w:numFmt w:val="lowerRoman"/>
      <w:lvlText w:val="%6."/>
      <w:lvlJc w:val="right"/>
      <w:pPr>
        <w:ind w:left="4320" w:hanging="180"/>
      </w:pPr>
    </w:lvl>
    <w:lvl w:ilvl="6" w:tplc="21955004" w:tentative="1">
      <w:start w:val="1"/>
      <w:numFmt w:val="decimal"/>
      <w:lvlText w:val="%7."/>
      <w:lvlJc w:val="left"/>
      <w:pPr>
        <w:ind w:left="5040" w:hanging="360"/>
      </w:pPr>
    </w:lvl>
    <w:lvl w:ilvl="7" w:tplc="21955004" w:tentative="1">
      <w:start w:val="1"/>
      <w:numFmt w:val="lowerLetter"/>
      <w:lvlText w:val="%8."/>
      <w:lvlJc w:val="left"/>
      <w:pPr>
        <w:ind w:left="5760" w:hanging="360"/>
      </w:pPr>
    </w:lvl>
    <w:lvl w:ilvl="8" w:tplc="21955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">
    <w:multiLevelType w:val="hybridMultilevel"/>
    <w:lvl w:ilvl="0" w:tplc="45813829">
      <w:start w:val="1"/>
      <w:numFmt w:val="decimal"/>
      <w:lvlText w:val="%1."/>
      <w:lvlJc w:val="left"/>
      <w:pPr>
        <w:ind w:left="720" w:hanging="360"/>
      </w:pPr>
    </w:lvl>
    <w:lvl w:ilvl="1" w:tplc="45813829" w:tentative="1">
      <w:start w:val="1"/>
      <w:numFmt w:val="lowerLetter"/>
      <w:lvlText w:val="%2."/>
      <w:lvlJc w:val="left"/>
      <w:pPr>
        <w:ind w:left="1440" w:hanging="360"/>
      </w:pPr>
    </w:lvl>
    <w:lvl w:ilvl="2" w:tplc="45813829" w:tentative="1">
      <w:start w:val="1"/>
      <w:numFmt w:val="lowerRoman"/>
      <w:lvlText w:val="%3."/>
      <w:lvlJc w:val="right"/>
      <w:pPr>
        <w:ind w:left="2160" w:hanging="180"/>
      </w:pPr>
    </w:lvl>
    <w:lvl w:ilvl="3" w:tplc="45813829" w:tentative="1">
      <w:start w:val="1"/>
      <w:numFmt w:val="decimal"/>
      <w:lvlText w:val="%4."/>
      <w:lvlJc w:val="left"/>
      <w:pPr>
        <w:ind w:left="2880" w:hanging="360"/>
      </w:pPr>
    </w:lvl>
    <w:lvl w:ilvl="4" w:tplc="45813829" w:tentative="1">
      <w:start w:val="1"/>
      <w:numFmt w:val="lowerLetter"/>
      <w:lvlText w:val="%5."/>
      <w:lvlJc w:val="left"/>
      <w:pPr>
        <w:ind w:left="3600" w:hanging="360"/>
      </w:pPr>
    </w:lvl>
    <w:lvl w:ilvl="5" w:tplc="45813829" w:tentative="1">
      <w:start w:val="1"/>
      <w:numFmt w:val="lowerRoman"/>
      <w:lvlText w:val="%6."/>
      <w:lvlJc w:val="right"/>
      <w:pPr>
        <w:ind w:left="4320" w:hanging="180"/>
      </w:pPr>
    </w:lvl>
    <w:lvl w:ilvl="6" w:tplc="45813829" w:tentative="1">
      <w:start w:val="1"/>
      <w:numFmt w:val="decimal"/>
      <w:lvlText w:val="%7."/>
      <w:lvlJc w:val="left"/>
      <w:pPr>
        <w:ind w:left="5040" w:hanging="360"/>
      </w:pPr>
    </w:lvl>
    <w:lvl w:ilvl="7" w:tplc="45813829" w:tentative="1">
      <w:start w:val="1"/>
      <w:numFmt w:val="lowerLetter"/>
      <w:lvlText w:val="%8."/>
      <w:lvlJc w:val="left"/>
      <w:pPr>
        <w:ind w:left="5760" w:hanging="360"/>
      </w:pPr>
    </w:lvl>
    <w:lvl w:ilvl="8" w:tplc="45813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">
    <w:multiLevelType w:val="hybridMultilevel"/>
    <w:lvl w:ilvl="0" w:tplc="59899078">
      <w:start w:val="1"/>
      <w:numFmt w:val="decimal"/>
      <w:lvlText w:val="%1."/>
      <w:lvlJc w:val="left"/>
      <w:pPr>
        <w:ind w:left="720" w:hanging="360"/>
      </w:pPr>
    </w:lvl>
    <w:lvl w:ilvl="1" w:tplc="59899078" w:tentative="1">
      <w:start w:val="1"/>
      <w:numFmt w:val="lowerLetter"/>
      <w:lvlText w:val="%2."/>
      <w:lvlJc w:val="left"/>
      <w:pPr>
        <w:ind w:left="1440" w:hanging="360"/>
      </w:pPr>
    </w:lvl>
    <w:lvl w:ilvl="2" w:tplc="59899078" w:tentative="1">
      <w:start w:val="1"/>
      <w:numFmt w:val="lowerRoman"/>
      <w:lvlText w:val="%3."/>
      <w:lvlJc w:val="right"/>
      <w:pPr>
        <w:ind w:left="2160" w:hanging="180"/>
      </w:pPr>
    </w:lvl>
    <w:lvl w:ilvl="3" w:tplc="59899078" w:tentative="1">
      <w:start w:val="1"/>
      <w:numFmt w:val="decimal"/>
      <w:lvlText w:val="%4."/>
      <w:lvlJc w:val="left"/>
      <w:pPr>
        <w:ind w:left="2880" w:hanging="360"/>
      </w:pPr>
    </w:lvl>
    <w:lvl w:ilvl="4" w:tplc="59899078" w:tentative="1">
      <w:start w:val="1"/>
      <w:numFmt w:val="lowerLetter"/>
      <w:lvlText w:val="%5."/>
      <w:lvlJc w:val="left"/>
      <w:pPr>
        <w:ind w:left="3600" w:hanging="360"/>
      </w:pPr>
    </w:lvl>
    <w:lvl w:ilvl="5" w:tplc="59899078" w:tentative="1">
      <w:start w:val="1"/>
      <w:numFmt w:val="lowerRoman"/>
      <w:lvlText w:val="%6."/>
      <w:lvlJc w:val="right"/>
      <w:pPr>
        <w:ind w:left="4320" w:hanging="180"/>
      </w:pPr>
    </w:lvl>
    <w:lvl w:ilvl="6" w:tplc="59899078" w:tentative="1">
      <w:start w:val="1"/>
      <w:numFmt w:val="decimal"/>
      <w:lvlText w:val="%7."/>
      <w:lvlJc w:val="left"/>
      <w:pPr>
        <w:ind w:left="5040" w:hanging="360"/>
      </w:pPr>
    </w:lvl>
    <w:lvl w:ilvl="7" w:tplc="59899078" w:tentative="1">
      <w:start w:val="1"/>
      <w:numFmt w:val="lowerLetter"/>
      <w:lvlText w:val="%8."/>
      <w:lvlJc w:val="left"/>
      <w:pPr>
        <w:ind w:left="5760" w:hanging="360"/>
      </w:pPr>
    </w:lvl>
    <w:lvl w:ilvl="8" w:tplc="59899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">
    <w:multiLevelType w:val="hybridMultilevel"/>
    <w:lvl w:ilvl="0" w:tplc="30509771">
      <w:start w:val="1"/>
      <w:numFmt w:val="decimal"/>
      <w:lvlText w:val="%1."/>
      <w:lvlJc w:val="left"/>
      <w:pPr>
        <w:ind w:left="720" w:hanging="360"/>
      </w:pPr>
    </w:lvl>
    <w:lvl w:ilvl="1" w:tplc="30509771" w:tentative="1">
      <w:start w:val="1"/>
      <w:numFmt w:val="lowerLetter"/>
      <w:lvlText w:val="%2."/>
      <w:lvlJc w:val="left"/>
      <w:pPr>
        <w:ind w:left="1440" w:hanging="360"/>
      </w:pPr>
    </w:lvl>
    <w:lvl w:ilvl="2" w:tplc="30509771" w:tentative="1">
      <w:start w:val="1"/>
      <w:numFmt w:val="lowerRoman"/>
      <w:lvlText w:val="%3."/>
      <w:lvlJc w:val="right"/>
      <w:pPr>
        <w:ind w:left="2160" w:hanging="180"/>
      </w:pPr>
    </w:lvl>
    <w:lvl w:ilvl="3" w:tplc="30509771" w:tentative="1">
      <w:start w:val="1"/>
      <w:numFmt w:val="decimal"/>
      <w:lvlText w:val="%4."/>
      <w:lvlJc w:val="left"/>
      <w:pPr>
        <w:ind w:left="2880" w:hanging="360"/>
      </w:pPr>
    </w:lvl>
    <w:lvl w:ilvl="4" w:tplc="30509771" w:tentative="1">
      <w:start w:val="1"/>
      <w:numFmt w:val="lowerLetter"/>
      <w:lvlText w:val="%5."/>
      <w:lvlJc w:val="left"/>
      <w:pPr>
        <w:ind w:left="3600" w:hanging="360"/>
      </w:pPr>
    </w:lvl>
    <w:lvl w:ilvl="5" w:tplc="30509771" w:tentative="1">
      <w:start w:val="1"/>
      <w:numFmt w:val="lowerRoman"/>
      <w:lvlText w:val="%6."/>
      <w:lvlJc w:val="right"/>
      <w:pPr>
        <w:ind w:left="4320" w:hanging="180"/>
      </w:pPr>
    </w:lvl>
    <w:lvl w:ilvl="6" w:tplc="30509771" w:tentative="1">
      <w:start w:val="1"/>
      <w:numFmt w:val="decimal"/>
      <w:lvlText w:val="%7."/>
      <w:lvlJc w:val="left"/>
      <w:pPr>
        <w:ind w:left="5040" w:hanging="360"/>
      </w:pPr>
    </w:lvl>
    <w:lvl w:ilvl="7" w:tplc="30509771" w:tentative="1">
      <w:start w:val="1"/>
      <w:numFmt w:val="lowerLetter"/>
      <w:lvlText w:val="%8."/>
      <w:lvlJc w:val="left"/>
      <w:pPr>
        <w:ind w:left="5760" w:hanging="360"/>
      </w:pPr>
    </w:lvl>
    <w:lvl w:ilvl="8" w:tplc="30509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">
    <w:multiLevelType w:val="hybridMultilevel"/>
    <w:lvl w:ilvl="0" w:tplc="49945432">
      <w:start w:val="1"/>
      <w:numFmt w:val="decimal"/>
      <w:lvlText w:val="%1."/>
      <w:lvlJc w:val="left"/>
      <w:pPr>
        <w:ind w:left="720" w:hanging="360"/>
      </w:pPr>
    </w:lvl>
    <w:lvl w:ilvl="1" w:tplc="49945432" w:tentative="1">
      <w:start w:val="1"/>
      <w:numFmt w:val="lowerLetter"/>
      <w:lvlText w:val="%2."/>
      <w:lvlJc w:val="left"/>
      <w:pPr>
        <w:ind w:left="1440" w:hanging="360"/>
      </w:pPr>
    </w:lvl>
    <w:lvl w:ilvl="2" w:tplc="49945432" w:tentative="1">
      <w:start w:val="1"/>
      <w:numFmt w:val="lowerRoman"/>
      <w:lvlText w:val="%3."/>
      <w:lvlJc w:val="right"/>
      <w:pPr>
        <w:ind w:left="2160" w:hanging="180"/>
      </w:pPr>
    </w:lvl>
    <w:lvl w:ilvl="3" w:tplc="49945432" w:tentative="1">
      <w:start w:val="1"/>
      <w:numFmt w:val="decimal"/>
      <w:lvlText w:val="%4."/>
      <w:lvlJc w:val="left"/>
      <w:pPr>
        <w:ind w:left="2880" w:hanging="360"/>
      </w:pPr>
    </w:lvl>
    <w:lvl w:ilvl="4" w:tplc="49945432" w:tentative="1">
      <w:start w:val="1"/>
      <w:numFmt w:val="lowerLetter"/>
      <w:lvlText w:val="%5."/>
      <w:lvlJc w:val="left"/>
      <w:pPr>
        <w:ind w:left="3600" w:hanging="360"/>
      </w:pPr>
    </w:lvl>
    <w:lvl w:ilvl="5" w:tplc="49945432" w:tentative="1">
      <w:start w:val="1"/>
      <w:numFmt w:val="lowerRoman"/>
      <w:lvlText w:val="%6."/>
      <w:lvlJc w:val="right"/>
      <w:pPr>
        <w:ind w:left="4320" w:hanging="180"/>
      </w:pPr>
    </w:lvl>
    <w:lvl w:ilvl="6" w:tplc="49945432" w:tentative="1">
      <w:start w:val="1"/>
      <w:numFmt w:val="decimal"/>
      <w:lvlText w:val="%7."/>
      <w:lvlJc w:val="left"/>
      <w:pPr>
        <w:ind w:left="5040" w:hanging="360"/>
      </w:pPr>
    </w:lvl>
    <w:lvl w:ilvl="7" w:tplc="49945432" w:tentative="1">
      <w:start w:val="1"/>
      <w:numFmt w:val="lowerLetter"/>
      <w:lvlText w:val="%8."/>
      <w:lvlJc w:val="left"/>
      <w:pPr>
        <w:ind w:left="5760" w:hanging="360"/>
      </w:pPr>
    </w:lvl>
    <w:lvl w:ilvl="8" w:tplc="49945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">
    <w:multiLevelType w:val="hybridMultilevel"/>
    <w:lvl w:ilvl="0" w:tplc="44199673">
      <w:start w:val="1"/>
      <w:numFmt w:val="decimal"/>
      <w:lvlText w:val="%1."/>
      <w:lvlJc w:val="left"/>
      <w:pPr>
        <w:ind w:left="720" w:hanging="360"/>
      </w:pPr>
    </w:lvl>
    <w:lvl w:ilvl="1" w:tplc="44199673" w:tentative="1">
      <w:start w:val="1"/>
      <w:numFmt w:val="lowerLetter"/>
      <w:lvlText w:val="%2."/>
      <w:lvlJc w:val="left"/>
      <w:pPr>
        <w:ind w:left="1440" w:hanging="360"/>
      </w:pPr>
    </w:lvl>
    <w:lvl w:ilvl="2" w:tplc="44199673" w:tentative="1">
      <w:start w:val="1"/>
      <w:numFmt w:val="lowerRoman"/>
      <w:lvlText w:val="%3."/>
      <w:lvlJc w:val="right"/>
      <w:pPr>
        <w:ind w:left="2160" w:hanging="180"/>
      </w:pPr>
    </w:lvl>
    <w:lvl w:ilvl="3" w:tplc="44199673" w:tentative="1">
      <w:start w:val="1"/>
      <w:numFmt w:val="decimal"/>
      <w:lvlText w:val="%4."/>
      <w:lvlJc w:val="left"/>
      <w:pPr>
        <w:ind w:left="2880" w:hanging="360"/>
      </w:pPr>
    </w:lvl>
    <w:lvl w:ilvl="4" w:tplc="44199673" w:tentative="1">
      <w:start w:val="1"/>
      <w:numFmt w:val="lowerLetter"/>
      <w:lvlText w:val="%5."/>
      <w:lvlJc w:val="left"/>
      <w:pPr>
        <w:ind w:left="3600" w:hanging="360"/>
      </w:pPr>
    </w:lvl>
    <w:lvl w:ilvl="5" w:tplc="44199673" w:tentative="1">
      <w:start w:val="1"/>
      <w:numFmt w:val="lowerRoman"/>
      <w:lvlText w:val="%6."/>
      <w:lvlJc w:val="right"/>
      <w:pPr>
        <w:ind w:left="4320" w:hanging="180"/>
      </w:pPr>
    </w:lvl>
    <w:lvl w:ilvl="6" w:tplc="44199673" w:tentative="1">
      <w:start w:val="1"/>
      <w:numFmt w:val="decimal"/>
      <w:lvlText w:val="%7."/>
      <w:lvlJc w:val="left"/>
      <w:pPr>
        <w:ind w:left="5040" w:hanging="360"/>
      </w:pPr>
    </w:lvl>
    <w:lvl w:ilvl="7" w:tplc="44199673" w:tentative="1">
      <w:start w:val="1"/>
      <w:numFmt w:val="lowerLetter"/>
      <w:lvlText w:val="%8."/>
      <w:lvlJc w:val="left"/>
      <w:pPr>
        <w:ind w:left="5760" w:hanging="360"/>
      </w:pPr>
    </w:lvl>
    <w:lvl w:ilvl="8" w:tplc="44199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">
    <w:multiLevelType w:val="hybridMultilevel"/>
    <w:lvl w:ilvl="0" w:tplc="50927418">
      <w:start w:val="1"/>
      <w:numFmt w:val="decimal"/>
      <w:lvlText w:val="%1."/>
      <w:lvlJc w:val="left"/>
      <w:pPr>
        <w:ind w:left="720" w:hanging="360"/>
      </w:pPr>
    </w:lvl>
    <w:lvl w:ilvl="1" w:tplc="50927418" w:tentative="1">
      <w:start w:val="1"/>
      <w:numFmt w:val="lowerLetter"/>
      <w:lvlText w:val="%2."/>
      <w:lvlJc w:val="left"/>
      <w:pPr>
        <w:ind w:left="1440" w:hanging="360"/>
      </w:pPr>
    </w:lvl>
    <w:lvl w:ilvl="2" w:tplc="50927418" w:tentative="1">
      <w:start w:val="1"/>
      <w:numFmt w:val="lowerRoman"/>
      <w:lvlText w:val="%3."/>
      <w:lvlJc w:val="right"/>
      <w:pPr>
        <w:ind w:left="2160" w:hanging="180"/>
      </w:pPr>
    </w:lvl>
    <w:lvl w:ilvl="3" w:tplc="50927418" w:tentative="1">
      <w:start w:val="1"/>
      <w:numFmt w:val="decimal"/>
      <w:lvlText w:val="%4."/>
      <w:lvlJc w:val="left"/>
      <w:pPr>
        <w:ind w:left="2880" w:hanging="360"/>
      </w:pPr>
    </w:lvl>
    <w:lvl w:ilvl="4" w:tplc="50927418" w:tentative="1">
      <w:start w:val="1"/>
      <w:numFmt w:val="lowerLetter"/>
      <w:lvlText w:val="%5."/>
      <w:lvlJc w:val="left"/>
      <w:pPr>
        <w:ind w:left="3600" w:hanging="360"/>
      </w:pPr>
    </w:lvl>
    <w:lvl w:ilvl="5" w:tplc="50927418" w:tentative="1">
      <w:start w:val="1"/>
      <w:numFmt w:val="lowerRoman"/>
      <w:lvlText w:val="%6."/>
      <w:lvlJc w:val="right"/>
      <w:pPr>
        <w:ind w:left="4320" w:hanging="180"/>
      </w:pPr>
    </w:lvl>
    <w:lvl w:ilvl="6" w:tplc="50927418" w:tentative="1">
      <w:start w:val="1"/>
      <w:numFmt w:val="decimal"/>
      <w:lvlText w:val="%7."/>
      <w:lvlJc w:val="left"/>
      <w:pPr>
        <w:ind w:left="5040" w:hanging="360"/>
      </w:pPr>
    </w:lvl>
    <w:lvl w:ilvl="7" w:tplc="50927418" w:tentative="1">
      <w:start w:val="1"/>
      <w:numFmt w:val="lowerLetter"/>
      <w:lvlText w:val="%8."/>
      <w:lvlJc w:val="left"/>
      <w:pPr>
        <w:ind w:left="5760" w:hanging="360"/>
      </w:pPr>
    </w:lvl>
    <w:lvl w:ilvl="8" w:tplc="5092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">
    <w:multiLevelType w:val="hybridMultilevel"/>
    <w:lvl w:ilvl="0" w:tplc="69764538">
      <w:start w:val="1"/>
      <w:numFmt w:val="decimal"/>
      <w:lvlText w:val="%1."/>
      <w:lvlJc w:val="left"/>
      <w:pPr>
        <w:ind w:left="720" w:hanging="360"/>
      </w:pPr>
    </w:lvl>
    <w:lvl w:ilvl="1" w:tplc="69764538" w:tentative="1">
      <w:start w:val="1"/>
      <w:numFmt w:val="lowerLetter"/>
      <w:lvlText w:val="%2."/>
      <w:lvlJc w:val="left"/>
      <w:pPr>
        <w:ind w:left="1440" w:hanging="360"/>
      </w:pPr>
    </w:lvl>
    <w:lvl w:ilvl="2" w:tplc="69764538" w:tentative="1">
      <w:start w:val="1"/>
      <w:numFmt w:val="lowerRoman"/>
      <w:lvlText w:val="%3."/>
      <w:lvlJc w:val="right"/>
      <w:pPr>
        <w:ind w:left="2160" w:hanging="180"/>
      </w:pPr>
    </w:lvl>
    <w:lvl w:ilvl="3" w:tplc="69764538" w:tentative="1">
      <w:start w:val="1"/>
      <w:numFmt w:val="decimal"/>
      <w:lvlText w:val="%4."/>
      <w:lvlJc w:val="left"/>
      <w:pPr>
        <w:ind w:left="2880" w:hanging="360"/>
      </w:pPr>
    </w:lvl>
    <w:lvl w:ilvl="4" w:tplc="69764538" w:tentative="1">
      <w:start w:val="1"/>
      <w:numFmt w:val="lowerLetter"/>
      <w:lvlText w:val="%5."/>
      <w:lvlJc w:val="left"/>
      <w:pPr>
        <w:ind w:left="3600" w:hanging="360"/>
      </w:pPr>
    </w:lvl>
    <w:lvl w:ilvl="5" w:tplc="69764538" w:tentative="1">
      <w:start w:val="1"/>
      <w:numFmt w:val="lowerRoman"/>
      <w:lvlText w:val="%6."/>
      <w:lvlJc w:val="right"/>
      <w:pPr>
        <w:ind w:left="4320" w:hanging="180"/>
      </w:pPr>
    </w:lvl>
    <w:lvl w:ilvl="6" w:tplc="69764538" w:tentative="1">
      <w:start w:val="1"/>
      <w:numFmt w:val="decimal"/>
      <w:lvlText w:val="%7."/>
      <w:lvlJc w:val="left"/>
      <w:pPr>
        <w:ind w:left="5040" w:hanging="360"/>
      </w:pPr>
    </w:lvl>
    <w:lvl w:ilvl="7" w:tplc="69764538" w:tentative="1">
      <w:start w:val="1"/>
      <w:numFmt w:val="lowerLetter"/>
      <w:lvlText w:val="%8."/>
      <w:lvlJc w:val="left"/>
      <w:pPr>
        <w:ind w:left="5760" w:hanging="360"/>
      </w:pPr>
    </w:lvl>
    <w:lvl w:ilvl="8" w:tplc="69764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">
    <w:multiLevelType w:val="hybridMultilevel"/>
    <w:lvl w:ilvl="0" w:tplc="52629256">
      <w:start w:val="1"/>
      <w:numFmt w:val="decimal"/>
      <w:lvlText w:val="%1."/>
      <w:lvlJc w:val="left"/>
      <w:pPr>
        <w:ind w:left="720" w:hanging="360"/>
      </w:pPr>
    </w:lvl>
    <w:lvl w:ilvl="1" w:tplc="52629256" w:tentative="1">
      <w:start w:val="1"/>
      <w:numFmt w:val="lowerLetter"/>
      <w:lvlText w:val="%2."/>
      <w:lvlJc w:val="left"/>
      <w:pPr>
        <w:ind w:left="1440" w:hanging="360"/>
      </w:pPr>
    </w:lvl>
    <w:lvl w:ilvl="2" w:tplc="52629256" w:tentative="1">
      <w:start w:val="1"/>
      <w:numFmt w:val="lowerRoman"/>
      <w:lvlText w:val="%3."/>
      <w:lvlJc w:val="right"/>
      <w:pPr>
        <w:ind w:left="2160" w:hanging="180"/>
      </w:pPr>
    </w:lvl>
    <w:lvl w:ilvl="3" w:tplc="52629256" w:tentative="1">
      <w:start w:val="1"/>
      <w:numFmt w:val="decimal"/>
      <w:lvlText w:val="%4."/>
      <w:lvlJc w:val="left"/>
      <w:pPr>
        <w:ind w:left="2880" w:hanging="360"/>
      </w:pPr>
    </w:lvl>
    <w:lvl w:ilvl="4" w:tplc="52629256" w:tentative="1">
      <w:start w:val="1"/>
      <w:numFmt w:val="lowerLetter"/>
      <w:lvlText w:val="%5."/>
      <w:lvlJc w:val="left"/>
      <w:pPr>
        <w:ind w:left="3600" w:hanging="360"/>
      </w:pPr>
    </w:lvl>
    <w:lvl w:ilvl="5" w:tplc="52629256" w:tentative="1">
      <w:start w:val="1"/>
      <w:numFmt w:val="lowerRoman"/>
      <w:lvlText w:val="%6."/>
      <w:lvlJc w:val="right"/>
      <w:pPr>
        <w:ind w:left="4320" w:hanging="180"/>
      </w:pPr>
    </w:lvl>
    <w:lvl w:ilvl="6" w:tplc="52629256" w:tentative="1">
      <w:start w:val="1"/>
      <w:numFmt w:val="decimal"/>
      <w:lvlText w:val="%7."/>
      <w:lvlJc w:val="left"/>
      <w:pPr>
        <w:ind w:left="5040" w:hanging="360"/>
      </w:pPr>
    </w:lvl>
    <w:lvl w:ilvl="7" w:tplc="52629256" w:tentative="1">
      <w:start w:val="1"/>
      <w:numFmt w:val="lowerLetter"/>
      <w:lvlText w:val="%8."/>
      <w:lvlJc w:val="left"/>
      <w:pPr>
        <w:ind w:left="5760" w:hanging="360"/>
      </w:pPr>
    </w:lvl>
    <w:lvl w:ilvl="8" w:tplc="5262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">
    <w:multiLevelType w:val="hybridMultilevel"/>
    <w:lvl w:ilvl="0" w:tplc="66581983">
      <w:start w:val="1"/>
      <w:numFmt w:val="decimal"/>
      <w:lvlText w:val="%1."/>
      <w:lvlJc w:val="left"/>
      <w:pPr>
        <w:ind w:left="720" w:hanging="360"/>
      </w:pPr>
    </w:lvl>
    <w:lvl w:ilvl="1" w:tplc="66581983" w:tentative="1">
      <w:start w:val="1"/>
      <w:numFmt w:val="lowerLetter"/>
      <w:lvlText w:val="%2."/>
      <w:lvlJc w:val="left"/>
      <w:pPr>
        <w:ind w:left="1440" w:hanging="360"/>
      </w:pPr>
    </w:lvl>
    <w:lvl w:ilvl="2" w:tplc="66581983" w:tentative="1">
      <w:start w:val="1"/>
      <w:numFmt w:val="lowerRoman"/>
      <w:lvlText w:val="%3."/>
      <w:lvlJc w:val="right"/>
      <w:pPr>
        <w:ind w:left="2160" w:hanging="180"/>
      </w:pPr>
    </w:lvl>
    <w:lvl w:ilvl="3" w:tplc="66581983" w:tentative="1">
      <w:start w:val="1"/>
      <w:numFmt w:val="decimal"/>
      <w:lvlText w:val="%4."/>
      <w:lvlJc w:val="left"/>
      <w:pPr>
        <w:ind w:left="2880" w:hanging="360"/>
      </w:pPr>
    </w:lvl>
    <w:lvl w:ilvl="4" w:tplc="66581983" w:tentative="1">
      <w:start w:val="1"/>
      <w:numFmt w:val="lowerLetter"/>
      <w:lvlText w:val="%5."/>
      <w:lvlJc w:val="left"/>
      <w:pPr>
        <w:ind w:left="3600" w:hanging="360"/>
      </w:pPr>
    </w:lvl>
    <w:lvl w:ilvl="5" w:tplc="66581983" w:tentative="1">
      <w:start w:val="1"/>
      <w:numFmt w:val="lowerRoman"/>
      <w:lvlText w:val="%6."/>
      <w:lvlJc w:val="right"/>
      <w:pPr>
        <w:ind w:left="4320" w:hanging="180"/>
      </w:pPr>
    </w:lvl>
    <w:lvl w:ilvl="6" w:tplc="66581983" w:tentative="1">
      <w:start w:val="1"/>
      <w:numFmt w:val="decimal"/>
      <w:lvlText w:val="%7."/>
      <w:lvlJc w:val="left"/>
      <w:pPr>
        <w:ind w:left="5040" w:hanging="360"/>
      </w:pPr>
    </w:lvl>
    <w:lvl w:ilvl="7" w:tplc="66581983" w:tentative="1">
      <w:start w:val="1"/>
      <w:numFmt w:val="lowerLetter"/>
      <w:lvlText w:val="%8."/>
      <w:lvlJc w:val="left"/>
      <w:pPr>
        <w:ind w:left="5760" w:hanging="360"/>
      </w:pPr>
    </w:lvl>
    <w:lvl w:ilvl="8" w:tplc="66581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">
    <w:multiLevelType w:val="hybridMultilevel"/>
    <w:lvl w:ilvl="0" w:tplc="36026777">
      <w:start w:val="1"/>
      <w:numFmt w:val="decimal"/>
      <w:lvlText w:val="%1."/>
      <w:lvlJc w:val="left"/>
      <w:pPr>
        <w:ind w:left="720" w:hanging="360"/>
      </w:pPr>
    </w:lvl>
    <w:lvl w:ilvl="1" w:tplc="36026777" w:tentative="1">
      <w:start w:val="1"/>
      <w:numFmt w:val="lowerLetter"/>
      <w:lvlText w:val="%2."/>
      <w:lvlJc w:val="left"/>
      <w:pPr>
        <w:ind w:left="1440" w:hanging="360"/>
      </w:pPr>
    </w:lvl>
    <w:lvl w:ilvl="2" w:tplc="36026777" w:tentative="1">
      <w:start w:val="1"/>
      <w:numFmt w:val="lowerRoman"/>
      <w:lvlText w:val="%3."/>
      <w:lvlJc w:val="right"/>
      <w:pPr>
        <w:ind w:left="2160" w:hanging="180"/>
      </w:pPr>
    </w:lvl>
    <w:lvl w:ilvl="3" w:tplc="36026777" w:tentative="1">
      <w:start w:val="1"/>
      <w:numFmt w:val="decimal"/>
      <w:lvlText w:val="%4."/>
      <w:lvlJc w:val="left"/>
      <w:pPr>
        <w:ind w:left="2880" w:hanging="360"/>
      </w:pPr>
    </w:lvl>
    <w:lvl w:ilvl="4" w:tplc="36026777" w:tentative="1">
      <w:start w:val="1"/>
      <w:numFmt w:val="lowerLetter"/>
      <w:lvlText w:val="%5."/>
      <w:lvlJc w:val="left"/>
      <w:pPr>
        <w:ind w:left="3600" w:hanging="360"/>
      </w:pPr>
    </w:lvl>
    <w:lvl w:ilvl="5" w:tplc="36026777" w:tentative="1">
      <w:start w:val="1"/>
      <w:numFmt w:val="lowerRoman"/>
      <w:lvlText w:val="%6."/>
      <w:lvlJc w:val="right"/>
      <w:pPr>
        <w:ind w:left="4320" w:hanging="180"/>
      </w:pPr>
    </w:lvl>
    <w:lvl w:ilvl="6" w:tplc="36026777" w:tentative="1">
      <w:start w:val="1"/>
      <w:numFmt w:val="decimal"/>
      <w:lvlText w:val="%7."/>
      <w:lvlJc w:val="left"/>
      <w:pPr>
        <w:ind w:left="5040" w:hanging="360"/>
      </w:pPr>
    </w:lvl>
    <w:lvl w:ilvl="7" w:tplc="36026777" w:tentative="1">
      <w:start w:val="1"/>
      <w:numFmt w:val="lowerLetter"/>
      <w:lvlText w:val="%8."/>
      <w:lvlJc w:val="left"/>
      <w:pPr>
        <w:ind w:left="5760" w:hanging="360"/>
      </w:pPr>
    </w:lvl>
    <w:lvl w:ilvl="8" w:tplc="36026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">
    <w:multiLevelType w:val="hybridMultilevel"/>
    <w:lvl w:ilvl="0" w:tplc="55328929">
      <w:start w:val="1"/>
      <w:numFmt w:val="decimal"/>
      <w:lvlText w:val="%1."/>
      <w:lvlJc w:val="left"/>
      <w:pPr>
        <w:ind w:left="720" w:hanging="360"/>
      </w:pPr>
    </w:lvl>
    <w:lvl w:ilvl="1" w:tplc="55328929" w:tentative="1">
      <w:start w:val="1"/>
      <w:numFmt w:val="lowerLetter"/>
      <w:lvlText w:val="%2."/>
      <w:lvlJc w:val="left"/>
      <w:pPr>
        <w:ind w:left="1440" w:hanging="360"/>
      </w:pPr>
    </w:lvl>
    <w:lvl w:ilvl="2" w:tplc="55328929" w:tentative="1">
      <w:start w:val="1"/>
      <w:numFmt w:val="lowerRoman"/>
      <w:lvlText w:val="%3."/>
      <w:lvlJc w:val="right"/>
      <w:pPr>
        <w:ind w:left="2160" w:hanging="180"/>
      </w:pPr>
    </w:lvl>
    <w:lvl w:ilvl="3" w:tplc="55328929" w:tentative="1">
      <w:start w:val="1"/>
      <w:numFmt w:val="decimal"/>
      <w:lvlText w:val="%4."/>
      <w:lvlJc w:val="left"/>
      <w:pPr>
        <w:ind w:left="2880" w:hanging="360"/>
      </w:pPr>
    </w:lvl>
    <w:lvl w:ilvl="4" w:tplc="55328929" w:tentative="1">
      <w:start w:val="1"/>
      <w:numFmt w:val="lowerLetter"/>
      <w:lvlText w:val="%5."/>
      <w:lvlJc w:val="left"/>
      <w:pPr>
        <w:ind w:left="3600" w:hanging="360"/>
      </w:pPr>
    </w:lvl>
    <w:lvl w:ilvl="5" w:tplc="55328929" w:tentative="1">
      <w:start w:val="1"/>
      <w:numFmt w:val="lowerRoman"/>
      <w:lvlText w:val="%6."/>
      <w:lvlJc w:val="right"/>
      <w:pPr>
        <w:ind w:left="4320" w:hanging="180"/>
      </w:pPr>
    </w:lvl>
    <w:lvl w:ilvl="6" w:tplc="55328929" w:tentative="1">
      <w:start w:val="1"/>
      <w:numFmt w:val="decimal"/>
      <w:lvlText w:val="%7."/>
      <w:lvlJc w:val="left"/>
      <w:pPr>
        <w:ind w:left="5040" w:hanging="360"/>
      </w:pPr>
    </w:lvl>
    <w:lvl w:ilvl="7" w:tplc="55328929" w:tentative="1">
      <w:start w:val="1"/>
      <w:numFmt w:val="lowerLetter"/>
      <w:lvlText w:val="%8."/>
      <w:lvlJc w:val="left"/>
      <w:pPr>
        <w:ind w:left="5760" w:hanging="360"/>
      </w:pPr>
    </w:lvl>
    <w:lvl w:ilvl="8" w:tplc="55328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">
    <w:multiLevelType w:val="hybridMultilevel"/>
    <w:lvl w:ilvl="0" w:tplc="32694835">
      <w:start w:val="1"/>
      <w:numFmt w:val="decimal"/>
      <w:lvlText w:val="%1."/>
      <w:lvlJc w:val="left"/>
      <w:pPr>
        <w:ind w:left="720" w:hanging="360"/>
      </w:pPr>
    </w:lvl>
    <w:lvl w:ilvl="1" w:tplc="32694835" w:tentative="1">
      <w:start w:val="1"/>
      <w:numFmt w:val="lowerLetter"/>
      <w:lvlText w:val="%2."/>
      <w:lvlJc w:val="left"/>
      <w:pPr>
        <w:ind w:left="1440" w:hanging="360"/>
      </w:pPr>
    </w:lvl>
    <w:lvl w:ilvl="2" w:tplc="32694835" w:tentative="1">
      <w:start w:val="1"/>
      <w:numFmt w:val="lowerRoman"/>
      <w:lvlText w:val="%3."/>
      <w:lvlJc w:val="right"/>
      <w:pPr>
        <w:ind w:left="2160" w:hanging="180"/>
      </w:pPr>
    </w:lvl>
    <w:lvl w:ilvl="3" w:tplc="32694835" w:tentative="1">
      <w:start w:val="1"/>
      <w:numFmt w:val="decimal"/>
      <w:lvlText w:val="%4."/>
      <w:lvlJc w:val="left"/>
      <w:pPr>
        <w:ind w:left="2880" w:hanging="360"/>
      </w:pPr>
    </w:lvl>
    <w:lvl w:ilvl="4" w:tplc="32694835" w:tentative="1">
      <w:start w:val="1"/>
      <w:numFmt w:val="lowerLetter"/>
      <w:lvlText w:val="%5."/>
      <w:lvlJc w:val="left"/>
      <w:pPr>
        <w:ind w:left="3600" w:hanging="360"/>
      </w:pPr>
    </w:lvl>
    <w:lvl w:ilvl="5" w:tplc="32694835" w:tentative="1">
      <w:start w:val="1"/>
      <w:numFmt w:val="lowerRoman"/>
      <w:lvlText w:val="%6."/>
      <w:lvlJc w:val="right"/>
      <w:pPr>
        <w:ind w:left="4320" w:hanging="180"/>
      </w:pPr>
    </w:lvl>
    <w:lvl w:ilvl="6" w:tplc="32694835" w:tentative="1">
      <w:start w:val="1"/>
      <w:numFmt w:val="decimal"/>
      <w:lvlText w:val="%7."/>
      <w:lvlJc w:val="left"/>
      <w:pPr>
        <w:ind w:left="5040" w:hanging="360"/>
      </w:pPr>
    </w:lvl>
    <w:lvl w:ilvl="7" w:tplc="32694835" w:tentative="1">
      <w:start w:val="1"/>
      <w:numFmt w:val="lowerLetter"/>
      <w:lvlText w:val="%8."/>
      <w:lvlJc w:val="left"/>
      <w:pPr>
        <w:ind w:left="5760" w:hanging="360"/>
      </w:pPr>
    </w:lvl>
    <w:lvl w:ilvl="8" w:tplc="32694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">
    <w:multiLevelType w:val="hybridMultilevel"/>
    <w:lvl w:ilvl="0" w:tplc="83411870">
      <w:start w:val="1"/>
      <w:numFmt w:val="decimal"/>
      <w:lvlText w:val="%1."/>
      <w:lvlJc w:val="left"/>
      <w:pPr>
        <w:ind w:left="720" w:hanging="360"/>
      </w:pPr>
    </w:lvl>
    <w:lvl w:ilvl="1" w:tplc="83411870" w:tentative="1">
      <w:start w:val="1"/>
      <w:numFmt w:val="lowerLetter"/>
      <w:lvlText w:val="%2."/>
      <w:lvlJc w:val="left"/>
      <w:pPr>
        <w:ind w:left="1440" w:hanging="360"/>
      </w:pPr>
    </w:lvl>
    <w:lvl w:ilvl="2" w:tplc="83411870" w:tentative="1">
      <w:start w:val="1"/>
      <w:numFmt w:val="lowerRoman"/>
      <w:lvlText w:val="%3."/>
      <w:lvlJc w:val="right"/>
      <w:pPr>
        <w:ind w:left="2160" w:hanging="180"/>
      </w:pPr>
    </w:lvl>
    <w:lvl w:ilvl="3" w:tplc="83411870" w:tentative="1">
      <w:start w:val="1"/>
      <w:numFmt w:val="decimal"/>
      <w:lvlText w:val="%4."/>
      <w:lvlJc w:val="left"/>
      <w:pPr>
        <w:ind w:left="2880" w:hanging="360"/>
      </w:pPr>
    </w:lvl>
    <w:lvl w:ilvl="4" w:tplc="83411870" w:tentative="1">
      <w:start w:val="1"/>
      <w:numFmt w:val="lowerLetter"/>
      <w:lvlText w:val="%5."/>
      <w:lvlJc w:val="left"/>
      <w:pPr>
        <w:ind w:left="3600" w:hanging="360"/>
      </w:pPr>
    </w:lvl>
    <w:lvl w:ilvl="5" w:tplc="83411870" w:tentative="1">
      <w:start w:val="1"/>
      <w:numFmt w:val="lowerRoman"/>
      <w:lvlText w:val="%6."/>
      <w:lvlJc w:val="right"/>
      <w:pPr>
        <w:ind w:left="4320" w:hanging="180"/>
      </w:pPr>
    </w:lvl>
    <w:lvl w:ilvl="6" w:tplc="83411870" w:tentative="1">
      <w:start w:val="1"/>
      <w:numFmt w:val="decimal"/>
      <w:lvlText w:val="%7."/>
      <w:lvlJc w:val="left"/>
      <w:pPr>
        <w:ind w:left="5040" w:hanging="360"/>
      </w:pPr>
    </w:lvl>
    <w:lvl w:ilvl="7" w:tplc="83411870" w:tentative="1">
      <w:start w:val="1"/>
      <w:numFmt w:val="lowerLetter"/>
      <w:lvlText w:val="%8."/>
      <w:lvlJc w:val="left"/>
      <w:pPr>
        <w:ind w:left="5760" w:hanging="360"/>
      </w:pPr>
    </w:lvl>
    <w:lvl w:ilvl="8" w:tplc="83411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">
    <w:multiLevelType w:val="hybridMultilevel"/>
    <w:lvl w:ilvl="0" w:tplc="15702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20">
    <w:abstractNumId w:val="1620"/>
  </w:num>
  <w:num w:numId="1621">
    <w:abstractNumId w:val="1621"/>
  </w:num>
  <w:num w:numId="1622">
    <w:abstractNumId w:val="1622"/>
  </w:num>
  <w:num w:numId="1623">
    <w:abstractNumId w:val="1623"/>
  </w:num>
  <w:num w:numId="1624">
    <w:abstractNumId w:val="1624"/>
  </w:num>
  <w:num w:numId="1625">
    <w:abstractNumId w:val="1625"/>
  </w:num>
  <w:num w:numId="1626">
    <w:abstractNumId w:val="1626"/>
  </w:num>
  <w:num w:numId="1627">
    <w:abstractNumId w:val="1627"/>
  </w:num>
  <w:num w:numId="1628">
    <w:abstractNumId w:val="1628"/>
  </w:num>
  <w:num w:numId="1629">
    <w:abstractNumId w:val="1629"/>
  </w:num>
  <w:num w:numId="1630">
    <w:abstractNumId w:val="1630"/>
  </w:num>
  <w:num w:numId="1631">
    <w:abstractNumId w:val="1631"/>
  </w:num>
  <w:num w:numId="1632">
    <w:abstractNumId w:val="1632"/>
  </w:num>
  <w:num w:numId="1633">
    <w:abstractNumId w:val="1633"/>
  </w:num>
  <w:num w:numId="1634">
    <w:abstractNumId w:val="1634"/>
  </w:num>
  <w:num w:numId="1635">
    <w:abstractNumId w:val="1635"/>
  </w:num>
  <w:num w:numId="1636">
    <w:abstractNumId w:val="1636"/>
  </w:num>
  <w:num w:numId="1637">
    <w:abstractNumId w:val="1637"/>
  </w:num>
  <w:num w:numId="1638">
    <w:abstractNumId w:val="1638"/>
  </w:num>
  <w:num w:numId="1639">
    <w:abstractNumId w:val="1639"/>
  </w:num>
  <w:num w:numId="1640">
    <w:abstractNumId w:val="1640"/>
  </w:num>
  <w:num w:numId="1641">
    <w:abstractNumId w:val="1641"/>
  </w:num>
  <w:num w:numId="1642">
    <w:abstractNumId w:val="1642"/>
  </w:num>
  <w:num w:numId="1643">
    <w:abstractNumId w:val="1643"/>
  </w:num>
  <w:num w:numId="1644">
    <w:abstractNumId w:val="1644"/>
  </w:num>
  <w:num w:numId="1645">
    <w:abstractNumId w:val="1645"/>
  </w:num>
  <w:num w:numId="1646">
    <w:abstractNumId w:val="1646"/>
  </w:num>
  <w:num w:numId="1647">
    <w:abstractNumId w:val="1647"/>
  </w:num>
  <w:num w:numId="1648">
    <w:abstractNumId w:val="1648"/>
  </w:num>
  <w:num w:numId="1649">
    <w:abstractNumId w:val="1649"/>
  </w:num>
  <w:num w:numId="1650">
    <w:abstractNumId w:val="1650"/>
  </w:num>
  <w:num w:numId="1651">
    <w:abstractNumId w:val="1651"/>
  </w:num>
  <w:num w:numId="1652">
    <w:abstractNumId w:val="1652"/>
  </w:num>
  <w:num w:numId="1653">
    <w:abstractNumId w:val="1653"/>
  </w:num>
  <w:num w:numId="1654">
    <w:abstractNumId w:val="1654"/>
  </w:num>
  <w:num w:numId="1655">
    <w:abstractNumId w:val="1655"/>
  </w:num>
  <w:num w:numId="1656">
    <w:abstractNumId w:val="1656"/>
  </w:num>
  <w:num w:numId="1657">
    <w:abstractNumId w:val="1657"/>
  </w:num>
  <w:num w:numId="1658">
    <w:abstractNumId w:val="1658"/>
  </w:num>
  <w:num w:numId="1659">
    <w:abstractNumId w:val="1659"/>
  </w:num>
  <w:num w:numId="1660">
    <w:abstractNumId w:val="1660"/>
  </w:num>
  <w:num w:numId="1661">
    <w:abstractNumId w:val="1661"/>
  </w:num>
  <w:num w:numId="1662">
    <w:abstractNumId w:val="1662"/>
  </w:num>
  <w:num w:numId="1663">
    <w:abstractNumId w:val="1663"/>
  </w:num>
  <w:num w:numId="1664">
    <w:abstractNumId w:val="1664"/>
  </w:num>
  <w:num w:numId="1665">
    <w:abstractNumId w:val="1665"/>
  </w:num>
  <w:num w:numId="1666">
    <w:abstractNumId w:val="1666"/>
  </w:num>
  <w:num w:numId="1667">
    <w:abstractNumId w:val="1667"/>
  </w:num>
  <w:num w:numId="1668">
    <w:abstractNumId w:val="1668"/>
  </w:num>
  <w:num w:numId="1669">
    <w:abstractNumId w:val="1669"/>
  </w:num>
  <w:num w:numId="1670">
    <w:abstractNumId w:val="1670"/>
  </w:num>
  <w:num w:numId="1671">
    <w:abstractNumId w:val="1671"/>
  </w:num>
  <w:num w:numId="1672">
    <w:abstractNumId w:val="1672"/>
  </w:num>
  <w:num w:numId="1673">
    <w:abstractNumId w:val="1673"/>
  </w:num>
  <w:num w:numId="1674">
    <w:abstractNumId w:val="1674"/>
  </w:num>
  <w:num w:numId="1675">
    <w:abstractNumId w:val="1675"/>
  </w:num>
  <w:num w:numId="1676">
    <w:abstractNumId w:val="1676"/>
  </w:num>
  <w:num w:numId="1677">
    <w:abstractNumId w:val="1677"/>
  </w:num>
  <w:num w:numId="1678">
    <w:abstractNumId w:val="1678"/>
  </w:num>
  <w:num w:numId="1679">
    <w:abstractNumId w:val="1679"/>
  </w:num>
  <w:num w:numId="1680">
    <w:abstractNumId w:val="1680"/>
  </w:num>
  <w:num w:numId="1681">
    <w:abstractNumId w:val="1681"/>
  </w:num>
  <w:num w:numId="1682">
    <w:abstractNumId w:val="1682"/>
  </w:num>
  <w:num w:numId="1683">
    <w:abstractNumId w:val="1683"/>
  </w:num>
  <w:num w:numId="1684">
    <w:abstractNumId w:val="1684"/>
  </w:num>
  <w:num w:numId="1685">
    <w:abstractNumId w:val="1685"/>
  </w:num>
  <w:num w:numId="1686">
    <w:abstractNumId w:val="1686"/>
  </w:num>
  <w:num w:numId="1687">
    <w:abstractNumId w:val="1687"/>
  </w:num>
  <w:num w:numId="1688">
    <w:abstractNumId w:val="1688"/>
  </w:num>
  <w:num w:numId="1689">
    <w:abstractNumId w:val="1689"/>
  </w:num>
  <w:num w:numId="1690">
    <w:abstractNumId w:val="1690"/>
  </w:num>
  <w:num w:numId="1691">
    <w:abstractNumId w:val="1691"/>
  </w:num>
  <w:num w:numId="1692">
    <w:abstractNumId w:val="1692"/>
  </w:num>
  <w:num w:numId="1693">
    <w:abstractNumId w:val="1693"/>
  </w:num>
  <w:num w:numId="1694">
    <w:abstractNumId w:val="1694"/>
  </w:num>
  <w:num w:numId="1695">
    <w:abstractNumId w:val="1695"/>
  </w:num>
  <w:num w:numId="1696">
    <w:abstractNumId w:val="1696"/>
  </w:num>
  <w:num w:numId="1697">
    <w:abstractNumId w:val="1697"/>
  </w:num>
  <w:num w:numId="1698">
    <w:abstractNumId w:val="1698"/>
  </w:num>
  <w:num w:numId="1699">
    <w:abstractNumId w:val="1699"/>
  </w:num>
  <w:num w:numId="1700">
    <w:abstractNumId w:val="1700"/>
  </w:num>
  <w:num w:numId="1701">
    <w:abstractNumId w:val="1701"/>
  </w:num>
  <w:num w:numId="1702">
    <w:abstractNumId w:val="1702"/>
  </w:num>
  <w:num w:numId="1703">
    <w:abstractNumId w:val="1703"/>
  </w:num>
  <w:num w:numId="1704">
    <w:abstractNumId w:val="1704"/>
  </w:num>
  <w:num w:numId="1705">
    <w:abstractNumId w:val="1705"/>
  </w:num>
  <w:num w:numId="1706">
    <w:abstractNumId w:val="1706"/>
  </w:num>
  <w:num w:numId="1707">
    <w:abstractNumId w:val="1707"/>
  </w:num>
  <w:num w:numId="1708">
    <w:abstractNumId w:val="1708"/>
  </w:num>
  <w:num w:numId="1709">
    <w:abstractNumId w:val="1709"/>
  </w:num>
  <w:num w:numId="1710">
    <w:abstractNumId w:val="1710"/>
  </w:num>
  <w:num w:numId="1711">
    <w:abstractNumId w:val="1711"/>
  </w:num>
  <w:num w:numId="1712">
    <w:abstractNumId w:val="1712"/>
  </w:num>
  <w:num w:numId="1713">
    <w:abstractNumId w:val="1713"/>
  </w:num>
  <w:num w:numId="1714">
    <w:abstractNumId w:val="1714"/>
  </w:num>
  <w:num w:numId="1715">
    <w:abstractNumId w:val="1715"/>
  </w:num>
  <w:num w:numId="1716">
    <w:abstractNumId w:val="1716"/>
  </w:num>
  <w:num w:numId="1717">
    <w:abstractNumId w:val="1717"/>
  </w:num>
  <w:num w:numId="1718">
    <w:abstractNumId w:val="1718"/>
  </w:num>
  <w:num w:numId="1719">
    <w:abstractNumId w:val="1719"/>
  </w:num>
  <w:num w:numId="1720">
    <w:abstractNumId w:val="1720"/>
  </w:num>
  <w:num w:numId="1721">
    <w:abstractNumId w:val="1721"/>
  </w:num>
  <w:num w:numId="1722">
    <w:abstractNumId w:val="1722"/>
  </w:num>
  <w:num w:numId="1723">
    <w:abstractNumId w:val="1723"/>
  </w:num>
  <w:num w:numId="1724">
    <w:abstractNumId w:val="1724"/>
  </w:num>
  <w:num w:numId="1725">
    <w:abstractNumId w:val="17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7336187" Type="http://schemas.openxmlformats.org/officeDocument/2006/relationships/comments" Target="comments.xml"/><Relationship Id="rId884345233" Type="http://schemas.microsoft.com/office/2011/relationships/commentsExtended" Target="commentsExtended.xml"/><Relationship Id="rId59559054" Type="http://schemas.openxmlformats.org/officeDocument/2006/relationships/image" Target="media/imgrId59559054.jpg"/><Relationship Id="rId683769f37e69b295c" Type="http://schemas.openxmlformats.org/officeDocument/2006/relationships/hyperlink" Target="https://iservice.lombardini.it/jsp/Template2/manuale.jsp?id=96&amp;parent=1000" TargetMode="External"/><Relationship Id="rId640569f37e69b2a73" Type="http://schemas.openxmlformats.org/officeDocument/2006/relationships/hyperlink" Target="https://iservice.lombardini.it/jsp/Template2/manuale.jsp?id=97&amp;parent=1000" TargetMode="External"/><Relationship Id="rId539069f37e69b2b20" Type="http://schemas.openxmlformats.org/officeDocument/2006/relationships/hyperlink" Target="https://iservice.lombardini.it/jsp/Template2/manuale.jsp?id=97&amp;parent=1000" TargetMode="External"/><Relationship Id="rId773169f37e69b2c85" Type="http://schemas.openxmlformats.org/officeDocument/2006/relationships/hyperlink" Target="https://iservice.lombardini.it/jsp/Template2/manuale.jsp?id=176&amp;parent=1000" TargetMode="External"/><Relationship Id="rId180869f37e69b2dee" Type="http://schemas.openxmlformats.org/officeDocument/2006/relationships/hyperlink" Target="https://iservice.lombardini.it/jsp/Template2/manuale.jsp?id=176&amp;parent=1000" TargetMode="External"/><Relationship Id="rId817769f37e69b2fba" Type="http://schemas.openxmlformats.org/officeDocument/2006/relationships/hyperlink" Target="https://iservice.lombardini.it/jsp/Template2/manuale.jsp?id=176&amp;parent=1000" TargetMode="External"/><Relationship Id="rId288569f37e69b3067" Type="http://schemas.openxmlformats.org/officeDocument/2006/relationships/hyperlink" Target="https://iservice.lombardini.it/jsp/Template2/manuale.jsp?id=177&amp;parent=1000" TargetMode="External"/><Relationship Id="rId700369f37e69b310f" Type="http://schemas.openxmlformats.org/officeDocument/2006/relationships/hyperlink" Target="https://iservice.lombardini.it/jsp/Template2/manuale.jsp?id=178&amp;parent=1000" TargetMode="External"/><Relationship Id="rId988369f37e69b31b5" Type="http://schemas.openxmlformats.org/officeDocument/2006/relationships/hyperlink" Target="https://iservice.lombardini.it/jsp/Template2/manuale.jsp?id=179&amp;parent=1000" TargetMode="External"/><Relationship Id="rId605869f37e69b325e" Type="http://schemas.openxmlformats.org/officeDocument/2006/relationships/hyperlink" Target="https://iservice.lombardini.it/jsp/Template2/manuale.jsp?id=180&amp;parent=1000" TargetMode="External"/><Relationship Id="rId201869f37e69b3418" Type="http://schemas.openxmlformats.org/officeDocument/2006/relationships/hyperlink" Target="https://iservice.lombardini.it/jsp/Template2/manuale.jsp?id=181&amp;parent=1000" TargetMode="External"/><Relationship Id="rId603469f37e69b354f" Type="http://schemas.openxmlformats.org/officeDocument/2006/relationships/hyperlink" Target="https://iservice.lombardini.it/jsp/Template2/manuale.jsp?id=182&amp;parent=1000" TargetMode="External"/><Relationship Id="rId566369f37e69b3674" Type="http://schemas.openxmlformats.org/officeDocument/2006/relationships/hyperlink" Target="https://iservice.lombardini.it/jsp/Template2/manuale.jsp?id=364&amp;parent=1000" TargetMode="External"/><Relationship Id="rId735569f37e69b3816" Type="http://schemas.openxmlformats.org/officeDocument/2006/relationships/hyperlink" Target="https://iservice.lombardini.it/jsp/Template2/manuale.jsp?id=183&amp;parent=1000" TargetMode="External"/><Relationship Id="rId903369f37e69b38bd" Type="http://schemas.openxmlformats.org/officeDocument/2006/relationships/hyperlink" Target="https://iservice.lombardini.it/jsp/Template2/manuale.jsp?id=184&amp;parent=1000" TargetMode="External"/><Relationship Id="rId287569f37e69b3962" Type="http://schemas.openxmlformats.org/officeDocument/2006/relationships/hyperlink" Target="https://iservice.lombardini.it/jsp/Template2/manuale.jsp?id=185&amp;parent=1000" TargetMode="External"/><Relationship Id="rId147369f37e69b3a07" Type="http://schemas.openxmlformats.org/officeDocument/2006/relationships/hyperlink" Target="https://iservice.lombardini.it/jsp/Template2/manuale.jsp?id=821&amp;parent=1000" TargetMode="External"/><Relationship Id="rId337869f37e69b3b5d" Type="http://schemas.openxmlformats.org/officeDocument/2006/relationships/hyperlink" Target="https://iservice.lombardini.it/jsp/Template4/manuale.jsp?id=2663&amp;parent=1088" TargetMode="External"/><Relationship Id="rId800669f37e69b3c9b" Type="http://schemas.openxmlformats.org/officeDocument/2006/relationships/hyperlink" Target="https://iservice.lombardini.it/jsp/Template4/manuale.jsp?id=2665&amp;parent=1088" TargetMode="External"/><Relationship Id="rId658669f37e69b3e66" Type="http://schemas.openxmlformats.org/officeDocument/2006/relationships/hyperlink" Target="https://iservice.lombardini.it/jsp/Template4/manuale.jsp?id=2666&amp;parent=1088" TargetMode="External"/><Relationship Id="rId710069f37e69b403b" Type="http://schemas.openxmlformats.org/officeDocument/2006/relationships/hyperlink" Target="https://iservice.lombardini.it/jsp/Template4/manuale.jsp?id=2667&amp;parent=1088" TargetMode="External"/><Relationship Id="rId173969f37e69b418b" Type="http://schemas.openxmlformats.org/officeDocument/2006/relationships/hyperlink" Target="https://iservice.lombardini.it/jsp/Template4/manuale.jsp?id=2675&amp;parent=1088" TargetMode="External"/><Relationship Id="rId688269f37e69b44f9" Type="http://schemas.openxmlformats.org/officeDocument/2006/relationships/hyperlink" Target="https://iservice.lombardini.it/jsp/Template2/manuale.jsp?id=191&amp;parent=1000" TargetMode="External"/><Relationship Id="rId294269f37e69b461e" Type="http://schemas.openxmlformats.org/officeDocument/2006/relationships/hyperlink" Target="https://iservice.lombardini.it/jsp/Template2/manuale.jsp?id=191&amp;parent=1088" TargetMode="External"/><Relationship Id="rId441569f37e69c04ed" Type="http://schemas.openxmlformats.org/officeDocument/2006/relationships/hyperlink" Target="https://iservice.lombardini.it/jsp/Template2/manuale.jsp?id=198&amp;parent=1000" TargetMode="External"/><Relationship Id="rId595169f37e69c6c88" Type="http://schemas.openxmlformats.org/officeDocument/2006/relationships/hyperlink" Target="https://iservice.lombardini.it/jsp/Template2/manuale.jsp?id=152&amp;parent=1000" TargetMode="External"/><Relationship Id="rId482269f37e6a20226" Type="http://schemas.openxmlformats.org/officeDocument/2006/relationships/hyperlink" Target="https://iservice.lombardini.it/jsp/Template2/manuale.jsp?id=154&amp;parent=1000" TargetMode="External"/><Relationship Id="rId512469f37e6a3a85e" Type="http://schemas.openxmlformats.org/officeDocument/2006/relationships/hyperlink" Target="https://iservice.lombardini.it/jsp/Template2/manuale.jsp?id=154&amp;parent=1000" TargetMode="External"/><Relationship Id="rId964169f37e6a45275" Type="http://schemas.openxmlformats.org/officeDocument/2006/relationships/hyperlink" Target="https://iservice.lombardini.it/jsp/Template2/manuale.jsp?id=154&amp;parent=1000" TargetMode="External"/><Relationship Id="rId259369f37e6a50dd8" Type="http://schemas.openxmlformats.org/officeDocument/2006/relationships/hyperlink" Target="https://iservice.lombardini.it/jsp/Template2/manuale.jsp?id=155&amp;parent=1000" TargetMode="External"/><Relationship Id="rId400669f37e6a56877" Type="http://schemas.openxmlformats.org/officeDocument/2006/relationships/hyperlink" Target="https://iservice.lombardini.it/jsp/Template2/manuale.jsp?id=155&amp;parent=1000" TargetMode="External"/><Relationship Id="rId789369f37e6a6858f" Type="http://schemas.openxmlformats.org/officeDocument/2006/relationships/hyperlink" Target="https://iservice.lombardini.it/jsp/Template2/manuale.jsp?id=155&amp;parent=1000" TargetMode="External"/><Relationship Id="rId870169f37e6a6885e" Type="http://schemas.openxmlformats.org/officeDocument/2006/relationships/hyperlink" Target="https://iservice.lombardini.it/jsp/Template2/manuale.jsp?id=148&amp;parent=1000" TargetMode="External"/><Relationship Id="rId219769f37e6a76911" Type="http://schemas.openxmlformats.org/officeDocument/2006/relationships/hyperlink" Target="https://iservice.lombardini.it/jsp/Template2/manuale.jsp?id=155&amp;parent=1000" TargetMode="External"/><Relationship Id="rId789869f37e6aaa3f2" Type="http://schemas.openxmlformats.org/officeDocument/2006/relationships/hyperlink" Target="https://iservice.lombardini.it/jsp/Template2/manuale.jsp?id=148&amp;parent=1000" TargetMode="External"/><Relationship Id="rId480169f37e6ac061a" Type="http://schemas.openxmlformats.org/officeDocument/2006/relationships/hyperlink" Target="https://www.youtube.com/embed/Ba8qqxTx6wA?rel=0" TargetMode="External"/><Relationship Id="rId722569f37e6b2e881" Type="http://schemas.openxmlformats.org/officeDocument/2006/relationships/hyperlink" Target="https://iservice.lombardini.it/jsp/Template2/manuale.jsp?id=822&amp;parent=1000" TargetMode="External"/><Relationship Id="rId518369f37e6b2ecb5" Type="http://schemas.openxmlformats.org/officeDocument/2006/relationships/hyperlink" Target="https://iservice.lombardini.it/jsp/Template2/manuale.jsp?id=822&amp;parent=1000" TargetMode="External"/><Relationship Id="rId601269f37e6b2edfe" Type="http://schemas.openxmlformats.org/officeDocument/2006/relationships/hyperlink" Target="https://iservice.lombardini.it/jsp/Template2/manuale.jsp?id=822&amp;parent=1000" TargetMode="External"/><Relationship Id="rId209069f37e6b2efd4" Type="http://schemas.openxmlformats.org/officeDocument/2006/relationships/hyperlink" Target="https://iservice.lombardini.it/jsp/Template2/manuale.jsp?id=822&amp;parent=1000" TargetMode="External"/><Relationship Id="rId121669f37e6b5b546" Type="http://schemas.openxmlformats.org/officeDocument/2006/relationships/hyperlink" Target="https://iservice.lombardini.it/jsp/Template2/manuale.jsp?id=822&amp;parent=1000" TargetMode="External"/><Relationship Id="rId344269f37e6b790b5" Type="http://schemas.openxmlformats.org/officeDocument/2006/relationships/hyperlink" Target="https://iservice.lombardini.it/jsp/Template2/manuale.jsp?id=680&amp;parent=1000" TargetMode="External"/><Relationship Id="rId772169f37e6b7958b" Type="http://schemas.openxmlformats.org/officeDocument/2006/relationships/hyperlink" Target="https://iservice.lombardini.it/jsp/Template2/manuale.jsp?id=822&amp;parent=1000" TargetMode="External"/><Relationship Id="rId512069f37e6b864b8" Type="http://schemas.openxmlformats.org/officeDocument/2006/relationships/hyperlink" Target="https://iservice.lombardini.it/jsp/Template2/manuale.jsp?id=822&amp;parent=1000" TargetMode="External"/><Relationship Id="rId566969f37e6b91236" Type="http://schemas.openxmlformats.org/officeDocument/2006/relationships/hyperlink" Target="https://iservice.lombardini.it/jsp/Template2/manuale.jsp?id=146&amp;parent=1000" TargetMode="External"/><Relationship Id="rId209869f37e6b917c7" Type="http://schemas.openxmlformats.org/officeDocument/2006/relationships/hyperlink" Target="https://iservice.lombardini.it/jsp/Template2/manuale.jsp?id=822&amp;parent=1000" TargetMode="External"/><Relationship Id="rId384569f37e6b91bd4" Type="http://schemas.openxmlformats.org/officeDocument/2006/relationships/hyperlink" Target="https://iservice.lombardini.it/jsp/Template2/manuale.jsp?id=822&amp;parent=1000" TargetMode="External"/><Relationship Id="rId600469f37e6b91e51" Type="http://schemas.openxmlformats.org/officeDocument/2006/relationships/hyperlink" Target="https://iservice.lombardini.it/jsp/Template2/manuale.jsp?id=822&amp;parent=1000" TargetMode="External"/><Relationship Id="rId440769f37e6b9231d" Type="http://schemas.openxmlformats.org/officeDocument/2006/relationships/hyperlink" Target="https://iservice.lombardini.it/jsp/Template2/manuale.jsp?id=822&amp;parent=1000" TargetMode="External"/><Relationship Id="rId387269f37e6b92509" Type="http://schemas.openxmlformats.org/officeDocument/2006/relationships/hyperlink" Target="https://iservice.lombardini.it/jsp/Template2/manuale.jsp?id=822&amp;parent=1000" TargetMode="External"/><Relationship Id="rId437569f37e6ba4e34" Type="http://schemas.openxmlformats.org/officeDocument/2006/relationships/hyperlink" Target="https://iservice.lombardini.it/jsp/Template2/manuale.jsp?id=822&amp;parent=1000" TargetMode="External"/><Relationship Id="rId746869f37e6c4bbfc" Type="http://schemas.openxmlformats.org/officeDocument/2006/relationships/hyperlink" Target="https://iservice.lombardini.it/jsp/Template2/manuale.jsp?id=822&amp;parent=1000" TargetMode="External"/><Relationship Id="rId865869f37e6c4bca6" Type="http://schemas.openxmlformats.org/officeDocument/2006/relationships/hyperlink" Target="https://iservice.lombardini.it/jsp/Template2/manuale.jsp?id=822&amp;parent=1000" TargetMode="External"/><Relationship Id="rId853669f37e6c4c094" Type="http://schemas.openxmlformats.org/officeDocument/2006/relationships/hyperlink" Target="https://iservice.lombardini.it/jsp/Template2/manuale.jsp?id=822&amp;parent=1000" TargetMode="External"/><Relationship Id="rId839169f37e6c4c28b" Type="http://schemas.openxmlformats.org/officeDocument/2006/relationships/hyperlink" Target="https://iservice.lombardini.it/jsp/Template2/manuale.jsp?id=822&amp;parent=1000" TargetMode="External"/><Relationship Id="rId779469f37e6c613db" Type="http://schemas.openxmlformats.org/officeDocument/2006/relationships/hyperlink" Target="https://iservice.lombardini.it/jsp/Template2/manuale.jsp?id=822&amp;parent=1000" TargetMode="External"/><Relationship Id="rId879669f37e6c61b99" Type="http://schemas.openxmlformats.org/officeDocument/2006/relationships/hyperlink" Target="https://iservice.lombardini.it/jsp/Template2/manuale.jsp?id=133&amp;parent=1000" TargetMode="External"/><Relationship Id="rId486269f37e6c809e5" Type="http://schemas.openxmlformats.org/officeDocument/2006/relationships/hyperlink" Target="https://iservice.lombardini.it/jsp/Template2/manuale.jsp?id=143&amp;parent=1000" TargetMode="External"/><Relationship Id="rId459369f37e6c80b4e" Type="http://schemas.openxmlformats.org/officeDocument/2006/relationships/hyperlink" Target="https://iservice.lombardini.it/jsp/Template2/manuale.jsp?id=822&amp;parent=1000" TargetMode="External"/><Relationship Id="rId738769f37e6cc026b" Type="http://schemas.openxmlformats.org/officeDocument/2006/relationships/hyperlink" Target="https://iservice.lombardini.it/jsp/Template2/manuale.jsp?id=97&amp;parent=1000" TargetMode="External"/><Relationship Id="rId122169f37e6ccd279" Type="http://schemas.openxmlformats.org/officeDocument/2006/relationships/hyperlink" Target="https://iservice.lombardini.it/jsp/Template2/manuale.jsp?id=822&amp;parent=1000" TargetMode="External"/><Relationship Id="rId928269f37e6ccdba2" Type="http://schemas.openxmlformats.org/officeDocument/2006/relationships/hyperlink" Target="https://iservice.lombardini.it/jsp/Template2/manuale.jsp?id=822&amp;parent=1000" TargetMode="External"/><Relationship Id="rId932769f37e6ccdef1" Type="http://schemas.openxmlformats.org/officeDocument/2006/relationships/hyperlink" Target="https://iservice.lombardini.it/jsp/Template2/manuale.jsp?id=822&amp;parent=1000" TargetMode="External"/><Relationship Id="rId561669f37e6cdccf7" Type="http://schemas.openxmlformats.org/officeDocument/2006/relationships/hyperlink" Target="https://iservice.lombardini.it/jsp/Template2/manuale.jsp?id=822&amp;parent=1000" TargetMode="External"/><Relationship Id="rId874769f37e6d20253" Type="http://schemas.openxmlformats.org/officeDocument/2006/relationships/hyperlink" Target="https://iservice.lombardini.it/jsp/Template2/manuale.jsp?id=132&amp;parent=1000" TargetMode="External"/><Relationship Id="rId669869f37e6d2ad0e" Type="http://schemas.openxmlformats.org/officeDocument/2006/relationships/hyperlink" Target="https://iservice.lombardini.it/jsp/Template2/manuale.jsp?id=157&amp;parent=1000" TargetMode="External"/><Relationship Id="rId524969f37e6d2b603" Type="http://schemas.openxmlformats.org/officeDocument/2006/relationships/hyperlink" Target="https://iservice.lombardini.it/jsp/Template2/manuale.jsp?id=104&amp;parent=1000" TargetMode="External"/><Relationship Id="rId758469f37e6d383a8" Type="http://schemas.openxmlformats.org/officeDocument/2006/relationships/hyperlink" Target="https://iservice.lombardini.it/jsp/Template2/manuale.jsp?id=822&amp;parent=1000" TargetMode="External"/><Relationship Id="rId487869f37e6d5acec" Type="http://schemas.openxmlformats.org/officeDocument/2006/relationships/hyperlink" Target="https://iservice.lombardini.it/jsp/Template2/manuale.jsp?id=822&amp;parent=1000" TargetMode="External"/><Relationship Id="rId446769f37e6d6b9bb" Type="http://schemas.openxmlformats.org/officeDocument/2006/relationships/hyperlink" Target="https://iservice.lombardini.it/jsp/Template2/manuale.jsp?id=128&amp;parent=1000" TargetMode="External"/><Relationship Id="rId772069f37e6d6c4ee" Type="http://schemas.openxmlformats.org/officeDocument/2006/relationships/hyperlink" Target="https://iservice.lombardini.it/jsp/Template2/manuale.jsp?id=822&amp;parent=1000" TargetMode="External"/><Relationship Id="rId828369f37e6d91e37" Type="http://schemas.openxmlformats.org/officeDocument/2006/relationships/hyperlink" Target="https://iservice.lombardini.it/jsp/Template2/manuale.jsp?id=191&amp;parent=1000/jsp/Template2/manuale.jsp?id=822&amp;parent=1000" TargetMode="External"/><Relationship Id="rId349469f37e6d9bb37" Type="http://schemas.openxmlformats.org/officeDocument/2006/relationships/hyperlink" Target="https://iservice.lombardini.it/jsp/Template2/manuale.jsp?id=113&amp;parent=1000" TargetMode="External"/><Relationship Id="rId830969f37e6d9f16f" Type="http://schemas.openxmlformats.org/officeDocument/2006/relationships/hyperlink" Target="https://iservice.lombardini.it/jsp/Template2/manuale.jsp?id=113&amp;parent=1000" TargetMode="External"/><Relationship Id="rId620569f37e6de323b" Type="http://schemas.openxmlformats.org/officeDocument/2006/relationships/hyperlink" Target="https://iservice.lombardini.it/jsp/Template2/manuale.jsp?id=822&amp;parent=1000" TargetMode="External"/><Relationship Id="rId871869f37e6e05a1c" Type="http://schemas.openxmlformats.org/officeDocument/2006/relationships/hyperlink" Target="https://iservice.lombardini.it/jsp/Template2/manuale.jsp?id=191&amp;parent=1000" TargetMode="External"/><Relationship Id="rId623069f37e6e29900" Type="http://schemas.openxmlformats.org/officeDocument/2006/relationships/hyperlink" Target="https://iservice.lombardini.it/jsp/Template2/manuale.jsp?id=822&amp;parent=1000x" TargetMode="External"/><Relationship Id="rId323169f37e6e29e37" Type="http://schemas.openxmlformats.org/officeDocument/2006/relationships/hyperlink" Target="https://iservice.lombardini.it/jsp/Template2/manuale.jsp?id=822&amp;parent=1000" TargetMode="External"/><Relationship Id="rId280669f37e6e5ad92" Type="http://schemas.openxmlformats.org/officeDocument/2006/relationships/hyperlink" Target="https://iservice.lombardini.it/jsp/Template2/manuale.jsp?id=191&amp;parent=1000" TargetMode="External"/><Relationship Id="rId273569f37e6e609c1" Type="http://schemas.openxmlformats.org/officeDocument/2006/relationships/hyperlink" Target="https://iservice.lombardini.it/jsp/Template2/manuale.jsp?id=822&amp;parent=1000" TargetMode="External"/><Relationship Id="rId768269f37e6ebfe62" Type="http://schemas.openxmlformats.org/officeDocument/2006/relationships/hyperlink" Target="https://iservice.lombardini.it/jsp/Template2/manuale.jsp?id=822&amp;parent=1000" TargetMode="External"/><Relationship Id="rId117869f37e6ec8535" Type="http://schemas.openxmlformats.org/officeDocument/2006/relationships/hyperlink" Target="https://iservice.lombardini.it/jsp/Template2/manuale.jsp?id=822&amp;parent=1000" TargetMode="External"/><Relationship Id="rId416069f37e6ecfe2a" Type="http://schemas.openxmlformats.org/officeDocument/2006/relationships/hyperlink" Target="https://iservice.lombardini.it/jsp/Template2/manuale.jsp?id=822&amp;parent=1000" TargetMode="External"/><Relationship Id="rId347069f37e6ed07cc" Type="http://schemas.openxmlformats.org/officeDocument/2006/relationships/hyperlink" Target="https://iservice.lombardini.it/jsp/Template2/manuale.jsp?id=822&amp;parent=1000" TargetMode="External"/><Relationship Id="rId152369f37e69bb175" Type="http://schemas.openxmlformats.org/officeDocument/2006/relationships/image" Target="media/imgrId152369f37e69bb175.jpg"/><Relationship Id="rId260269f37e69c015d" Type="http://schemas.openxmlformats.org/officeDocument/2006/relationships/image" Target="media/imgrId260269f37e69c015d.jpg"/><Relationship Id="rId777969f37e69c695b" Type="http://schemas.openxmlformats.org/officeDocument/2006/relationships/image" Target="media/imgrId777969f37e69c695b.jpg"/><Relationship Id="rId108869f37e69c9887" Type="http://schemas.openxmlformats.org/officeDocument/2006/relationships/image" Target="media/imgrId108869f37e69c9887.jpg"/><Relationship Id="rId217269f37e69eb36f" Type="http://schemas.openxmlformats.org/officeDocument/2006/relationships/image" Target="media/imgrId217269f37e69eb36f.jpg"/><Relationship Id="rId644569f37e6a030a3" Type="http://schemas.openxmlformats.org/officeDocument/2006/relationships/image" Target="media/imgrId644569f37e6a030a3.jpg"/><Relationship Id="rId703969f37e6a092de" Type="http://schemas.openxmlformats.org/officeDocument/2006/relationships/image" Target="media/imgrId703969f37e6a092de.jpg"/><Relationship Id="rId522969f37e6a112cc" Type="http://schemas.openxmlformats.org/officeDocument/2006/relationships/image" Target="media/imgrId522969f37e6a112cc.jpg"/><Relationship Id="rId876169f37e6a187c9" Type="http://schemas.openxmlformats.org/officeDocument/2006/relationships/image" Target="media/imgrId876169f37e6a187c9.jpg"/><Relationship Id="rId989869f37e6a1feef" Type="http://schemas.openxmlformats.org/officeDocument/2006/relationships/image" Target="media/imgrId989869f37e6a1feef.jpg"/><Relationship Id="rId101869f37e6a27c62" Type="http://schemas.openxmlformats.org/officeDocument/2006/relationships/image" Target="media/imgrId101869f37e6a27c62.jpg"/><Relationship Id="rId164269f37e6a32393" Type="http://schemas.openxmlformats.org/officeDocument/2006/relationships/image" Target="media/imgrId164269f37e6a32393.jpg"/><Relationship Id="rId588769f37e6a36e5f" Type="http://schemas.openxmlformats.org/officeDocument/2006/relationships/image" Target="media/imgrId588769f37e6a36e5f.jpg"/><Relationship Id="rId684369f37e6a396c6" Type="http://schemas.openxmlformats.org/officeDocument/2006/relationships/image" Target="media/imgrId684369f37e6a396c6.jpg"/><Relationship Id="rId781769f37e6a4442b" Type="http://schemas.openxmlformats.org/officeDocument/2006/relationships/image" Target="media/imgrId781769f37e6a4442b.jpg"/><Relationship Id="rId834769f37e6a50abe" Type="http://schemas.openxmlformats.org/officeDocument/2006/relationships/image" Target="media/imgrId834769f37e6a50abe.jpg"/><Relationship Id="rId450569f37e6a56635" Type="http://schemas.openxmlformats.org/officeDocument/2006/relationships/image" Target="media/imgrId450569f37e6a56635.jpg"/><Relationship Id="rId724769f37e6a60490" Type="http://schemas.openxmlformats.org/officeDocument/2006/relationships/image" Target="media/imgrId724769f37e6a60490.png"/><Relationship Id="rId134869f37e6a68260" Type="http://schemas.openxmlformats.org/officeDocument/2006/relationships/image" Target="media/imgrId134869f37e6a68260.jpg"/><Relationship Id="rId341769f37e6a6e321" Type="http://schemas.openxmlformats.org/officeDocument/2006/relationships/image" Target="media/imgrId341769f37e6a6e321.jpg"/><Relationship Id="rId769269f37e6a73fe6" Type="http://schemas.openxmlformats.org/officeDocument/2006/relationships/image" Target="media/imgrId769269f37e6a73fe6.jpg"/><Relationship Id="rId705869f37e6a765b0" Type="http://schemas.openxmlformats.org/officeDocument/2006/relationships/image" Target="media/imgrId705869f37e6a765b0.jpg"/><Relationship Id="rId867669f37e6a7ba84" Type="http://schemas.openxmlformats.org/officeDocument/2006/relationships/image" Target="media/imgrId867669f37e6a7ba84.jpg"/><Relationship Id="rId414269f37e6a85e9e" Type="http://schemas.openxmlformats.org/officeDocument/2006/relationships/image" Target="media/imgrId414269f37e6a85e9e.jpg"/><Relationship Id="rId112569f37e6a8ac2c" Type="http://schemas.openxmlformats.org/officeDocument/2006/relationships/image" Target="media/imgrId112569f37e6a8ac2c.jpg"/><Relationship Id="rId193669f37e6a8eb04" Type="http://schemas.openxmlformats.org/officeDocument/2006/relationships/image" Target="media/imgrId193669f37e6a8eb04.jpg"/><Relationship Id="rId952669f37e6a92823" Type="http://schemas.openxmlformats.org/officeDocument/2006/relationships/image" Target="media/imgrId952669f37e6a92823.jpg"/><Relationship Id="rId608369f37e6a98b73" Type="http://schemas.openxmlformats.org/officeDocument/2006/relationships/image" Target="media/imgrId608369f37e6a98b73.jpg"/><Relationship Id="rId428369f37e6a9d69f" Type="http://schemas.openxmlformats.org/officeDocument/2006/relationships/image" Target="media/imgrId428369f37e6a9d69f.jpg"/><Relationship Id="rId905269f37e6aa9c8a" Type="http://schemas.openxmlformats.org/officeDocument/2006/relationships/image" Target="media/imgrId905269f37e6aa9c8a.jpg"/><Relationship Id="rId561569f37e6aafe59" Type="http://schemas.openxmlformats.org/officeDocument/2006/relationships/image" Target="media/imgrId561569f37e6aafe59.jpg"/><Relationship Id="rId971069f37e6ab4832" Type="http://schemas.openxmlformats.org/officeDocument/2006/relationships/image" Target="media/imgrId971069f37e6ab4832.jpg"/><Relationship Id="rId403569f37e6ab8f69" Type="http://schemas.openxmlformats.org/officeDocument/2006/relationships/image" Target="media/imgrId403569f37e6ab8f69.jpg"/><Relationship Id="rId736469f37e6ac028e" Type="http://schemas.openxmlformats.org/officeDocument/2006/relationships/image" Target="media/imgrId736469f37e6ac028e.jpg"/><Relationship Id="rId140269f37e6ac30c1" Type="http://schemas.openxmlformats.org/officeDocument/2006/relationships/image" Target="media/imgrId140269f37e6ac30c1.jpg"/><Relationship Id="rId818369f37e6ac97b3" Type="http://schemas.openxmlformats.org/officeDocument/2006/relationships/image" Target="media/imgrId818369f37e6ac97b3.jpg"/><Relationship Id="rId541869f37e6acf941" Type="http://schemas.openxmlformats.org/officeDocument/2006/relationships/image" Target="media/imgrId541869f37e6acf941.jpg"/><Relationship Id="rId323369f37e6ad5e83" Type="http://schemas.openxmlformats.org/officeDocument/2006/relationships/image" Target="media/imgrId323369f37e6ad5e83.jpg"/><Relationship Id="rId431169f37e6adbc93" Type="http://schemas.openxmlformats.org/officeDocument/2006/relationships/image" Target="media/imgrId431169f37e6adbc93.jpg"/><Relationship Id="rId936169f37e6ae2e26" Type="http://schemas.openxmlformats.org/officeDocument/2006/relationships/image" Target="media/imgrId936169f37e6ae2e26.jpg"/><Relationship Id="rId297169f37e6aea3f1" Type="http://schemas.openxmlformats.org/officeDocument/2006/relationships/image" Target="media/imgrId297169f37e6aea3f1.jpg"/><Relationship Id="rId495869f37e6af1c55" Type="http://schemas.openxmlformats.org/officeDocument/2006/relationships/image" Target="media/imgrId495869f37e6af1c55.jpg"/><Relationship Id="rId416769f37e6b06ab3" Type="http://schemas.openxmlformats.org/officeDocument/2006/relationships/image" Target="media/imgrId416769f37e6b06ab3.jpg"/><Relationship Id="rId519969f37e6b0bc95" Type="http://schemas.openxmlformats.org/officeDocument/2006/relationships/image" Target="media/imgrId519969f37e6b0bc95.jpg"/><Relationship Id="rId457369f37e6b11102" Type="http://schemas.openxmlformats.org/officeDocument/2006/relationships/image" Target="media/imgrId457369f37e6b11102.jpg"/><Relationship Id="rId149769f37e6b177a8" Type="http://schemas.openxmlformats.org/officeDocument/2006/relationships/image" Target="media/imgrId149769f37e6b177a8.jpg"/><Relationship Id="rId821769f37e6b1d285" Type="http://schemas.openxmlformats.org/officeDocument/2006/relationships/image" Target="media/imgrId821769f37e6b1d285.jpg"/><Relationship Id="rId103169f37e6b227ee" Type="http://schemas.openxmlformats.org/officeDocument/2006/relationships/image" Target="media/imgrId103169f37e6b227ee.jpg"/><Relationship Id="rId560269f37e6b27cfb" Type="http://schemas.openxmlformats.org/officeDocument/2006/relationships/image" Target="media/imgrId560269f37e6b27cfb.jpg"/><Relationship Id="rId266269f37e6b2e3ea" Type="http://schemas.openxmlformats.org/officeDocument/2006/relationships/image" Target="media/imgrId266269f37e6b2e3ea.jpg"/><Relationship Id="rId256069f37e6b34a46" Type="http://schemas.openxmlformats.org/officeDocument/2006/relationships/image" Target="media/imgrId256069f37e6b34a46.jpg"/><Relationship Id="rId681569f37e6b39626" Type="http://schemas.openxmlformats.org/officeDocument/2006/relationships/image" Target="media/imgrId681569f37e6b39626.jpg"/><Relationship Id="rId443469f37e6b3d8e6" Type="http://schemas.openxmlformats.org/officeDocument/2006/relationships/image" Target="media/imgrId443469f37e6b3d8e6.jpg"/><Relationship Id="rId344769f37e6b43267" Type="http://schemas.openxmlformats.org/officeDocument/2006/relationships/image" Target="media/imgrId344769f37e6b43267.jpg"/><Relationship Id="rId740969f37e6b4a043" Type="http://schemas.openxmlformats.org/officeDocument/2006/relationships/image" Target="media/imgrId740969f37e6b4a043.jpg"/><Relationship Id="rId839469f37e6b4dd4c" Type="http://schemas.openxmlformats.org/officeDocument/2006/relationships/image" Target="media/imgrId839469f37e6b4dd4c.jpg"/><Relationship Id="rId564169f37e6b54ca4" Type="http://schemas.openxmlformats.org/officeDocument/2006/relationships/image" Target="media/imgrId564169f37e6b54ca4.jpg"/><Relationship Id="rId980169f37e6b5a002" Type="http://schemas.openxmlformats.org/officeDocument/2006/relationships/image" Target="media/imgrId980169f37e6b5a002.jpg"/><Relationship Id="rId191669f37e6b63602" Type="http://schemas.openxmlformats.org/officeDocument/2006/relationships/image" Target="media/imgrId191669f37e6b63602.jpg"/><Relationship Id="rId158469f37e6b6b1d8" Type="http://schemas.openxmlformats.org/officeDocument/2006/relationships/image" Target="media/imgrId158469f37e6b6b1d8.jpg"/><Relationship Id="rId392969f37e6b71ebe" Type="http://schemas.openxmlformats.org/officeDocument/2006/relationships/image" Target="media/imgrId392969f37e6b71ebe.jpg"/><Relationship Id="rId490469f37e6b78d89" Type="http://schemas.openxmlformats.org/officeDocument/2006/relationships/image" Target="media/imgrId490469f37e6b78d89.jpg"/><Relationship Id="rId212069f37e6b7ccaa" Type="http://schemas.openxmlformats.org/officeDocument/2006/relationships/image" Target="media/imgrId212069f37e6b7ccaa.jpg"/><Relationship Id="rId408969f37e6b80c42" Type="http://schemas.openxmlformats.org/officeDocument/2006/relationships/image" Target="media/imgrId408969f37e6b80c42.gif"/><Relationship Id="rId460069f37e6b85b88" Type="http://schemas.openxmlformats.org/officeDocument/2006/relationships/image" Target="media/imgrId460069f37e6b85b88.jpg"/><Relationship Id="rId426269f37e6b8d3a8" Type="http://schemas.openxmlformats.org/officeDocument/2006/relationships/image" Target="media/imgrId426269f37e6b8d3a8.jpg"/><Relationship Id="rId691169f37e6b90d78" Type="http://schemas.openxmlformats.org/officeDocument/2006/relationships/image" Target="media/imgrId691169f37e6b90d78.jpg"/><Relationship Id="rId799369f37e6b9906f" Type="http://schemas.openxmlformats.org/officeDocument/2006/relationships/image" Target="media/imgrId799369f37e6b9906f.jpg"/><Relationship Id="rId744369f37e6b9cc67" Type="http://schemas.openxmlformats.org/officeDocument/2006/relationships/image" Target="media/imgrId744369f37e6b9cc67.jpg"/><Relationship Id="rId784069f37e6ba44bf" Type="http://schemas.openxmlformats.org/officeDocument/2006/relationships/image" Target="media/imgrId784069f37e6ba44bf.jpg"/><Relationship Id="rId890769f37e6bad8e9" Type="http://schemas.openxmlformats.org/officeDocument/2006/relationships/image" Target="media/imgrId890769f37e6bad8e9.jpg"/><Relationship Id="rId629769f37e6bb538a" Type="http://schemas.openxmlformats.org/officeDocument/2006/relationships/image" Target="media/imgrId629769f37e6bb538a.jpg"/><Relationship Id="rId234869f37e6bbcec2" Type="http://schemas.openxmlformats.org/officeDocument/2006/relationships/image" Target="media/imgrId234869f37e6bbcec2.jpg"/><Relationship Id="rId358769f37e6bc14d8" Type="http://schemas.openxmlformats.org/officeDocument/2006/relationships/image" Target="media/imgrId358769f37e6bc14d8.jpg"/><Relationship Id="rId629269f37e6bc6e15" Type="http://schemas.openxmlformats.org/officeDocument/2006/relationships/image" Target="media/imgrId629269f37e6bc6e15.jpg"/><Relationship Id="rId234869f37e6bd102e" Type="http://schemas.openxmlformats.org/officeDocument/2006/relationships/image" Target="media/imgrId234869f37e6bd102e.jpg"/><Relationship Id="rId935969f37e6bd5d53" Type="http://schemas.openxmlformats.org/officeDocument/2006/relationships/image" Target="media/imgrId935969f37e6bd5d53.jpg"/><Relationship Id="rId365269f37e6bdc208" Type="http://schemas.openxmlformats.org/officeDocument/2006/relationships/image" Target="media/imgrId365269f37e6bdc208.jpg"/><Relationship Id="rId562869f37e6be13de" Type="http://schemas.openxmlformats.org/officeDocument/2006/relationships/image" Target="media/imgrId562869f37e6be13de.jpg"/><Relationship Id="rId394469f37e6be79fb" Type="http://schemas.openxmlformats.org/officeDocument/2006/relationships/image" Target="media/imgrId394469f37e6be79fb.jpg"/><Relationship Id="rId551469f37e6befdb7" Type="http://schemas.openxmlformats.org/officeDocument/2006/relationships/image" Target="media/imgrId551469f37e6befdb7.jpg"/><Relationship Id="rId714069f37e6c07bbc" Type="http://schemas.openxmlformats.org/officeDocument/2006/relationships/image" Target="media/imgrId714069f37e6c07bbc.jpg"/><Relationship Id="rId761969f37e6c0e54a" Type="http://schemas.openxmlformats.org/officeDocument/2006/relationships/image" Target="media/imgrId761969f37e6c0e54a.jpg"/><Relationship Id="rId941669f37e6c12806" Type="http://schemas.openxmlformats.org/officeDocument/2006/relationships/image" Target="media/imgrId941669f37e6c12806.jpg"/><Relationship Id="rId711969f37e6c17758" Type="http://schemas.openxmlformats.org/officeDocument/2006/relationships/image" Target="media/imgrId711969f37e6c17758.jpg"/><Relationship Id="rId199369f37e6c1dcd5" Type="http://schemas.openxmlformats.org/officeDocument/2006/relationships/image" Target="media/imgrId199369f37e6c1dcd5.jpg"/><Relationship Id="rId883069f37e6c262db" Type="http://schemas.openxmlformats.org/officeDocument/2006/relationships/image" Target="media/imgrId883069f37e6c262db.jpg"/><Relationship Id="rId639869f37e6c2e294" Type="http://schemas.openxmlformats.org/officeDocument/2006/relationships/image" Target="media/imgrId639869f37e6c2e294.jpg"/><Relationship Id="rId700269f37e6c341ba" Type="http://schemas.openxmlformats.org/officeDocument/2006/relationships/image" Target="media/imgrId700269f37e6c341ba.jpg"/><Relationship Id="rId269369f37e6c399cf" Type="http://schemas.openxmlformats.org/officeDocument/2006/relationships/image" Target="media/imgrId269369f37e6c399cf.jpg"/><Relationship Id="rId516469f37e6c41099" Type="http://schemas.openxmlformats.org/officeDocument/2006/relationships/image" Target="media/imgrId516469f37e6c41099.jpg"/><Relationship Id="rId508069f37e6c4459e" Type="http://schemas.openxmlformats.org/officeDocument/2006/relationships/image" Target="media/imgrId508069f37e6c4459e.jpg"/><Relationship Id="rId905169f37e6c482af" Type="http://schemas.openxmlformats.org/officeDocument/2006/relationships/image" Target="media/imgrId905169f37e6c482af.jpg"/><Relationship Id="rId227569f37e6c4b815" Type="http://schemas.openxmlformats.org/officeDocument/2006/relationships/image" Target="media/imgrId227569f37e6c4b815.jpg"/><Relationship Id="rId577369f37e6c50292" Type="http://schemas.openxmlformats.org/officeDocument/2006/relationships/image" Target="media/imgrId577369f37e6c50292.jpg"/><Relationship Id="rId881769f37e6c56b84" Type="http://schemas.openxmlformats.org/officeDocument/2006/relationships/image" Target="media/imgrId881769f37e6c56b84.jpg"/><Relationship Id="rId571669f37e6c5a6fe" Type="http://schemas.openxmlformats.org/officeDocument/2006/relationships/image" Target="media/imgrId571669f37e6c5a6fe.jpg"/><Relationship Id="rId107569f37e6c6107b" Type="http://schemas.openxmlformats.org/officeDocument/2006/relationships/image" Target="media/imgrId107569f37e6c6107b.jpg"/><Relationship Id="rId468869f37e6c66efc" Type="http://schemas.openxmlformats.org/officeDocument/2006/relationships/image" Target="media/imgrId468869f37e6c66efc.jpg"/><Relationship Id="rId754069f37e6c6ec37" Type="http://schemas.openxmlformats.org/officeDocument/2006/relationships/image" Target="media/imgrId754069f37e6c6ec37.jpg"/><Relationship Id="rId462269f37e6c79065" Type="http://schemas.openxmlformats.org/officeDocument/2006/relationships/image" Target="media/imgrId462269f37e6c79065.jpg"/><Relationship Id="rId431469f37e6c7dc3d" Type="http://schemas.openxmlformats.org/officeDocument/2006/relationships/image" Target="media/imgrId431469f37e6c7dc3d.jpg"/><Relationship Id="rId728969f37e6c804fd" Type="http://schemas.openxmlformats.org/officeDocument/2006/relationships/image" Target="media/imgrId728969f37e6c804fd.jpg"/><Relationship Id="rId198069f37e6c85d81" Type="http://schemas.openxmlformats.org/officeDocument/2006/relationships/image" Target="media/imgrId198069f37e6c85d81.jpg"/><Relationship Id="rId934069f37e6c8bcb0" Type="http://schemas.openxmlformats.org/officeDocument/2006/relationships/image" Target="media/imgrId934069f37e6c8bcb0.jpg"/><Relationship Id="rId895769f37e6c8f982" Type="http://schemas.openxmlformats.org/officeDocument/2006/relationships/image" Target="media/imgrId895769f37e6c8f982.jpg"/><Relationship Id="rId198169f37e6c93b9c" Type="http://schemas.openxmlformats.org/officeDocument/2006/relationships/image" Target="media/imgrId198169f37e6c93b9c.jpg"/><Relationship Id="rId459769f37e6c974f7" Type="http://schemas.openxmlformats.org/officeDocument/2006/relationships/image" Target="media/imgrId459769f37e6c974f7.jpg"/><Relationship Id="rId622769f37e6c9d249" Type="http://schemas.openxmlformats.org/officeDocument/2006/relationships/image" Target="media/imgrId622769f37e6c9d249.jpg"/><Relationship Id="rId558369f37e6ca70a1" Type="http://schemas.openxmlformats.org/officeDocument/2006/relationships/image" Target="media/imgrId558369f37e6ca70a1.jpg"/><Relationship Id="rId721369f37e6cabc65" Type="http://schemas.openxmlformats.org/officeDocument/2006/relationships/image" Target="media/imgrId721369f37e6cabc65.jpg"/><Relationship Id="rId287169f37e6cb457c" Type="http://schemas.openxmlformats.org/officeDocument/2006/relationships/image" Target="media/imgrId287169f37e6cb457c.jpg"/><Relationship Id="rId782369f37e6cbc790" Type="http://schemas.openxmlformats.org/officeDocument/2006/relationships/image" Target="media/imgrId782369f37e6cbc790.jpg"/><Relationship Id="rId208169f37e6cbff60" Type="http://schemas.openxmlformats.org/officeDocument/2006/relationships/image" Target="media/imgrId208169f37e6cbff60.jpg"/><Relationship Id="rId214469f37e6cc6c76" Type="http://schemas.openxmlformats.org/officeDocument/2006/relationships/image" Target="media/imgrId214469f37e6cc6c76.jpg"/><Relationship Id="rId466769f37e6cccd03" Type="http://schemas.openxmlformats.org/officeDocument/2006/relationships/image" Target="media/imgrId466769f37e6cccd03.jpg"/><Relationship Id="rId869869f37e6cd5391" Type="http://schemas.openxmlformats.org/officeDocument/2006/relationships/image" Target="media/imgrId869869f37e6cd5391.jpg"/><Relationship Id="rId145169f37e6cd961d" Type="http://schemas.openxmlformats.org/officeDocument/2006/relationships/image" Target="media/imgrId145169f37e6cd961d.jpg"/><Relationship Id="rId771369f37e6cdc0f1" Type="http://schemas.openxmlformats.org/officeDocument/2006/relationships/image" Target="media/imgrId771369f37e6cdc0f1.jpg"/><Relationship Id="rId956969f37e6ce1436" Type="http://schemas.openxmlformats.org/officeDocument/2006/relationships/image" Target="media/imgrId956969f37e6ce1436.jpg"/><Relationship Id="rId849169f37e6ce5025" Type="http://schemas.openxmlformats.org/officeDocument/2006/relationships/image" Target="media/imgrId849169f37e6ce5025.jpg"/><Relationship Id="rId198569f37e6cebaa1" Type="http://schemas.openxmlformats.org/officeDocument/2006/relationships/image" Target="media/imgrId198569f37e6cebaa1.jpg"/><Relationship Id="rId429969f37e6cf0adf" Type="http://schemas.openxmlformats.org/officeDocument/2006/relationships/image" Target="media/imgrId429969f37e6cf0adf.jpg"/><Relationship Id="rId121369f37e6d031c2" Type="http://schemas.openxmlformats.org/officeDocument/2006/relationships/image" Target="media/imgrId121369f37e6d031c2.jpg"/><Relationship Id="rId326869f37e6d081c5" Type="http://schemas.openxmlformats.org/officeDocument/2006/relationships/image" Target="media/imgrId326869f37e6d081c5.jpg"/><Relationship Id="rId522069f37e6d0f48e" Type="http://schemas.openxmlformats.org/officeDocument/2006/relationships/image" Target="media/imgrId522069f37e6d0f48e.jpg"/><Relationship Id="rId520669f37e6d15c0a" Type="http://schemas.openxmlformats.org/officeDocument/2006/relationships/image" Target="media/imgrId520669f37e6d15c0a.jpg"/><Relationship Id="rId499069f37e6d19970" Type="http://schemas.openxmlformats.org/officeDocument/2006/relationships/image" Target="media/imgrId499069f37e6d19970.jpg"/><Relationship Id="rId555169f37e6d1fe3f" Type="http://schemas.openxmlformats.org/officeDocument/2006/relationships/image" Target="media/imgrId555169f37e6d1fe3f.jpg"/><Relationship Id="rId273269f37e6d2515a" Type="http://schemas.openxmlformats.org/officeDocument/2006/relationships/image" Target="media/imgrId273269f37e6d2515a.jpg"/><Relationship Id="rId133569f37e6d2a7c8" Type="http://schemas.openxmlformats.org/officeDocument/2006/relationships/image" Target="media/imgrId133569f37e6d2a7c8.jpg"/><Relationship Id="rId725269f37e6d3185c" Type="http://schemas.openxmlformats.org/officeDocument/2006/relationships/image" Target="media/imgrId725269f37e6d3185c.jpg"/><Relationship Id="rId512669f37e6d3562a" Type="http://schemas.openxmlformats.org/officeDocument/2006/relationships/image" Target="media/imgrId512669f37e6d3562a.jpg"/><Relationship Id="rId527069f37e6d38013" Type="http://schemas.openxmlformats.org/officeDocument/2006/relationships/image" Target="media/imgrId527069f37e6d38013.jpg"/><Relationship Id="rId477869f37e6d3d746" Type="http://schemas.openxmlformats.org/officeDocument/2006/relationships/image" Target="media/imgrId477869f37e6d3d746.jpg"/><Relationship Id="rId371969f37e6d45079" Type="http://schemas.openxmlformats.org/officeDocument/2006/relationships/image" Target="media/imgrId371969f37e6d45079.jpg"/><Relationship Id="rId639369f37e6d54391" Type="http://schemas.openxmlformats.org/officeDocument/2006/relationships/image" Target="media/imgrId639369f37e6d54391.jpg"/><Relationship Id="rId665069f37e6d5a43c" Type="http://schemas.openxmlformats.org/officeDocument/2006/relationships/image" Target="media/imgrId665069f37e6d5a43c.jpg"/><Relationship Id="rId129069f37e6d5f528" Type="http://schemas.openxmlformats.org/officeDocument/2006/relationships/image" Target="media/imgrId129069f37e6d5f528.jpg"/><Relationship Id="rId902769f37e6d65c2e" Type="http://schemas.openxmlformats.org/officeDocument/2006/relationships/image" Target="media/imgrId902769f37e6d65c2e.jpg"/><Relationship Id="rId588569f37e6d6b07d" Type="http://schemas.openxmlformats.org/officeDocument/2006/relationships/image" Target="media/imgrId588569f37e6d6b07d.jpg"/><Relationship Id="rId876569f37e6d795aa" Type="http://schemas.openxmlformats.org/officeDocument/2006/relationships/image" Target="media/imgrId876569f37e6d795aa.jpg"/><Relationship Id="rId648769f37e6d7c1af" Type="http://schemas.openxmlformats.org/officeDocument/2006/relationships/image" Target="media/imgrId648769f37e6d7c1af.jpg"/><Relationship Id="rId953569f37e6d82787" Type="http://schemas.openxmlformats.org/officeDocument/2006/relationships/image" Target="media/imgrId953569f37e6d82787.jpg"/><Relationship Id="rId329569f37e6d88030" Type="http://schemas.openxmlformats.org/officeDocument/2006/relationships/image" Target="media/imgrId329569f37e6d88030.jpg"/><Relationship Id="rId178969f37e6d8c1bd" Type="http://schemas.openxmlformats.org/officeDocument/2006/relationships/image" Target="media/imgrId178969f37e6d8c1bd.jpg"/><Relationship Id="rId552069f37e6d91652" Type="http://schemas.openxmlformats.org/officeDocument/2006/relationships/image" Target="media/imgrId552069f37e6d91652.jpg"/><Relationship Id="rId836069f37e6d96a3f" Type="http://schemas.openxmlformats.org/officeDocument/2006/relationships/image" Target="media/imgrId836069f37e6d96a3f.jpg"/><Relationship Id="rId751769f37e6d9b824" Type="http://schemas.openxmlformats.org/officeDocument/2006/relationships/image" Target="media/imgrId751769f37e6d9b824.jpg"/><Relationship Id="rId367869f37e6d9ec8e" Type="http://schemas.openxmlformats.org/officeDocument/2006/relationships/image" Target="media/imgrId367869f37e6d9ec8e.jpg"/><Relationship Id="rId573769f37e6da2d18" Type="http://schemas.openxmlformats.org/officeDocument/2006/relationships/image" Target="media/imgrId573769f37e6da2d18.jpg"/><Relationship Id="rId209169f37e6da6a66" Type="http://schemas.openxmlformats.org/officeDocument/2006/relationships/image" Target="media/imgrId209169f37e6da6a66.jpg"/><Relationship Id="rId783469f37e6dabb67" Type="http://schemas.openxmlformats.org/officeDocument/2006/relationships/image" Target="media/imgrId783469f37e6dabb67.jpg"/><Relationship Id="rId471069f37e6db0792" Type="http://schemas.openxmlformats.org/officeDocument/2006/relationships/image" Target="media/imgrId471069f37e6db0792.jpg"/><Relationship Id="rId617169f37e6ddcadc" Type="http://schemas.openxmlformats.org/officeDocument/2006/relationships/image" Target="media/imgrId617169f37e6ddcadc.jpg"/><Relationship Id="rId893869f37e6de1e4c" Type="http://schemas.openxmlformats.org/officeDocument/2006/relationships/image" Target="media/imgrId893869f37e6de1e4c.jpg"/><Relationship Id="rId684969f37e6debc3e" Type="http://schemas.openxmlformats.org/officeDocument/2006/relationships/image" Target="media/imgrId684969f37e6debc3e.jpg"/><Relationship Id="rId253069f37e6df3759" Type="http://schemas.openxmlformats.org/officeDocument/2006/relationships/image" Target="media/imgrId253069f37e6df3759.jpg"/><Relationship Id="rId942469f37e6e04c53" Type="http://schemas.openxmlformats.org/officeDocument/2006/relationships/image" Target="media/imgrId942469f37e6e04c53.jpg"/><Relationship Id="rId843069f37e6e0cda2" Type="http://schemas.openxmlformats.org/officeDocument/2006/relationships/image" Target="media/imgrId843069f37e6e0cda2.jpg"/><Relationship Id="rId810469f37e6e28945" Type="http://schemas.openxmlformats.org/officeDocument/2006/relationships/image" Target="media/imgrId810469f37e6e28945.jpg"/><Relationship Id="rId858769f37e6e2ef84" Type="http://schemas.openxmlformats.org/officeDocument/2006/relationships/image" Target="media/imgrId858769f37e6e2ef84.jpg"/><Relationship Id="rId827169f37e6e32ede" Type="http://schemas.openxmlformats.org/officeDocument/2006/relationships/image" Target="media/imgrId827169f37e6e32ede.jpg"/><Relationship Id="rId886469f37e6e39b0d" Type="http://schemas.openxmlformats.org/officeDocument/2006/relationships/image" Target="media/imgrId886469f37e6e39b0d.jpg"/><Relationship Id="rId488869f37e6e3f947" Type="http://schemas.openxmlformats.org/officeDocument/2006/relationships/image" Target="media/imgrId488869f37e6e3f947.jpg"/><Relationship Id="rId906169f37e6e43040" Type="http://schemas.openxmlformats.org/officeDocument/2006/relationships/image" Target="media/imgrId906169f37e6e43040.jpg"/><Relationship Id="rId314569f37e6e46d2b" Type="http://schemas.openxmlformats.org/officeDocument/2006/relationships/image" Target="media/imgrId314569f37e6e46d2b.jpg"/><Relationship Id="rId351569f37e6e4d726" Type="http://schemas.openxmlformats.org/officeDocument/2006/relationships/image" Target="media/imgrId351569f37e6e4d726.jpg"/><Relationship Id="rId503869f37e6e54c56" Type="http://schemas.openxmlformats.org/officeDocument/2006/relationships/image" Target="media/imgrId503869f37e6e54c56.jpg"/><Relationship Id="rId677869f37e6e5aa27" Type="http://schemas.openxmlformats.org/officeDocument/2006/relationships/image" Target="media/imgrId677869f37e6e5aa27.jpg"/><Relationship Id="rId693569f37e6e5fec7" Type="http://schemas.openxmlformats.org/officeDocument/2006/relationships/image" Target="media/imgrId693569f37e6e5fec7.jpg"/><Relationship Id="rId767669f37e6e6816b" Type="http://schemas.openxmlformats.org/officeDocument/2006/relationships/image" Target="media/imgrId767669f37e6e6816b.jpg"/><Relationship Id="rId188669f37e6e71ee7" Type="http://schemas.openxmlformats.org/officeDocument/2006/relationships/image" Target="media/imgrId188669f37e6e71ee7.jpg"/><Relationship Id="rId221969f37e6e76c87" Type="http://schemas.openxmlformats.org/officeDocument/2006/relationships/image" Target="media/imgrId221969f37e6e76c87.jpg"/><Relationship Id="rId882269f37e6e98ff6" Type="http://schemas.openxmlformats.org/officeDocument/2006/relationships/image" Target="media/imgrId882269f37e6e98ff6.jpg"/><Relationship Id="rId436069f37e6ea16bc" Type="http://schemas.openxmlformats.org/officeDocument/2006/relationships/image" Target="media/imgrId436069f37e6ea16bc.jpg"/><Relationship Id="rId883869f37e6eab016" Type="http://schemas.openxmlformats.org/officeDocument/2006/relationships/image" Target="media/imgrId883869f37e6eab016.jpg"/><Relationship Id="rId971669f37e6eb1909" Type="http://schemas.openxmlformats.org/officeDocument/2006/relationships/image" Target="media/imgrId971669f37e6eb1909.jpg"/><Relationship Id="rId691369f37e6eb7aaa" Type="http://schemas.openxmlformats.org/officeDocument/2006/relationships/image" Target="media/imgrId691369f37e6eb7aaa.jpg"/><Relationship Id="rId100269f37e6ebf5b2" Type="http://schemas.openxmlformats.org/officeDocument/2006/relationships/image" Target="media/imgrId100269f37e6ebf5b2.jpg"/><Relationship Id="rId745869f37e6ec7ed7" Type="http://schemas.openxmlformats.org/officeDocument/2006/relationships/image" Target="media/imgrId745869f37e6ec7ed7.jpg"/><Relationship Id="rId441369f37e6ecf859" Type="http://schemas.openxmlformats.org/officeDocument/2006/relationships/image" Target="media/imgrId441369f37e6ecf859.jpg"/><Relationship Id="rId988269f37e6ed6506" Type="http://schemas.openxmlformats.org/officeDocument/2006/relationships/image" Target="media/imgrId988269f37e6ed650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559054" Type="http://schemas.openxmlformats.org/officeDocument/2006/relationships/image" Target="media/imgrId5955905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559054" Type="http://schemas.openxmlformats.org/officeDocument/2006/relationships/image" Target="media/imgrId5955905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559054" Type="http://schemas.openxmlformats.org/officeDocument/2006/relationships/image" Target="media/imgrId5955905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559054" Type="http://schemas.openxmlformats.org/officeDocument/2006/relationships/image" Target="media/imgrId5955905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559054" Type="http://schemas.openxmlformats.org/officeDocument/2006/relationships/image" Target="media/imgrId5955905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9559054" Type="http://schemas.openxmlformats.org/officeDocument/2006/relationships/image" Target="media/imgrId5955905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