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63850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29312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872835" w:name="ctxt"/>
    <w:bookmarkEnd w:id="5487283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69965744" name="name765169f39b1046697"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831369f39b1046694"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4833864" w:name="result_box"/>
          <w:bookmarkEnd w:id="54833864"/>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1703967" w:name="result_box"/>
          <w:bookmarkEnd w:id="11703967"/>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95836249" name="name610669f39b1054b59"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01269f39b1054b57"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25846" name="name843369f39b105ab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969f39b105ab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1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91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91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91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91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93578" name="name941969f39b105e8a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769f39b105e8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1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91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91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91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91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5330589" name="name628269f39b106350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45169f39b106350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9115129" name="name259669f39b106737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35469f39b106737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8862640" name="name700169f39b106aed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28669f39b106aed4"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1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91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691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857830" name="name829869f39b10728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7669f39b10728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0298744" name="name139469f39b107646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4869f39b10764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91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91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91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8088166" name="name369769f39b107d56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32069f39b107d56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5936524" name="name331769f39b10817d8"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75669f39b10817d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5343452" name="name619569f39b1089ef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67969f39b1089ef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22806" name="name710769f39b108de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6469f39b108de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5685860" name="name853969f39b10964fd"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863369f39b10964fa"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915">
    <w:multiLevelType w:val="hybridMultilevel"/>
    <w:lvl w:ilvl="0" w:tplc="81094700">
      <w:start w:val="1"/>
      <w:numFmt w:val="decimal"/>
      <w:lvlText w:val="%1."/>
      <w:lvlJc w:val="left"/>
      <w:pPr>
        <w:ind w:left="720" w:hanging="360"/>
      </w:pPr>
    </w:lvl>
    <w:lvl w:ilvl="1" w:tplc="81094700" w:tentative="1">
      <w:start w:val="1"/>
      <w:numFmt w:val="lowerLetter"/>
      <w:lvlText w:val="%2."/>
      <w:lvlJc w:val="left"/>
      <w:pPr>
        <w:ind w:left="1440" w:hanging="360"/>
      </w:pPr>
    </w:lvl>
    <w:lvl w:ilvl="2" w:tplc="81094700" w:tentative="1">
      <w:start w:val="1"/>
      <w:numFmt w:val="lowerRoman"/>
      <w:lvlText w:val="%3."/>
      <w:lvlJc w:val="right"/>
      <w:pPr>
        <w:ind w:left="2160" w:hanging="180"/>
      </w:pPr>
    </w:lvl>
    <w:lvl w:ilvl="3" w:tplc="81094700" w:tentative="1">
      <w:start w:val="1"/>
      <w:numFmt w:val="decimal"/>
      <w:lvlText w:val="%4."/>
      <w:lvlJc w:val="left"/>
      <w:pPr>
        <w:ind w:left="2880" w:hanging="360"/>
      </w:pPr>
    </w:lvl>
    <w:lvl w:ilvl="4" w:tplc="81094700" w:tentative="1">
      <w:start w:val="1"/>
      <w:numFmt w:val="lowerLetter"/>
      <w:lvlText w:val="%5."/>
      <w:lvlJc w:val="left"/>
      <w:pPr>
        <w:ind w:left="3600" w:hanging="360"/>
      </w:pPr>
    </w:lvl>
    <w:lvl w:ilvl="5" w:tplc="81094700" w:tentative="1">
      <w:start w:val="1"/>
      <w:numFmt w:val="lowerRoman"/>
      <w:lvlText w:val="%6."/>
      <w:lvlJc w:val="right"/>
      <w:pPr>
        <w:ind w:left="4320" w:hanging="180"/>
      </w:pPr>
    </w:lvl>
    <w:lvl w:ilvl="6" w:tplc="81094700" w:tentative="1">
      <w:start w:val="1"/>
      <w:numFmt w:val="decimal"/>
      <w:lvlText w:val="%7."/>
      <w:lvlJc w:val="left"/>
      <w:pPr>
        <w:ind w:left="5040" w:hanging="360"/>
      </w:pPr>
    </w:lvl>
    <w:lvl w:ilvl="7" w:tplc="81094700" w:tentative="1">
      <w:start w:val="1"/>
      <w:numFmt w:val="lowerLetter"/>
      <w:lvlText w:val="%8."/>
      <w:lvlJc w:val="left"/>
      <w:pPr>
        <w:ind w:left="5760" w:hanging="360"/>
      </w:pPr>
    </w:lvl>
    <w:lvl w:ilvl="8" w:tplc="81094700" w:tentative="1">
      <w:start w:val="1"/>
      <w:numFmt w:val="lowerRoman"/>
      <w:lvlText w:val="%9."/>
      <w:lvlJc w:val="right"/>
      <w:pPr>
        <w:ind w:left="6480" w:hanging="180"/>
      </w:pPr>
    </w:lvl>
  </w:abstractNum>
  <w:abstractNum w:abstractNumId="26914">
    <w:multiLevelType w:val="hybridMultilevel"/>
    <w:lvl w:ilvl="0" w:tplc="322407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914">
    <w:abstractNumId w:val="26914"/>
  </w:num>
  <w:num w:numId="26915">
    <w:abstractNumId w:val="269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4036866" Type="http://schemas.openxmlformats.org/officeDocument/2006/relationships/comments" Target="comments.xml"/><Relationship Id="rId835244611" Type="http://schemas.microsoft.com/office/2011/relationships/commentsExtended" Target="commentsExtended.xml"/><Relationship Id="rId97293122" Type="http://schemas.openxmlformats.org/officeDocument/2006/relationships/image" Target="media/imgrId97293122.jpg"/><Relationship Id="rId831369f39b1046694" Type="http://schemas.openxmlformats.org/officeDocument/2006/relationships/image" Target="media/imgrId831369f39b1046694.jpg"/><Relationship Id="rId801269f39b1054b57" Type="http://schemas.openxmlformats.org/officeDocument/2006/relationships/image" Target="media/imgrId801269f39b1054b57.jpg"/><Relationship Id="rId850969f39b105abe6" Type="http://schemas.openxmlformats.org/officeDocument/2006/relationships/image" Target="media/imgrId850969f39b105abe6.jpg"/><Relationship Id="rId293769f39b105e8a1" Type="http://schemas.openxmlformats.org/officeDocument/2006/relationships/image" Target="media/imgrId293769f39b105e8a1.jpg"/><Relationship Id="rId945169f39b106350d" Type="http://schemas.openxmlformats.org/officeDocument/2006/relationships/image" Target="media/imgrId945169f39b106350d.jpg"/><Relationship Id="rId435469f39b1067370" Type="http://schemas.openxmlformats.org/officeDocument/2006/relationships/image" Target="media/imgrId435469f39b1067370.jpg"/><Relationship Id="rId728669f39b106aed4" Type="http://schemas.openxmlformats.org/officeDocument/2006/relationships/image" Target="media/imgrId728669f39b106aed4.jpg"/><Relationship Id="rId387669f39b107286c" Type="http://schemas.openxmlformats.org/officeDocument/2006/relationships/image" Target="media/imgrId387669f39b107286c.png"/><Relationship Id="rId764869f39b1076467" Type="http://schemas.openxmlformats.org/officeDocument/2006/relationships/image" Target="media/imgrId764869f39b1076467.png"/><Relationship Id="rId432069f39b107d561" Type="http://schemas.openxmlformats.org/officeDocument/2006/relationships/image" Target="media/imgrId432069f39b107d561.jpg"/><Relationship Id="rId475669f39b10817d5" Type="http://schemas.openxmlformats.org/officeDocument/2006/relationships/image" Target="media/imgrId475669f39b10817d5.jpg"/><Relationship Id="rId967969f39b1089ef3" Type="http://schemas.openxmlformats.org/officeDocument/2006/relationships/image" Target="media/imgrId967969f39b1089ef3.jpg"/><Relationship Id="rId906469f39b108de09" Type="http://schemas.openxmlformats.org/officeDocument/2006/relationships/image" Target="media/imgrId906469f39b108de09.png"/><Relationship Id="rId863369f39b10964fa" Type="http://schemas.openxmlformats.org/officeDocument/2006/relationships/image" Target="media/imgrId863369f39b10964f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7293122" Type="http://schemas.openxmlformats.org/officeDocument/2006/relationships/image" Target="media/imgrId9729312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7293122" Type="http://schemas.openxmlformats.org/officeDocument/2006/relationships/image" Target="media/imgrId9729312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7293122" Type="http://schemas.openxmlformats.org/officeDocument/2006/relationships/image" Target="media/imgrId9729312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7293122" Type="http://schemas.openxmlformats.org/officeDocument/2006/relationships/image" Target="media/imgrId9729312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7293122" Type="http://schemas.openxmlformats.org/officeDocument/2006/relationships/image" Target="media/imgrId9729312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7293122" Type="http://schemas.openxmlformats.org/officeDocument/2006/relationships/image" Target="media/imgrId972931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