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145317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48361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532662" w:name="ctxt"/>
    <w:bookmarkEnd w:id="2953266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73590066" name="name910369f39c8da70db"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260569f39c8da70d8"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6990520" w:name="result_box"/>
          <w:bookmarkEnd w:id="26990520"/>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0194722" w:name="result_box"/>
          <w:bookmarkEnd w:id="30194722"/>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20894465" name="name984269f39c8db558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24069f39c8db557f"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05305" name="name665869f39c8db98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169f39c8db98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4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4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4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4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4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57007" name="name165669f39c8dbd4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0869f39c8dbd4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4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4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4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4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4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334527" name="name891969f39c8dc219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53169f39c8dc219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5628929" name="name956369f39c8dc5f8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92469f39c8dc5f7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4890067" name="name936669f39c8dc987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21469f39c8dc987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40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40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4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587508" name="name391369f39c8dd15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7569f39c8dd15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814739" name="name684069f39c8dd53b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3069f39c8dd53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40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40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40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2841166" name="name886869f39c8ddc27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70769f39c8ddc27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3202490" name="name752269f39c8de030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98869f39c8de0304"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2223783" name="name470669f39c8de4bf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00469f39c8de4bf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46715" name="name363769f39c8dec2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8369f39c8dec2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4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9421899" name="name599169f39c8e0188f"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864569f39c8e0188d"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407">
    <w:multiLevelType w:val="hybridMultilevel"/>
    <w:lvl w:ilvl="0" w:tplc="99833296">
      <w:start w:val="1"/>
      <w:numFmt w:val="decimal"/>
      <w:lvlText w:val="%1."/>
      <w:lvlJc w:val="left"/>
      <w:pPr>
        <w:ind w:left="720" w:hanging="360"/>
      </w:pPr>
    </w:lvl>
    <w:lvl w:ilvl="1" w:tplc="99833296" w:tentative="1">
      <w:start w:val="1"/>
      <w:numFmt w:val="lowerLetter"/>
      <w:lvlText w:val="%2."/>
      <w:lvlJc w:val="left"/>
      <w:pPr>
        <w:ind w:left="1440" w:hanging="360"/>
      </w:pPr>
    </w:lvl>
    <w:lvl w:ilvl="2" w:tplc="99833296" w:tentative="1">
      <w:start w:val="1"/>
      <w:numFmt w:val="lowerRoman"/>
      <w:lvlText w:val="%3."/>
      <w:lvlJc w:val="right"/>
      <w:pPr>
        <w:ind w:left="2160" w:hanging="180"/>
      </w:pPr>
    </w:lvl>
    <w:lvl w:ilvl="3" w:tplc="99833296" w:tentative="1">
      <w:start w:val="1"/>
      <w:numFmt w:val="decimal"/>
      <w:lvlText w:val="%4."/>
      <w:lvlJc w:val="left"/>
      <w:pPr>
        <w:ind w:left="2880" w:hanging="360"/>
      </w:pPr>
    </w:lvl>
    <w:lvl w:ilvl="4" w:tplc="99833296" w:tentative="1">
      <w:start w:val="1"/>
      <w:numFmt w:val="lowerLetter"/>
      <w:lvlText w:val="%5."/>
      <w:lvlJc w:val="left"/>
      <w:pPr>
        <w:ind w:left="3600" w:hanging="360"/>
      </w:pPr>
    </w:lvl>
    <w:lvl w:ilvl="5" w:tplc="99833296" w:tentative="1">
      <w:start w:val="1"/>
      <w:numFmt w:val="lowerRoman"/>
      <w:lvlText w:val="%6."/>
      <w:lvlJc w:val="right"/>
      <w:pPr>
        <w:ind w:left="4320" w:hanging="180"/>
      </w:pPr>
    </w:lvl>
    <w:lvl w:ilvl="6" w:tplc="99833296" w:tentative="1">
      <w:start w:val="1"/>
      <w:numFmt w:val="decimal"/>
      <w:lvlText w:val="%7."/>
      <w:lvlJc w:val="left"/>
      <w:pPr>
        <w:ind w:left="5040" w:hanging="360"/>
      </w:pPr>
    </w:lvl>
    <w:lvl w:ilvl="7" w:tplc="99833296" w:tentative="1">
      <w:start w:val="1"/>
      <w:numFmt w:val="lowerLetter"/>
      <w:lvlText w:val="%8."/>
      <w:lvlJc w:val="left"/>
      <w:pPr>
        <w:ind w:left="5760" w:hanging="360"/>
      </w:pPr>
    </w:lvl>
    <w:lvl w:ilvl="8" w:tplc="99833296" w:tentative="1">
      <w:start w:val="1"/>
      <w:numFmt w:val="lowerRoman"/>
      <w:lvlText w:val="%9."/>
      <w:lvlJc w:val="right"/>
      <w:pPr>
        <w:ind w:left="6480" w:hanging="180"/>
      </w:pPr>
    </w:lvl>
  </w:abstractNum>
  <w:abstractNum w:abstractNumId="7406">
    <w:multiLevelType w:val="hybridMultilevel"/>
    <w:lvl w:ilvl="0" w:tplc="740589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406">
    <w:abstractNumId w:val="7406"/>
  </w:num>
  <w:num w:numId="7407">
    <w:abstractNumId w:val="74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8832908" Type="http://schemas.openxmlformats.org/officeDocument/2006/relationships/comments" Target="comments.xml"/><Relationship Id="rId190517043" Type="http://schemas.microsoft.com/office/2011/relationships/commentsExtended" Target="commentsExtended.xml"/><Relationship Id="rId61483619" Type="http://schemas.openxmlformats.org/officeDocument/2006/relationships/image" Target="media/imgrId61483619.jpg"/><Relationship Id="rId260569f39c8da70d8" Type="http://schemas.openxmlformats.org/officeDocument/2006/relationships/image" Target="media/imgrId260569f39c8da70d8.jpg"/><Relationship Id="rId324069f39c8db557f" Type="http://schemas.openxmlformats.org/officeDocument/2006/relationships/image" Target="media/imgrId324069f39c8db557f.jpg"/><Relationship Id="rId637169f39c8db9822" Type="http://schemas.openxmlformats.org/officeDocument/2006/relationships/image" Target="media/imgrId637169f39c8db9822.jpg"/><Relationship Id="rId720869f39c8dbd4ba" Type="http://schemas.openxmlformats.org/officeDocument/2006/relationships/image" Target="media/imgrId720869f39c8dbd4ba.jpg"/><Relationship Id="rId253169f39c8dc219c" Type="http://schemas.openxmlformats.org/officeDocument/2006/relationships/image" Target="media/imgrId253169f39c8dc219c.jpg"/><Relationship Id="rId392469f39c8dc5f7d" Type="http://schemas.openxmlformats.org/officeDocument/2006/relationships/image" Target="media/imgrId392469f39c8dc5f7d.jpg"/><Relationship Id="rId321469f39c8dc9877" Type="http://schemas.openxmlformats.org/officeDocument/2006/relationships/image" Target="media/imgrId321469f39c8dc9877.jpg"/><Relationship Id="rId637569f39c8dd158d" Type="http://schemas.openxmlformats.org/officeDocument/2006/relationships/image" Target="media/imgrId637569f39c8dd158d.png"/><Relationship Id="rId883069f39c8dd53af" Type="http://schemas.openxmlformats.org/officeDocument/2006/relationships/image" Target="media/imgrId883069f39c8dd53af.png"/><Relationship Id="rId270769f39c8ddc276" Type="http://schemas.openxmlformats.org/officeDocument/2006/relationships/image" Target="media/imgrId270769f39c8ddc276.jpg"/><Relationship Id="rId498869f39c8de0304" Type="http://schemas.openxmlformats.org/officeDocument/2006/relationships/image" Target="media/imgrId498869f39c8de0304.jpg"/><Relationship Id="rId600469f39c8de4bfb" Type="http://schemas.openxmlformats.org/officeDocument/2006/relationships/image" Target="media/imgrId600469f39c8de4bfb.jpg"/><Relationship Id="rId628369f39c8dec2c9" Type="http://schemas.openxmlformats.org/officeDocument/2006/relationships/image" Target="media/imgrId628369f39c8dec2c9.png"/><Relationship Id="rId864569f39c8e0188d" Type="http://schemas.openxmlformats.org/officeDocument/2006/relationships/image" Target="media/imgrId864569f39c8e0188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1483619" Type="http://schemas.openxmlformats.org/officeDocument/2006/relationships/image" Target="media/imgrId6148361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1483619" Type="http://schemas.openxmlformats.org/officeDocument/2006/relationships/image" Target="media/imgrId6148361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1483619" Type="http://schemas.openxmlformats.org/officeDocument/2006/relationships/image" Target="media/imgrId6148361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1483619" Type="http://schemas.openxmlformats.org/officeDocument/2006/relationships/image" Target="media/imgrId6148361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1483619" Type="http://schemas.openxmlformats.org/officeDocument/2006/relationships/image" Target="media/imgrId6148361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1483619" Type="http://schemas.openxmlformats.org/officeDocument/2006/relationships/image" Target="media/imgrId614836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