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249219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95695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167148" w:name="ctxt"/>
    <w:bookmarkEnd w:id="8916714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7079"/>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17569f39c98c1839"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2707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707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707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8768" name="name855369f39c98c7b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269f39c98c7b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07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707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7079"/>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65841" name="name950269f39c98cb5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569f39c98cb5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079"/>
        </w:numPr>
        <w:spacing w:before="0" w:after="0" w:line="240" w:lineRule="auto"/>
        <w:jc w:val="left"/>
        <w:rPr>
          <w:color w:val="00274C"/>
          <w:sz w:val="20"/>
          <w:szCs w:val="20"/>
        </w:rPr>
      </w:pPr>
      <w:r>
        <w:rPr>
          <w:color w:val="00274C"/>
          <w:sz w:val="20"/>
          <w:szCs w:val="20"/>
          <w:u w:val="none"/>
        </w:rPr>
        <w:t xml:space="preserve">Before proceeding with operation, read  </w:t>
      </w:r>
      <w:hyperlink r:id="rId409469f39c98cb8d6"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04346" name="name814069f39c98ced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869f39c98ced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079"/>
        </w:numPr>
        <w:spacing w:before="0" w:after="0" w:line="240" w:lineRule="auto"/>
        <w:jc w:val="left"/>
        <w:rPr>
          <w:color w:val="00274C"/>
          <w:sz w:val="20"/>
          <w:szCs w:val="20"/>
        </w:rPr>
      </w:pPr>
      <w:r>
        <w:rPr>
          <w:color w:val="00274C"/>
          <w:sz w:val="20"/>
          <w:szCs w:val="20"/>
          <w:u w:val="none"/>
        </w:rPr>
        <w:t xml:space="preserve">For safety precautions see </w:t>
      </w:r>
      <w:hyperlink r:id="rId665569f39c98cf08c"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6569f39c98cfa02"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6469f39c98cfdc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4069f39c98d00d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4269f39c98d0237"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7769f39c98d03a2"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7369f39c98d289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4769f39c98d2b8e"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409969f39c98d3269"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13169f39c98d3354"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657869f39c98d3f0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08869f39c98d493e"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4919" name="name423769f39c98da5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669f39c98da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4869f39c98da91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2708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7081"/>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7081"/>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708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4608017" name="name836869f39c98e175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32569f39c98e1755"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95092042" name="name394269f39c98e95d2"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69069f39c98e95d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1484406" name="name803269f39c98ed4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069f39c98ed496"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47869f39c98ed67d"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45551" name="name687369f39c98f12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469f39c98f1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3269f39c98f163f"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82"/>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2708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6504743" name="name277469f39c99045eb"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765169f39c99045e8"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64138" name="name322769f39c99085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069f39c9908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23069f39c990888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68797" name="name571669f39c990c3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469f39c990c3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9469f39c990c6c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44129373" name="name926569f39c9911dff"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172569f39c9911dfd"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7083"/>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28113446" name="name176169f39c99195d5"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439369f39c99195d2"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23285" name="name651669f39c991f6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469f39c991f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3869f39c991f9d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83541" name="name645669f39c99234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669f39c99234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79769f39c992375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91069" name="name674269f39c9926f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369f39c9926f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8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708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708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708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708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7084"/>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91869f39c9927bf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63661" name="name577569f39c992ad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3469f39c992ad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97725525" name="name716469f39c9931f34"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14369f39c9931f32"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49984298" name="name781369f39c993a003" descr="Cap_4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08.png"/>
                          <pic:cNvPicPr/>
                        </pic:nvPicPr>
                        <pic:blipFill>
                          <a:blip r:embed="rId989869f39c993a001"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33220" name="name514669f39c993dd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869f39c993dd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0169f39c993e09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17230" name="name772569f39c99419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369f39c99419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0669f39c9941ca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8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85"/>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46335486" name="name815569f39c994872c"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297469f39c994872a"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0066994" name="name173469f39c99503c7"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663069f39c99503c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06591" name="name778769f39c9954b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969f39c9954b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8469f39c9954e5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67766" name="name607869f39c99589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169f39c99589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6169f39c9958ce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7086"/>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7086"/>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27086"/>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930121" name="name274869f39c995f36a"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446069f39c995f3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19975" name="name177169f39c9964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669f39c9964d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079"/>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64269f39c996518e"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27079"/>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72969f39c99653dc"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7079"/>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7079"/>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52469f39c9965ea1"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27087"/>
        </w:numPr>
        <w:spacing w:before="0" w:after="0" w:line="240" w:lineRule="auto"/>
        <w:jc w:val="left"/>
        <w:rPr>
          <w:color w:val="00274C"/>
          <w:sz w:val="20"/>
          <w:szCs w:val="20"/>
        </w:rPr>
      </w:pPr>
      <w:r>
        <w:rPr>
          <w:color w:val="00274C"/>
          <w:sz w:val="20"/>
          <w:szCs w:val="20"/>
          <w:u w:val="none"/>
        </w:rPr>
        <w:t xml:space="preserve">Engine oil replacement </w:t>
      </w:r>
      <w:hyperlink r:id="rId883169f39c9966033"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708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708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708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708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708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708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708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708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708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708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708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708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708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708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708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708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708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708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708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74669f39c9967479" w:history="1">
        <w:r>
          <w:rPr>
            <w:rStyle w:val="DefaultParagraphFontPHPDOCX"/>
            <w:color w:val="0000FF"/>
            <w:sz w:val="20"/>
            <w:szCs w:val="20"/>
            <w:u w:val="single" w:color=""/>
          </w:rPr>
          <w:t xml:space="preserve">(</w:t>
        </w:r>
      </w:hyperlink>
      <w:r>
        <w:rPr>
          <w:color w:val="00274C"/>
          <w:sz w:val="20"/>
          <w:szCs w:val="20"/>
          <w:u w:val="none"/>
        </w:rPr>
        <w:t xml:space="preserve"> </w:t>
      </w:r>
      <w:hyperlink r:id="rId728469f39c9967514" w:history="1">
        <w:r>
          <w:rPr>
            <w:rStyle w:val="DefaultParagraphFontPHPDOCX"/>
            <w:b/>
            <w:bCs/>
            <w:color w:val="0000FF"/>
            <w:sz w:val="20"/>
            <w:szCs w:val="20"/>
            <w:u w:val="none"/>
          </w:rPr>
          <w:t xml:space="preserve">Par. 6.1</w:t>
        </w:r>
      </w:hyperlink>
      <w:r>
        <w:rPr>
          <w:color w:val="00274C"/>
          <w:sz w:val="20"/>
          <w:szCs w:val="20"/>
          <w:u w:val="none"/>
        </w:rPr>
        <w:t xml:space="preserve"> </w:t>
      </w:r>
      <w:hyperlink r:id="rId791469f39c99675c3"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63062" name="name759969f39c996b9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3569f39c996b9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7079"/>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32769f39c996bcd2"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708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7088"/>
        </w:numPr>
        <w:spacing w:before="0" w:after="0" w:line="240" w:lineRule="auto"/>
        <w:jc w:val="left"/>
        <w:rPr>
          <w:color w:val="00274C"/>
          <w:sz w:val="20"/>
          <w:szCs w:val="20"/>
        </w:rPr>
      </w:pPr>
      <w:r>
        <w:rPr>
          <w:color w:val="00274C"/>
          <w:sz w:val="20"/>
          <w:szCs w:val="20"/>
          <w:u w:val="none"/>
        </w:rPr>
        <w:t xml:space="preserve">Pour new oil </w:t>
      </w:r>
      <w:hyperlink r:id="rId592869f39c996bf9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19669f39c996c02c"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20069f39c996c0c1"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708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29269f39c996c392" w:history="1">
        <w:r>
          <w:rPr>
            <w:rStyle w:val="DefaultParagraphFontPHPDOCX"/>
            <w:color w:val="0000FF"/>
            <w:sz w:val="20"/>
            <w:szCs w:val="20"/>
            <w:u w:val="single" w:color=""/>
          </w:rPr>
          <w:t xml:space="preserve">(</w:t>
        </w:r>
      </w:hyperlink>
      <w:r>
        <w:rPr>
          <w:color w:val="00274C"/>
          <w:sz w:val="20"/>
          <w:szCs w:val="20"/>
          <w:u w:val="none"/>
        </w:rPr>
        <w:t xml:space="preserve"> </w:t>
      </w:r>
      <w:hyperlink r:id="rId196169f39c996c42a" w:history="1">
        <w:r>
          <w:rPr>
            <w:rStyle w:val="DefaultParagraphFontPHPDOCX"/>
            <w:b/>
            <w:bCs/>
            <w:color w:val="0000FF"/>
            <w:sz w:val="20"/>
            <w:szCs w:val="20"/>
            <w:u w:val="none"/>
          </w:rPr>
          <w:t xml:space="preserve">Par. 4.6</w:t>
        </w:r>
      </w:hyperlink>
      <w:r>
        <w:rPr>
          <w:color w:val="00274C"/>
          <w:sz w:val="20"/>
          <w:szCs w:val="20"/>
          <w:u w:val="none"/>
        </w:rPr>
        <w:t xml:space="preserve"> </w:t>
      </w:r>
      <w:hyperlink r:id="rId818869f39c996c4d2"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088">
    <w:multiLevelType w:val="hybridMultilevel"/>
    <w:lvl w:ilvl="0" w:tplc="51454367">
      <w:start w:val="1"/>
      <w:numFmt w:val="decimal"/>
      <w:lvlText w:val="%1."/>
      <w:lvlJc w:val="left"/>
      <w:pPr>
        <w:ind w:left="720" w:hanging="360"/>
      </w:pPr>
    </w:lvl>
    <w:lvl w:ilvl="1" w:tplc="51454367" w:tentative="1">
      <w:start w:val="1"/>
      <w:numFmt w:val="lowerLetter"/>
      <w:lvlText w:val="%2."/>
      <w:lvlJc w:val="left"/>
      <w:pPr>
        <w:ind w:left="1440" w:hanging="360"/>
      </w:pPr>
    </w:lvl>
    <w:lvl w:ilvl="2" w:tplc="51454367" w:tentative="1">
      <w:start w:val="1"/>
      <w:numFmt w:val="lowerRoman"/>
      <w:lvlText w:val="%3."/>
      <w:lvlJc w:val="right"/>
      <w:pPr>
        <w:ind w:left="2160" w:hanging="180"/>
      </w:pPr>
    </w:lvl>
    <w:lvl w:ilvl="3" w:tplc="51454367" w:tentative="1">
      <w:start w:val="1"/>
      <w:numFmt w:val="decimal"/>
      <w:lvlText w:val="%4."/>
      <w:lvlJc w:val="left"/>
      <w:pPr>
        <w:ind w:left="2880" w:hanging="360"/>
      </w:pPr>
    </w:lvl>
    <w:lvl w:ilvl="4" w:tplc="51454367" w:tentative="1">
      <w:start w:val="1"/>
      <w:numFmt w:val="lowerLetter"/>
      <w:lvlText w:val="%5."/>
      <w:lvlJc w:val="left"/>
      <w:pPr>
        <w:ind w:left="3600" w:hanging="360"/>
      </w:pPr>
    </w:lvl>
    <w:lvl w:ilvl="5" w:tplc="51454367" w:tentative="1">
      <w:start w:val="1"/>
      <w:numFmt w:val="lowerRoman"/>
      <w:lvlText w:val="%6."/>
      <w:lvlJc w:val="right"/>
      <w:pPr>
        <w:ind w:left="4320" w:hanging="180"/>
      </w:pPr>
    </w:lvl>
    <w:lvl w:ilvl="6" w:tplc="51454367" w:tentative="1">
      <w:start w:val="1"/>
      <w:numFmt w:val="decimal"/>
      <w:lvlText w:val="%7."/>
      <w:lvlJc w:val="left"/>
      <w:pPr>
        <w:ind w:left="5040" w:hanging="360"/>
      </w:pPr>
    </w:lvl>
    <w:lvl w:ilvl="7" w:tplc="51454367" w:tentative="1">
      <w:start w:val="1"/>
      <w:numFmt w:val="lowerLetter"/>
      <w:lvlText w:val="%8."/>
      <w:lvlJc w:val="left"/>
      <w:pPr>
        <w:ind w:left="5760" w:hanging="360"/>
      </w:pPr>
    </w:lvl>
    <w:lvl w:ilvl="8" w:tplc="51454367" w:tentative="1">
      <w:start w:val="1"/>
      <w:numFmt w:val="lowerRoman"/>
      <w:lvlText w:val="%9."/>
      <w:lvlJc w:val="right"/>
      <w:pPr>
        <w:ind w:left="6480" w:hanging="180"/>
      </w:pPr>
    </w:lvl>
  </w:abstractNum>
  <w:abstractNum w:abstractNumId="27087">
    <w:multiLevelType w:val="hybridMultilevel"/>
    <w:lvl w:ilvl="0" w:tplc="58777882">
      <w:start w:val="1"/>
      <w:numFmt w:val="decimal"/>
      <w:lvlText w:val="%1."/>
      <w:lvlJc w:val="left"/>
      <w:pPr>
        <w:ind w:left="720" w:hanging="360"/>
      </w:pPr>
    </w:lvl>
    <w:lvl w:ilvl="1" w:tplc="58777882" w:tentative="1">
      <w:start w:val="1"/>
      <w:numFmt w:val="lowerLetter"/>
      <w:lvlText w:val="%2."/>
      <w:lvlJc w:val="left"/>
      <w:pPr>
        <w:ind w:left="1440" w:hanging="360"/>
      </w:pPr>
    </w:lvl>
    <w:lvl w:ilvl="2" w:tplc="58777882" w:tentative="1">
      <w:start w:val="1"/>
      <w:numFmt w:val="lowerRoman"/>
      <w:lvlText w:val="%3."/>
      <w:lvlJc w:val="right"/>
      <w:pPr>
        <w:ind w:left="2160" w:hanging="180"/>
      </w:pPr>
    </w:lvl>
    <w:lvl w:ilvl="3" w:tplc="58777882" w:tentative="1">
      <w:start w:val="1"/>
      <w:numFmt w:val="decimal"/>
      <w:lvlText w:val="%4."/>
      <w:lvlJc w:val="left"/>
      <w:pPr>
        <w:ind w:left="2880" w:hanging="360"/>
      </w:pPr>
    </w:lvl>
    <w:lvl w:ilvl="4" w:tplc="58777882" w:tentative="1">
      <w:start w:val="1"/>
      <w:numFmt w:val="lowerLetter"/>
      <w:lvlText w:val="%5."/>
      <w:lvlJc w:val="left"/>
      <w:pPr>
        <w:ind w:left="3600" w:hanging="360"/>
      </w:pPr>
    </w:lvl>
    <w:lvl w:ilvl="5" w:tplc="58777882" w:tentative="1">
      <w:start w:val="1"/>
      <w:numFmt w:val="lowerRoman"/>
      <w:lvlText w:val="%6."/>
      <w:lvlJc w:val="right"/>
      <w:pPr>
        <w:ind w:left="4320" w:hanging="180"/>
      </w:pPr>
    </w:lvl>
    <w:lvl w:ilvl="6" w:tplc="58777882" w:tentative="1">
      <w:start w:val="1"/>
      <w:numFmt w:val="decimal"/>
      <w:lvlText w:val="%7."/>
      <w:lvlJc w:val="left"/>
      <w:pPr>
        <w:ind w:left="5040" w:hanging="360"/>
      </w:pPr>
    </w:lvl>
    <w:lvl w:ilvl="7" w:tplc="58777882" w:tentative="1">
      <w:start w:val="1"/>
      <w:numFmt w:val="lowerLetter"/>
      <w:lvlText w:val="%8."/>
      <w:lvlJc w:val="left"/>
      <w:pPr>
        <w:ind w:left="5760" w:hanging="360"/>
      </w:pPr>
    </w:lvl>
    <w:lvl w:ilvl="8" w:tplc="58777882" w:tentative="1">
      <w:start w:val="1"/>
      <w:numFmt w:val="lowerRoman"/>
      <w:lvlText w:val="%9."/>
      <w:lvlJc w:val="right"/>
      <w:pPr>
        <w:ind w:left="6480" w:hanging="180"/>
      </w:pPr>
    </w:lvl>
  </w:abstractNum>
  <w:abstractNum w:abstractNumId="27086">
    <w:multiLevelType w:val="hybridMultilevel"/>
    <w:lvl w:ilvl="0" w:tplc="61414213">
      <w:start w:val="1"/>
      <w:numFmt w:val="decimal"/>
      <w:lvlText w:val="%1."/>
      <w:lvlJc w:val="left"/>
      <w:pPr>
        <w:ind w:left="720" w:hanging="360"/>
      </w:pPr>
    </w:lvl>
    <w:lvl w:ilvl="1" w:tplc="61414213" w:tentative="1">
      <w:start w:val="1"/>
      <w:numFmt w:val="lowerLetter"/>
      <w:lvlText w:val="%2."/>
      <w:lvlJc w:val="left"/>
      <w:pPr>
        <w:ind w:left="1440" w:hanging="360"/>
      </w:pPr>
    </w:lvl>
    <w:lvl w:ilvl="2" w:tplc="61414213" w:tentative="1">
      <w:start w:val="1"/>
      <w:numFmt w:val="lowerRoman"/>
      <w:lvlText w:val="%3."/>
      <w:lvlJc w:val="right"/>
      <w:pPr>
        <w:ind w:left="2160" w:hanging="180"/>
      </w:pPr>
    </w:lvl>
    <w:lvl w:ilvl="3" w:tplc="61414213" w:tentative="1">
      <w:start w:val="1"/>
      <w:numFmt w:val="decimal"/>
      <w:lvlText w:val="%4."/>
      <w:lvlJc w:val="left"/>
      <w:pPr>
        <w:ind w:left="2880" w:hanging="360"/>
      </w:pPr>
    </w:lvl>
    <w:lvl w:ilvl="4" w:tplc="61414213" w:tentative="1">
      <w:start w:val="1"/>
      <w:numFmt w:val="lowerLetter"/>
      <w:lvlText w:val="%5."/>
      <w:lvlJc w:val="left"/>
      <w:pPr>
        <w:ind w:left="3600" w:hanging="360"/>
      </w:pPr>
    </w:lvl>
    <w:lvl w:ilvl="5" w:tplc="61414213" w:tentative="1">
      <w:start w:val="1"/>
      <w:numFmt w:val="lowerRoman"/>
      <w:lvlText w:val="%6."/>
      <w:lvlJc w:val="right"/>
      <w:pPr>
        <w:ind w:left="4320" w:hanging="180"/>
      </w:pPr>
    </w:lvl>
    <w:lvl w:ilvl="6" w:tplc="61414213" w:tentative="1">
      <w:start w:val="1"/>
      <w:numFmt w:val="decimal"/>
      <w:lvlText w:val="%7."/>
      <w:lvlJc w:val="left"/>
      <w:pPr>
        <w:ind w:left="5040" w:hanging="360"/>
      </w:pPr>
    </w:lvl>
    <w:lvl w:ilvl="7" w:tplc="61414213" w:tentative="1">
      <w:start w:val="1"/>
      <w:numFmt w:val="lowerLetter"/>
      <w:lvlText w:val="%8."/>
      <w:lvlJc w:val="left"/>
      <w:pPr>
        <w:ind w:left="5760" w:hanging="360"/>
      </w:pPr>
    </w:lvl>
    <w:lvl w:ilvl="8" w:tplc="61414213" w:tentative="1">
      <w:start w:val="1"/>
      <w:numFmt w:val="lowerRoman"/>
      <w:lvlText w:val="%9."/>
      <w:lvlJc w:val="right"/>
      <w:pPr>
        <w:ind w:left="6480" w:hanging="180"/>
      </w:pPr>
    </w:lvl>
  </w:abstractNum>
  <w:abstractNum w:abstractNumId="27085">
    <w:multiLevelType w:val="hybridMultilevel"/>
    <w:lvl w:ilvl="0" w:tplc="81101857">
      <w:start w:val="1"/>
      <w:numFmt w:val="decimal"/>
      <w:lvlText w:val="%1."/>
      <w:lvlJc w:val="left"/>
      <w:pPr>
        <w:ind w:left="720" w:hanging="360"/>
      </w:pPr>
    </w:lvl>
    <w:lvl w:ilvl="1" w:tplc="81101857" w:tentative="1">
      <w:start w:val="1"/>
      <w:numFmt w:val="lowerLetter"/>
      <w:lvlText w:val="%2."/>
      <w:lvlJc w:val="left"/>
      <w:pPr>
        <w:ind w:left="1440" w:hanging="360"/>
      </w:pPr>
    </w:lvl>
    <w:lvl w:ilvl="2" w:tplc="81101857" w:tentative="1">
      <w:start w:val="1"/>
      <w:numFmt w:val="lowerRoman"/>
      <w:lvlText w:val="%3."/>
      <w:lvlJc w:val="right"/>
      <w:pPr>
        <w:ind w:left="2160" w:hanging="180"/>
      </w:pPr>
    </w:lvl>
    <w:lvl w:ilvl="3" w:tplc="81101857" w:tentative="1">
      <w:start w:val="1"/>
      <w:numFmt w:val="decimal"/>
      <w:lvlText w:val="%4."/>
      <w:lvlJc w:val="left"/>
      <w:pPr>
        <w:ind w:left="2880" w:hanging="360"/>
      </w:pPr>
    </w:lvl>
    <w:lvl w:ilvl="4" w:tplc="81101857" w:tentative="1">
      <w:start w:val="1"/>
      <w:numFmt w:val="lowerLetter"/>
      <w:lvlText w:val="%5."/>
      <w:lvlJc w:val="left"/>
      <w:pPr>
        <w:ind w:left="3600" w:hanging="360"/>
      </w:pPr>
    </w:lvl>
    <w:lvl w:ilvl="5" w:tplc="81101857" w:tentative="1">
      <w:start w:val="1"/>
      <w:numFmt w:val="lowerRoman"/>
      <w:lvlText w:val="%6."/>
      <w:lvlJc w:val="right"/>
      <w:pPr>
        <w:ind w:left="4320" w:hanging="180"/>
      </w:pPr>
    </w:lvl>
    <w:lvl w:ilvl="6" w:tplc="81101857" w:tentative="1">
      <w:start w:val="1"/>
      <w:numFmt w:val="decimal"/>
      <w:lvlText w:val="%7."/>
      <w:lvlJc w:val="left"/>
      <w:pPr>
        <w:ind w:left="5040" w:hanging="360"/>
      </w:pPr>
    </w:lvl>
    <w:lvl w:ilvl="7" w:tplc="81101857" w:tentative="1">
      <w:start w:val="1"/>
      <w:numFmt w:val="lowerLetter"/>
      <w:lvlText w:val="%8."/>
      <w:lvlJc w:val="left"/>
      <w:pPr>
        <w:ind w:left="5760" w:hanging="360"/>
      </w:pPr>
    </w:lvl>
    <w:lvl w:ilvl="8" w:tplc="81101857" w:tentative="1">
      <w:start w:val="1"/>
      <w:numFmt w:val="lowerRoman"/>
      <w:lvlText w:val="%9."/>
      <w:lvlJc w:val="right"/>
      <w:pPr>
        <w:ind w:left="6480" w:hanging="180"/>
      </w:pPr>
    </w:lvl>
  </w:abstractNum>
  <w:abstractNum w:abstractNumId="27084">
    <w:multiLevelType w:val="hybridMultilevel"/>
    <w:lvl w:ilvl="0" w:tplc="52401511">
      <w:start w:val="1"/>
      <w:numFmt w:val="decimal"/>
      <w:lvlText w:val="%1."/>
      <w:lvlJc w:val="left"/>
      <w:pPr>
        <w:ind w:left="720" w:hanging="360"/>
      </w:pPr>
    </w:lvl>
    <w:lvl w:ilvl="1" w:tplc="52401511" w:tentative="1">
      <w:start w:val="1"/>
      <w:numFmt w:val="lowerLetter"/>
      <w:lvlText w:val="%2."/>
      <w:lvlJc w:val="left"/>
      <w:pPr>
        <w:ind w:left="1440" w:hanging="360"/>
      </w:pPr>
    </w:lvl>
    <w:lvl w:ilvl="2" w:tplc="52401511" w:tentative="1">
      <w:start w:val="1"/>
      <w:numFmt w:val="lowerRoman"/>
      <w:lvlText w:val="%3."/>
      <w:lvlJc w:val="right"/>
      <w:pPr>
        <w:ind w:left="2160" w:hanging="180"/>
      </w:pPr>
    </w:lvl>
    <w:lvl w:ilvl="3" w:tplc="52401511" w:tentative="1">
      <w:start w:val="1"/>
      <w:numFmt w:val="decimal"/>
      <w:lvlText w:val="%4."/>
      <w:lvlJc w:val="left"/>
      <w:pPr>
        <w:ind w:left="2880" w:hanging="360"/>
      </w:pPr>
    </w:lvl>
    <w:lvl w:ilvl="4" w:tplc="52401511" w:tentative="1">
      <w:start w:val="1"/>
      <w:numFmt w:val="lowerLetter"/>
      <w:lvlText w:val="%5."/>
      <w:lvlJc w:val="left"/>
      <w:pPr>
        <w:ind w:left="3600" w:hanging="360"/>
      </w:pPr>
    </w:lvl>
    <w:lvl w:ilvl="5" w:tplc="52401511" w:tentative="1">
      <w:start w:val="1"/>
      <w:numFmt w:val="lowerRoman"/>
      <w:lvlText w:val="%6."/>
      <w:lvlJc w:val="right"/>
      <w:pPr>
        <w:ind w:left="4320" w:hanging="180"/>
      </w:pPr>
    </w:lvl>
    <w:lvl w:ilvl="6" w:tplc="52401511" w:tentative="1">
      <w:start w:val="1"/>
      <w:numFmt w:val="decimal"/>
      <w:lvlText w:val="%7."/>
      <w:lvlJc w:val="left"/>
      <w:pPr>
        <w:ind w:left="5040" w:hanging="360"/>
      </w:pPr>
    </w:lvl>
    <w:lvl w:ilvl="7" w:tplc="52401511" w:tentative="1">
      <w:start w:val="1"/>
      <w:numFmt w:val="lowerLetter"/>
      <w:lvlText w:val="%8."/>
      <w:lvlJc w:val="left"/>
      <w:pPr>
        <w:ind w:left="5760" w:hanging="360"/>
      </w:pPr>
    </w:lvl>
    <w:lvl w:ilvl="8" w:tplc="52401511" w:tentative="1">
      <w:start w:val="1"/>
      <w:numFmt w:val="lowerRoman"/>
      <w:lvlText w:val="%9."/>
      <w:lvlJc w:val="right"/>
      <w:pPr>
        <w:ind w:left="6480" w:hanging="180"/>
      </w:pPr>
    </w:lvl>
  </w:abstractNum>
  <w:abstractNum w:abstractNumId="27083">
    <w:multiLevelType w:val="hybridMultilevel"/>
    <w:lvl w:ilvl="0" w:tplc="57319170">
      <w:start w:val="1"/>
      <w:numFmt w:val="decimal"/>
      <w:lvlText w:val="%1."/>
      <w:lvlJc w:val="left"/>
      <w:pPr>
        <w:ind w:left="720" w:hanging="360"/>
      </w:pPr>
    </w:lvl>
    <w:lvl w:ilvl="1" w:tplc="57319170" w:tentative="1">
      <w:start w:val="1"/>
      <w:numFmt w:val="lowerLetter"/>
      <w:lvlText w:val="%2."/>
      <w:lvlJc w:val="left"/>
      <w:pPr>
        <w:ind w:left="1440" w:hanging="360"/>
      </w:pPr>
    </w:lvl>
    <w:lvl w:ilvl="2" w:tplc="57319170" w:tentative="1">
      <w:start w:val="1"/>
      <w:numFmt w:val="lowerRoman"/>
      <w:lvlText w:val="%3."/>
      <w:lvlJc w:val="right"/>
      <w:pPr>
        <w:ind w:left="2160" w:hanging="180"/>
      </w:pPr>
    </w:lvl>
    <w:lvl w:ilvl="3" w:tplc="57319170" w:tentative="1">
      <w:start w:val="1"/>
      <w:numFmt w:val="decimal"/>
      <w:lvlText w:val="%4."/>
      <w:lvlJc w:val="left"/>
      <w:pPr>
        <w:ind w:left="2880" w:hanging="360"/>
      </w:pPr>
    </w:lvl>
    <w:lvl w:ilvl="4" w:tplc="57319170" w:tentative="1">
      <w:start w:val="1"/>
      <w:numFmt w:val="lowerLetter"/>
      <w:lvlText w:val="%5."/>
      <w:lvlJc w:val="left"/>
      <w:pPr>
        <w:ind w:left="3600" w:hanging="360"/>
      </w:pPr>
    </w:lvl>
    <w:lvl w:ilvl="5" w:tplc="57319170" w:tentative="1">
      <w:start w:val="1"/>
      <w:numFmt w:val="lowerRoman"/>
      <w:lvlText w:val="%6."/>
      <w:lvlJc w:val="right"/>
      <w:pPr>
        <w:ind w:left="4320" w:hanging="180"/>
      </w:pPr>
    </w:lvl>
    <w:lvl w:ilvl="6" w:tplc="57319170" w:tentative="1">
      <w:start w:val="1"/>
      <w:numFmt w:val="decimal"/>
      <w:lvlText w:val="%7."/>
      <w:lvlJc w:val="left"/>
      <w:pPr>
        <w:ind w:left="5040" w:hanging="360"/>
      </w:pPr>
    </w:lvl>
    <w:lvl w:ilvl="7" w:tplc="57319170" w:tentative="1">
      <w:start w:val="1"/>
      <w:numFmt w:val="lowerLetter"/>
      <w:lvlText w:val="%8."/>
      <w:lvlJc w:val="left"/>
      <w:pPr>
        <w:ind w:left="5760" w:hanging="360"/>
      </w:pPr>
    </w:lvl>
    <w:lvl w:ilvl="8" w:tplc="57319170" w:tentative="1">
      <w:start w:val="1"/>
      <w:numFmt w:val="lowerRoman"/>
      <w:lvlText w:val="%9."/>
      <w:lvlJc w:val="right"/>
      <w:pPr>
        <w:ind w:left="6480" w:hanging="180"/>
      </w:pPr>
    </w:lvl>
  </w:abstractNum>
  <w:abstractNum w:abstractNumId="27082">
    <w:multiLevelType w:val="hybridMultilevel"/>
    <w:lvl w:ilvl="0" w:tplc="43224458">
      <w:start w:val="1"/>
      <w:numFmt w:val="decimal"/>
      <w:lvlText w:val="%1."/>
      <w:lvlJc w:val="left"/>
      <w:pPr>
        <w:ind w:left="720" w:hanging="360"/>
      </w:pPr>
    </w:lvl>
    <w:lvl w:ilvl="1" w:tplc="43224458" w:tentative="1">
      <w:start w:val="1"/>
      <w:numFmt w:val="lowerLetter"/>
      <w:lvlText w:val="%2."/>
      <w:lvlJc w:val="left"/>
      <w:pPr>
        <w:ind w:left="1440" w:hanging="360"/>
      </w:pPr>
    </w:lvl>
    <w:lvl w:ilvl="2" w:tplc="43224458" w:tentative="1">
      <w:start w:val="1"/>
      <w:numFmt w:val="lowerRoman"/>
      <w:lvlText w:val="%3."/>
      <w:lvlJc w:val="right"/>
      <w:pPr>
        <w:ind w:left="2160" w:hanging="180"/>
      </w:pPr>
    </w:lvl>
    <w:lvl w:ilvl="3" w:tplc="43224458" w:tentative="1">
      <w:start w:val="1"/>
      <w:numFmt w:val="decimal"/>
      <w:lvlText w:val="%4."/>
      <w:lvlJc w:val="left"/>
      <w:pPr>
        <w:ind w:left="2880" w:hanging="360"/>
      </w:pPr>
    </w:lvl>
    <w:lvl w:ilvl="4" w:tplc="43224458" w:tentative="1">
      <w:start w:val="1"/>
      <w:numFmt w:val="lowerLetter"/>
      <w:lvlText w:val="%5."/>
      <w:lvlJc w:val="left"/>
      <w:pPr>
        <w:ind w:left="3600" w:hanging="360"/>
      </w:pPr>
    </w:lvl>
    <w:lvl w:ilvl="5" w:tplc="43224458" w:tentative="1">
      <w:start w:val="1"/>
      <w:numFmt w:val="lowerRoman"/>
      <w:lvlText w:val="%6."/>
      <w:lvlJc w:val="right"/>
      <w:pPr>
        <w:ind w:left="4320" w:hanging="180"/>
      </w:pPr>
    </w:lvl>
    <w:lvl w:ilvl="6" w:tplc="43224458" w:tentative="1">
      <w:start w:val="1"/>
      <w:numFmt w:val="decimal"/>
      <w:lvlText w:val="%7."/>
      <w:lvlJc w:val="left"/>
      <w:pPr>
        <w:ind w:left="5040" w:hanging="360"/>
      </w:pPr>
    </w:lvl>
    <w:lvl w:ilvl="7" w:tplc="43224458" w:tentative="1">
      <w:start w:val="1"/>
      <w:numFmt w:val="lowerLetter"/>
      <w:lvlText w:val="%8."/>
      <w:lvlJc w:val="left"/>
      <w:pPr>
        <w:ind w:left="5760" w:hanging="360"/>
      </w:pPr>
    </w:lvl>
    <w:lvl w:ilvl="8" w:tplc="43224458" w:tentative="1">
      <w:start w:val="1"/>
      <w:numFmt w:val="lowerRoman"/>
      <w:lvlText w:val="%9."/>
      <w:lvlJc w:val="right"/>
      <w:pPr>
        <w:ind w:left="6480" w:hanging="180"/>
      </w:pPr>
    </w:lvl>
  </w:abstractNum>
  <w:abstractNum w:abstractNumId="27081">
    <w:multiLevelType w:val="hybridMultilevel"/>
    <w:lvl w:ilvl="0" w:tplc="47339273">
      <w:start w:val="1"/>
      <w:numFmt w:val="decimal"/>
      <w:lvlText w:val="%1."/>
      <w:lvlJc w:val="left"/>
      <w:pPr>
        <w:ind w:left="720" w:hanging="360"/>
      </w:pPr>
    </w:lvl>
    <w:lvl w:ilvl="1" w:tplc="47339273" w:tentative="1">
      <w:start w:val="1"/>
      <w:numFmt w:val="lowerLetter"/>
      <w:lvlText w:val="%2."/>
      <w:lvlJc w:val="left"/>
      <w:pPr>
        <w:ind w:left="1440" w:hanging="360"/>
      </w:pPr>
    </w:lvl>
    <w:lvl w:ilvl="2" w:tplc="47339273" w:tentative="1">
      <w:start w:val="1"/>
      <w:numFmt w:val="lowerRoman"/>
      <w:lvlText w:val="%3."/>
      <w:lvlJc w:val="right"/>
      <w:pPr>
        <w:ind w:left="2160" w:hanging="180"/>
      </w:pPr>
    </w:lvl>
    <w:lvl w:ilvl="3" w:tplc="47339273" w:tentative="1">
      <w:start w:val="1"/>
      <w:numFmt w:val="decimal"/>
      <w:lvlText w:val="%4."/>
      <w:lvlJc w:val="left"/>
      <w:pPr>
        <w:ind w:left="2880" w:hanging="360"/>
      </w:pPr>
    </w:lvl>
    <w:lvl w:ilvl="4" w:tplc="47339273" w:tentative="1">
      <w:start w:val="1"/>
      <w:numFmt w:val="lowerLetter"/>
      <w:lvlText w:val="%5."/>
      <w:lvlJc w:val="left"/>
      <w:pPr>
        <w:ind w:left="3600" w:hanging="360"/>
      </w:pPr>
    </w:lvl>
    <w:lvl w:ilvl="5" w:tplc="47339273" w:tentative="1">
      <w:start w:val="1"/>
      <w:numFmt w:val="lowerRoman"/>
      <w:lvlText w:val="%6."/>
      <w:lvlJc w:val="right"/>
      <w:pPr>
        <w:ind w:left="4320" w:hanging="180"/>
      </w:pPr>
    </w:lvl>
    <w:lvl w:ilvl="6" w:tplc="47339273" w:tentative="1">
      <w:start w:val="1"/>
      <w:numFmt w:val="decimal"/>
      <w:lvlText w:val="%7."/>
      <w:lvlJc w:val="left"/>
      <w:pPr>
        <w:ind w:left="5040" w:hanging="360"/>
      </w:pPr>
    </w:lvl>
    <w:lvl w:ilvl="7" w:tplc="47339273" w:tentative="1">
      <w:start w:val="1"/>
      <w:numFmt w:val="lowerLetter"/>
      <w:lvlText w:val="%8."/>
      <w:lvlJc w:val="left"/>
      <w:pPr>
        <w:ind w:left="5760" w:hanging="360"/>
      </w:pPr>
    </w:lvl>
    <w:lvl w:ilvl="8" w:tplc="47339273" w:tentative="1">
      <w:start w:val="1"/>
      <w:numFmt w:val="lowerRoman"/>
      <w:lvlText w:val="%9."/>
      <w:lvlJc w:val="right"/>
      <w:pPr>
        <w:ind w:left="6480" w:hanging="180"/>
      </w:pPr>
    </w:lvl>
  </w:abstractNum>
  <w:abstractNum w:abstractNumId="27080">
    <w:multiLevelType w:val="hybridMultilevel"/>
    <w:lvl w:ilvl="0" w:tplc="71286131">
      <w:start w:val="1"/>
      <w:numFmt w:val="decimal"/>
      <w:lvlText w:val="%1."/>
      <w:lvlJc w:val="left"/>
      <w:pPr>
        <w:ind w:left="720" w:hanging="360"/>
      </w:pPr>
    </w:lvl>
    <w:lvl w:ilvl="1" w:tplc="71286131" w:tentative="1">
      <w:start w:val="1"/>
      <w:numFmt w:val="lowerLetter"/>
      <w:lvlText w:val="%2."/>
      <w:lvlJc w:val="left"/>
      <w:pPr>
        <w:ind w:left="1440" w:hanging="360"/>
      </w:pPr>
    </w:lvl>
    <w:lvl w:ilvl="2" w:tplc="71286131" w:tentative="1">
      <w:start w:val="1"/>
      <w:numFmt w:val="lowerRoman"/>
      <w:lvlText w:val="%3."/>
      <w:lvlJc w:val="right"/>
      <w:pPr>
        <w:ind w:left="2160" w:hanging="180"/>
      </w:pPr>
    </w:lvl>
    <w:lvl w:ilvl="3" w:tplc="71286131" w:tentative="1">
      <w:start w:val="1"/>
      <w:numFmt w:val="decimal"/>
      <w:lvlText w:val="%4."/>
      <w:lvlJc w:val="left"/>
      <w:pPr>
        <w:ind w:left="2880" w:hanging="360"/>
      </w:pPr>
    </w:lvl>
    <w:lvl w:ilvl="4" w:tplc="71286131" w:tentative="1">
      <w:start w:val="1"/>
      <w:numFmt w:val="lowerLetter"/>
      <w:lvlText w:val="%5."/>
      <w:lvlJc w:val="left"/>
      <w:pPr>
        <w:ind w:left="3600" w:hanging="360"/>
      </w:pPr>
    </w:lvl>
    <w:lvl w:ilvl="5" w:tplc="71286131" w:tentative="1">
      <w:start w:val="1"/>
      <w:numFmt w:val="lowerRoman"/>
      <w:lvlText w:val="%6."/>
      <w:lvlJc w:val="right"/>
      <w:pPr>
        <w:ind w:left="4320" w:hanging="180"/>
      </w:pPr>
    </w:lvl>
    <w:lvl w:ilvl="6" w:tplc="71286131" w:tentative="1">
      <w:start w:val="1"/>
      <w:numFmt w:val="decimal"/>
      <w:lvlText w:val="%7."/>
      <w:lvlJc w:val="left"/>
      <w:pPr>
        <w:ind w:left="5040" w:hanging="360"/>
      </w:pPr>
    </w:lvl>
    <w:lvl w:ilvl="7" w:tplc="71286131" w:tentative="1">
      <w:start w:val="1"/>
      <w:numFmt w:val="lowerLetter"/>
      <w:lvlText w:val="%8."/>
      <w:lvlJc w:val="left"/>
      <w:pPr>
        <w:ind w:left="5760" w:hanging="360"/>
      </w:pPr>
    </w:lvl>
    <w:lvl w:ilvl="8" w:tplc="71286131" w:tentative="1">
      <w:start w:val="1"/>
      <w:numFmt w:val="lowerRoman"/>
      <w:lvlText w:val="%9."/>
      <w:lvlJc w:val="right"/>
      <w:pPr>
        <w:ind w:left="6480" w:hanging="180"/>
      </w:pPr>
    </w:lvl>
  </w:abstractNum>
  <w:abstractNum w:abstractNumId="27079">
    <w:multiLevelType w:val="hybridMultilevel"/>
    <w:lvl w:ilvl="0" w:tplc="573865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079">
    <w:abstractNumId w:val="27079"/>
  </w:num>
  <w:num w:numId="27080">
    <w:abstractNumId w:val="27080"/>
  </w:num>
  <w:num w:numId="27081">
    <w:abstractNumId w:val="27081"/>
  </w:num>
  <w:num w:numId="27082">
    <w:abstractNumId w:val="27082"/>
  </w:num>
  <w:num w:numId="27083">
    <w:abstractNumId w:val="27083"/>
  </w:num>
  <w:num w:numId="27084">
    <w:abstractNumId w:val="27084"/>
  </w:num>
  <w:num w:numId="27085">
    <w:abstractNumId w:val="27085"/>
  </w:num>
  <w:num w:numId="27086">
    <w:abstractNumId w:val="27086"/>
  </w:num>
  <w:num w:numId="27087">
    <w:abstractNumId w:val="27087"/>
  </w:num>
  <w:num w:numId="27088">
    <w:abstractNumId w:val="270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1382589" Type="http://schemas.openxmlformats.org/officeDocument/2006/relationships/comments" Target="comments.xml"/><Relationship Id="rId817824493" Type="http://schemas.microsoft.com/office/2011/relationships/commentsExtended" Target="commentsExtended.xml"/><Relationship Id="rId56956955" Type="http://schemas.openxmlformats.org/officeDocument/2006/relationships/image" Target="media/imgrId56956955.jpg"/><Relationship Id="rId217569f39c98c1839" Type="http://schemas.openxmlformats.org/officeDocument/2006/relationships/hyperlink" Target="https://iservice.lombardini.it/jsp/Template2/manuale.jsp?id=390&amp;parent=1263" TargetMode="External"/><Relationship Id="rId409469f39c98cb8d6" Type="http://schemas.openxmlformats.org/officeDocument/2006/relationships/hyperlink" Target="https://iservice.lombardini.it/jsp/Template2/manuale.jsp?id=372&amp;parent=1263" TargetMode="External"/><Relationship Id="rId665569f39c98cf08c" Type="http://schemas.openxmlformats.org/officeDocument/2006/relationships/hyperlink" Target="https://iservice.lombardini.it/jsp/Template2/manuale.jsp?id=59&amp;parent=1263" TargetMode="External"/><Relationship Id="rId556569f39c98cfa02" Type="http://schemas.openxmlformats.org/officeDocument/2006/relationships/hyperlink" Target="https://iservice.lombardini.it/jsp/Template4/manuale.jsp?id=376&amp;parent=1263" TargetMode="External"/><Relationship Id="rId666469f39c98cfdcb" Type="http://schemas.openxmlformats.org/officeDocument/2006/relationships/hyperlink" Target="https://iservice.lombardini.it/jsp/Template4/manuale.jsp?id=381&amp;parent=1263" TargetMode="External"/><Relationship Id="rId884069f39c98d00d6" Type="http://schemas.openxmlformats.org/officeDocument/2006/relationships/hyperlink" Target="https://iservice.lombardini.it/jsp/Template4/manuale.jsp?id=378&amp;parent=1263" TargetMode="External"/><Relationship Id="rId204269f39c98d0237" Type="http://schemas.openxmlformats.org/officeDocument/2006/relationships/hyperlink" Target="https://iservice.lombardini.it/jsp/Template4/manuale.jsp?id=379&amp;parent=1263" TargetMode="External"/><Relationship Id="rId627769f39c98d03a2" Type="http://schemas.openxmlformats.org/officeDocument/2006/relationships/hyperlink" Target="https://iservice.lombardini.it/jsp/Template4/manuale.jsp?id=383&amp;parent=1263" TargetMode="External"/><Relationship Id="rId677369f39c98d2892" Type="http://schemas.openxmlformats.org/officeDocument/2006/relationships/hyperlink" Target="https://iservice.lombardini.it/jsp/Template4/manuale.jsp?id=389&amp;parent=1263" TargetMode="External"/><Relationship Id="rId194769f39c98d2b8e" Type="http://schemas.openxmlformats.org/officeDocument/2006/relationships/hyperlink" Target="https://iservice.lombardini.it/jsp/Template4/manuale.jsp?id=2678&amp;parent=1263" TargetMode="External"/><Relationship Id="rId409969f39c98d3269" Type="http://schemas.openxmlformats.org/officeDocument/2006/relationships/hyperlink" Target="https://iservice.lombardini.it/jsp/Template2/manuale.jsp?id=385&amp;parent=1263" TargetMode="External"/><Relationship Id="rId713169f39c98d3354" Type="http://schemas.openxmlformats.org/officeDocument/2006/relationships/hyperlink" Target="https://iservice.lombardini.it/jsp/Template2/manuale.jsp?id=386&amp;parent=1263" TargetMode="External"/><Relationship Id="rId657869f39c98d3f0b" Type="http://schemas.openxmlformats.org/officeDocument/2006/relationships/hyperlink" Target="https://iservice.lombardini.it/jsp/Template2/manuale.jsp?id=388&amp;parent=1263" TargetMode="External"/><Relationship Id="rId108869f39c98d493e" Type="http://schemas.openxmlformats.org/officeDocument/2006/relationships/hyperlink" Target="https://iservice.lombardini.it/jsp/Template4/manuale.jsp?id=2676&amp;parent=1263" TargetMode="External"/><Relationship Id="rId944869f39c98da917" Type="http://schemas.openxmlformats.org/officeDocument/2006/relationships/hyperlink" Target="https://iservice.lombardini.it/jsp/Template2/manuale.jsp?id=372&amp;parent=1263" TargetMode="External"/><Relationship Id="rId947869f39c98ed67d" Type="http://schemas.openxmlformats.org/officeDocument/2006/relationships/hyperlink" Target="https://iservice.lombardini.it/jsp/Template2/manuale.jsp?id=59&amp;parent=962" TargetMode="External"/><Relationship Id="rId493269f39c98f163f" Type="http://schemas.openxmlformats.org/officeDocument/2006/relationships/hyperlink" Target="https://iservice.lombardini.it/jsp/Template2/manuale.jsp?id=60&amp;parent=962" TargetMode="External"/><Relationship Id="rId323069f39c9908888" Type="http://schemas.openxmlformats.org/officeDocument/2006/relationships/hyperlink" Target="https://iservice.lombardini.it/jsp/Template2/manuale.jsp?id=59&amp;parent=962" TargetMode="External"/><Relationship Id="rId309469f39c990c6c1" Type="http://schemas.openxmlformats.org/officeDocument/2006/relationships/hyperlink" Target="https://iservice.lombardini.it/jsp/Template2/manuale.jsp?id=372&amp;parent=1263" TargetMode="External"/><Relationship Id="rId523869f39c991f9d0" Type="http://schemas.openxmlformats.org/officeDocument/2006/relationships/hyperlink" Target="https://iservice.lombardini.it/jsp/Template2/manuale.jsp?id=404&amp;parent=1369" TargetMode="External"/><Relationship Id="rId379769f39c9923751" Type="http://schemas.openxmlformats.org/officeDocument/2006/relationships/hyperlink" Target="https://iservice.lombardini.it/jsp/Template2/manuale.jsp?id=59&amp;parent=1369" TargetMode="External"/><Relationship Id="rId391869f39c9927bf0" Type="http://schemas.openxmlformats.org/officeDocument/2006/relationships/hyperlink" Target="https://iservice.lombardini.it/jsp/Template2/manuale.jsp?id=410&amp;parent=1369" TargetMode="External"/><Relationship Id="rId900169f39c993e094" Type="http://schemas.openxmlformats.org/officeDocument/2006/relationships/hyperlink" Target="https://iservice.lombardini.it/jsp/Template2/manuale.jsp?id=372&amp;parent=1263" TargetMode="External"/><Relationship Id="rId210669f39c9941ca8" Type="http://schemas.openxmlformats.org/officeDocument/2006/relationships/hyperlink" Target="https://iservice.lombardini.it/jsp/Template2/manuale.jsp?id=59&amp;parent=1263" TargetMode="External"/><Relationship Id="rId668469f39c9954e50" Type="http://schemas.openxmlformats.org/officeDocument/2006/relationships/hyperlink" Target="https://iservice.lombardini.it/jsp/Template2/manuale.jsp?id=372&amp;parent=1263" TargetMode="External"/><Relationship Id="rId366169f39c9958ce1" Type="http://schemas.openxmlformats.org/officeDocument/2006/relationships/hyperlink" Target="https://iservice.lombardini.it/jsp/Template2/manuale.jsp?id=59&amp;parent=1263" TargetMode="External"/><Relationship Id="rId764269f39c996518e" Type="http://schemas.openxmlformats.org/officeDocument/2006/relationships/hyperlink" Target="https://iservice.lombardini.it/jsp/Template2/manuale.jsp?id=80&amp;parent=1263" TargetMode="External"/><Relationship Id="rId172969f39c99653dc" Type="http://schemas.openxmlformats.org/officeDocument/2006/relationships/hyperlink" Target="https://iservice.lombardini.it/jsp/Template2/manuale.jsp?id=396&amp;parent=1263" TargetMode="External"/><Relationship Id="rId752469f39c9965ea1" Type="http://schemas.openxmlformats.org/officeDocument/2006/relationships/hyperlink" Target="https://iservice.lombardini.it/jsp/Template2/manuale.jsp?id=80&amp;parent=962" TargetMode="External"/><Relationship Id="rId883169f39c9966033" Type="http://schemas.openxmlformats.org/officeDocument/2006/relationships/hyperlink" Target="https://iservice.lombardini.it/jsp/Template2/manuale.jsp?id=385&amp;parent=1263" TargetMode="External"/><Relationship Id="rId374669f39c9967479" Type="http://schemas.openxmlformats.org/officeDocument/2006/relationships/hyperlink" Target="https://iservice.lombardini.it/jsp/Template2/manuale.jsp?id=83&amp;parent=962" TargetMode="External"/><Relationship Id="rId728469f39c9967514" Type="http://schemas.openxmlformats.org/officeDocument/2006/relationships/hyperlink" Target="https://iservice.lombardini.it/jsp/Template2/manuale.jsp?id=385&amp;parent=1263" TargetMode="External"/><Relationship Id="rId791469f39c99675c3" Type="http://schemas.openxmlformats.org/officeDocument/2006/relationships/hyperlink" Target="https://iservice.lombardini.it/jsp/Template2/manuale.jsp?id=83&amp;parent=962" TargetMode="External"/><Relationship Id="rId432769f39c996bcd2" Type="http://schemas.openxmlformats.org/officeDocument/2006/relationships/hyperlink" Target="https://iservice.lombardini.it/jsp/Template2/manuale.jsp?id=390&amp;parent=1263" TargetMode="External"/><Relationship Id="rId592869f39c996bf93" Type="http://schemas.openxmlformats.org/officeDocument/2006/relationships/hyperlink" Target="https://iservice.lombardini.it/jsp/Template2/manuale.jsp?id=71&amp;parent=962" TargetMode="External"/><Relationship Id="rId919669f39c996c02c" Type="http://schemas.openxmlformats.org/officeDocument/2006/relationships/hyperlink" Target="https://iservice.lombardini.it/jsp/Template2/manuale.jsp?id=374&amp;parent=1263" TargetMode="External"/><Relationship Id="rId120069f39c996c0c1" Type="http://schemas.openxmlformats.org/officeDocument/2006/relationships/hyperlink" Target="https://iservice.lombardini.it/jsp/Template2/manuale.jsp?id=71&amp;parent=962" TargetMode="External"/><Relationship Id="rId229269f39c996c392" Type="http://schemas.openxmlformats.org/officeDocument/2006/relationships/hyperlink" Target="https://iservice.lombardini.it/jsp/Template2/manuale.jsp?id=70&amp;parent=962" TargetMode="External"/><Relationship Id="rId196169f39c996c42a" Type="http://schemas.openxmlformats.org/officeDocument/2006/relationships/hyperlink" Target="https://iservice.lombardini.it/jsp/Template2/manuale.jsp?id=375&amp;parent=1263" TargetMode="External"/><Relationship Id="rId818869f39c996c4d2" Type="http://schemas.openxmlformats.org/officeDocument/2006/relationships/hyperlink" Target="https://iservice.lombardini.it/jsp/Template2/manuale.jsp?id=70&amp;parent=962" TargetMode="External"/><Relationship Id="rId432269f39c98c7b10" Type="http://schemas.openxmlformats.org/officeDocument/2006/relationships/image" Target="media/imgrId432269f39c98c7b10.jpg"/><Relationship Id="rId409569f39c98cb5e2" Type="http://schemas.openxmlformats.org/officeDocument/2006/relationships/image" Target="media/imgrId409569f39c98cb5e2.jpg"/><Relationship Id="rId557869f39c98ced66" Type="http://schemas.openxmlformats.org/officeDocument/2006/relationships/image" Target="media/imgrId557869f39c98ced66.jpg"/><Relationship Id="rId737669f39c98da5fc" Type="http://schemas.openxmlformats.org/officeDocument/2006/relationships/image" Target="media/imgrId737669f39c98da5fc.jpg"/><Relationship Id="rId932569f39c98e1755" Type="http://schemas.openxmlformats.org/officeDocument/2006/relationships/image" Target="media/imgrId932569f39c98e1755.jpg"/><Relationship Id="rId369069f39c98e95d0" Type="http://schemas.openxmlformats.org/officeDocument/2006/relationships/image" Target="media/imgrId369069f39c98e95d0.jpg"/><Relationship Id="rId296069f39c98ed496" Type="http://schemas.openxmlformats.org/officeDocument/2006/relationships/image" Target="media/imgrId296069f39c98ed496.jpg"/><Relationship Id="rId125469f39c98f12b3" Type="http://schemas.openxmlformats.org/officeDocument/2006/relationships/image" Target="media/imgrId125469f39c98f12b3.jpg"/><Relationship Id="rId765169f39c99045e8" Type="http://schemas.openxmlformats.org/officeDocument/2006/relationships/image" Target="media/imgrId765169f39c99045e8.png"/><Relationship Id="rId167069f39c9908555" Type="http://schemas.openxmlformats.org/officeDocument/2006/relationships/image" Target="media/imgrId167069f39c9908555.jpg"/><Relationship Id="rId672469f39c990c3c2" Type="http://schemas.openxmlformats.org/officeDocument/2006/relationships/image" Target="media/imgrId672469f39c990c3c2.jpg"/><Relationship Id="rId172569f39c9911dfd" Type="http://schemas.openxmlformats.org/officeDocument/2006/relationships/image" Target="media/imgrId172569f39c9911dfd.jpg"/><Relationship Id="rId439369f39c99195d2" Type="http://schemas.openxmlformats.org/officeDocument/2006/relationships/image" Target="media/imgrId439369f39c99195d2.jpg"/><Relationship Id="rId751469f39c991f6ad" Type="http://schemas.openxmlformats.org/officeDocument/2006/relationships/image" Target="media/imgrId751469f39c991f6ad.jpg"/><Relationship Id="rId962669f39c9923402" Type="http://schemas.openxmlformats.org/officeDocument/2006/relationships/image" Target="media/imgrId962669f39c9923402.jpg"/><Relationship Id="rId269369f39c9926f68" Type="http://schemas.openxmlformats.org/officeDocument/2006/relationships/image" Target="media/imgrId269369f39c9926f68.jpg"/><Relationship Id="rId293469f39c992ad27" Type="http://schemas.openxmlformats.org/officeDocument/2006/relationships/image" Target="media/imgrId293469f39c992ad27.jpg"/><Relationship Id="rId114369f39c9931f32" Type="http://schemas.openxmlformats.org/officeDocument/2006/relationships/image" Target="media/imgrId114369f39c9931f32.png"/><Relationship Id="rId989869f39c993a001" Type="http://schemas.openxmlformats.org/officeDocument/2006/relationships/image" Target="media/imgrId989869f39c993a001.png"/><Relationship Id="rId924869f39c993dd85" Type="http://schemas.openxmlformats.org/officeDocument/2006/relationships/image" Target="media/imgrId924869f39c993dd85.jpg"/><Relationship Id="rId803369f39c994197c" Type="http://schemas.openxmlformats.org/officeDocument/2006/relationships/image" Target="media/imgrId803369f39c994197c.jpg"/><Relationship Id="rId297469f39c994872a" Type="http://schemas.openxmlformats.org/officeDocument/2006/relationships/image" Target="media/imgrId297469f39c994872a.jpg"/><Relationship Id="rId663069f39c99503c5" Type="http://schemas.openxmlformats.org/officeDocument/2006/relationships/image" Target="media/imgrId663069f39c99503c5.jpg"/><Relationship Id="rId107969f39c9954b3d" Type="http://schemas.openxmlformats.org/officeDocument/2006/relationships/image" Target="media/imgrId107969f39c9954b3d.jpg"/><Relationship Id="rId911169f39c99589c9" Type="http://schemas.openxmlformats.org/officeDocument/2006/relationships/image" Target="media/imgrId911169f39c99589c9.jpg"/><Relationship Id="rId446069f39c995f367" Type="http://schemas.openxmlformats.org/officeDocument/2006/relationships/image" Target="media/imgrId446069f39c995f367.jpg"/><Relationship Id="rId600669f39c9964d9b" Type="http://schemas.openxmlformats.org/officeDocument/2006/relationships/image" Target="media/imgrId600669f39c9964d9b.jpg"/><Relationship Id="rId243569f39c996b99e" Type="http://schemas.openxmlformats.org/officeDocument/2006/relationships/image" Target="media/imgrId243569f39c996b99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6956955" Type="http://schemas.openxmlformats.org/officeDocument/2006/relationships/image" Target="media/imgrId5695695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6956955" Type="http://schemas.openxmlformats.org/officeDocument/2006/relationships/image" Target="media/imgrId5695695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6956955" Type="http://schemas.openxmlformats.org/officeDocument/2006/relationships/image" Target="media/imgrId5695695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6956955" Type="http://schemas.openxmlformats.org/officeDocument/2006/relationships/image" Target="media/imgrId5695695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6956955" Type="http://schemas.openxmlformats.org/officeDocument/2006/relationships/image" Target="media/imgrId5695695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6956955" Type="http://schemas.openxmlformats.org/officeDocument/2006/relationships/image" Target="media/imgrId569569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