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004037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16026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1734618" w:name="ctxt"/>
    <w:bookmarkEnd w:id="71734618"/>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8115"/>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412969f3bb18dba38"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18115"/>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8115"/>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8115"/>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76066" name="name787069f3bb18df0c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2669f3bb18df0c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15"/>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8115"/>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8115"/>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79894" name="name701469f3bb18e29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969f3bb18e29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115"/>
        </w:numPr>
        <w:spacing w:before="0" w:after="0" w:line="240" w:lineRule="auto"/>
        <w:jc w:val="left"/>
        <w:rPr>
          <w:color w:val="00274C"/>
          <w:sz w:val="20"/>
          <w:szCs w:val="20"/>
        </w:rPr>
      </w:pPr>
      <w:r>
        <w:rPr>
          <w:color w:val="00274C"/>
          <w:sz w:val="20"/>
          <w:szCs w:val="20"/>
          <w:u w:val="none"/>
        </w:rPr>
        <w:t xml:space="preserve">Before proceeding with operation, read  </w:t>
      </w:r>
      <w:hyperlink r:id="rId739269f3bb18e2c6b"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1423" name="name474469f3bb18e64b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1269f3bb18e64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15"/>
        </w:numPr>
        <w:spacing w:before="0" w:after="0" w:line="240" w:lineRule="auto"/>
        <w:jc w:val="left"/>
        <w:rPr>
          <w:color w:val="00274C"/>
          <w:sz w:val="20"/>
          <w:szCs w:val="20"/>
        </w:rPr>
      </w:pPr>
      <w:r>
        <w:rPr>
          <w:color w:val="00274C"/>
          <w:sz w:val="20"/>
          <w:szCs w:val="20"/>
          <w:u w:val="none"/>
        </w:rPr>
        <w:t xml:space="preserve">For safety precautions see </w:t>
      </w:r>
      <w:hyperlink r:id="rId752269f3bb18e67c8"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06969f3bb18e7137"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7669f3bb18e74df"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68969f3bb18e77ed"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44869f3bb18e7948"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20469f3bb18e7adc" w:history="1">
              <w:r>
                <w:rPr>
                  <w:rStyle w:val="DefaultParagraphFontPHPDOCX"/>
                  <w:color w:val="0000FF"/>
                  <w:position w:val="-2"/>
                  <w:sz w:val="20"/>
                  <w:szCs w:val="20"/>
                  <w:u w:val="single" w:color=""/>
                  <w:shd w:val="clear" w:color="auto" w:fill="E1E2E0"/>
                </w:rPr>
                <w:t xml:space="preserve">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04069f3bb18e9fef"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08969f3bb18ea2ec"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399569f3bb18ea9fe"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43569f3bb18eaaec"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764469f3bb18eb6d2"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324369f3bb18ec0ec"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62823" name="name963669f3bb18f18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5869f3bb18f18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15169f3bb18f1c30"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Pr>
              <w:numPr>
                <w:ilvl w:val="0"/>
                <w:numId w:val="18117"/>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8117"/>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8117"/>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8117"/>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876268" name="name644069f3bb19027da"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40469f3bb19027d8"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06"/>
              </w:rPr>
              <w:drawing>
                <wp:inline distT="0" distB="0" distL="0" distR="0">
                  <wp:extent cx="2232000" cy="1360800"/>
                  <wp:effectExtent b="0" l="0" r="0" t="0"/>
                  <wp:docPr id="89692893" name="name725469f3bb1906ae5"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822269f3bb1906ae3"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33550935" name="name993569f3bb190ca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8869f3bb190ca6b"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Danger</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83269f3bb190cc79" w:history="1">
              <w:r>
                <w:rPr>
                  <w:rStyle w:val="DefaultParagraphFontPHPDOCX"/>
                  <w:color w:val="0000FF"/>
                  <w:position w:val="-2"/>
                  <w:sz w:val="20"/>
                  <w:szCs w:val="20"/>
                  <w:u w:val="single" w:color=""/>
                </w:rPr>
                <w:t xml:space="preserve">Chap. 3</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NOTE: Component not necessarily supplied by REHLKO.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21493" name="name385869f3bb19105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269f3bb19105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Important
</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45669f3bb191095c" w:history="1">
              <w:r>
                <w:rPr>
                  <w:rStyle w:val="DefaultParagraphFontPHPDOCX"/>
                  <w:color w:val="0000FF"/>
                  <w:position w:val="-2"/>
                  <w:sz w:val="20"/>
                  <w:szCs w:val="20"/>
                  <w:u w:val="single" w:color=""/>
                </w:rPr>
                <w:t xml:space="preserve">Par. 3.2.2</w:t>
              </w:r>
            </w:hyperlink>
            <w:r>
              <w:rPr>
                <w:color w:val="00274C"/>
                <w:position w:val="-2"/>
                <w:sz w:val="20"/>
                <w:szCs w:val="20"/>
                <w:u w:val="none"/>
              </w:rPr>
              <w:t xml:space="preserve"> .</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18"/>
              </w:numPr>
              <w:spacing w:before="0" w:after="0" w:line="262" w:lineRule="auto"/>
              <w:jc w:val="left"/>
              <w:rPr>
                <w:color w:val="00274C"/>
                <w:sz w:val="20"/>
                <w:szCs w:val="20"/>
              </w:rPr>
            </w:pPr>
            <w:r>
              <w:rPr>
                <w:color w:val="00274C"/>
                <w:position w:val="-2"/>
                <w:sz w:val="20"/>
                <w:szCs w:val="20"/>
                <w:u w:val="none"/>
              </w:rPr>
              <w:t xml:space="preserve">Check the radiator heat-exchange surface D.</w:t>
            </w:r>
          </w:p>
          <w:p>
            <w:pPr>
              <w:numPr>
                <w:ilvl w:val="0"/>
                <w:numId w:val="1811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41902108" name="name710769f3bb19177b7"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444069f3bb19177b4"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97037" name="name245869f3bb191bc2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7069f3bb191bc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33569f3bb191bf5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86551" name="name239569f3bb191fc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9469f3bb191fc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73769f3bb191ff9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368800" cy="1512000"/>
                  <wp:effectExtent b="0" l="0" r="0" t="0"/>
                  <wp:docPr id="69278005" name="name585769f3bb19250c6"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872969f3bb19250c4"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811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397600" cy="1504800"/>
                  <wp:effectExtent b="0" l="0" r="0" t="0"/>
                  <wp:docPr id="57398383" name="name461369f3bb192c5b5"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517969f3bb192c5b2"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90267" name="name599469f3bb19329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069f3bb19329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99569f3bb1932c4a"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39067" name="name636569f3bb19365d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6669f3bb19365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51469f3bb19368e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76915" name="name460569f3bb193a45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4169f3bb193a4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0000"/>
                <w:position w:val="-2"/>
                <w:sz w:val="20"/>
                <w:szCs w:val="20"/>
                <w:u w:val="none"/>
              </w:rPr>
              <w:t xml:space="preserve">REHLKO</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2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812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812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812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812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8120"/>
              </w:numPr>
              <w:spacing w:before="0" w:after="0" w:line="262" w:lineRule="auto"/>
              <w:jc w:val="left"/>
              <w:rPr>
                <w:color w:val="00274C"/>
                <w:sz w:val="20"/>
                <w:szCs w:val="20"/>
              </w:rPr>
            </w:pPr>
            <w:r>
              <w:rPr>
                <w:color w:val="00274C"/>
                <w:position w:val="-2"/>
                <w:sz w:val="20"/>
                <w:szCs w:val="20"/>
                <w:u w:val="none"/>
              </w:rPr>
              <w:t xml:space="preserve">For engines equipped with expansion tank,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185569f3bb193b0e9"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77119" name="name405669f3bb193e0c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7269f3bb193e0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59950068" name="name147169f3bb1943cfe"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145169f3bb1943cfc"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86560751" name="name232869f3bb194c225" descr="Cap_4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08.png"/>
                          <pic:cNvPicPr/>
                        </pic:nvPicPr>
                        <pic:blipFill>
                          <a:blip r:embed="rId271769f3bb194c222"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69544" name="name686469f3bb19510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969f3bb19510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23569f3bb195144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06181" name="name386169f3bb1954eb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7369f3bb1954e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21369f3bb19551d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2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D1 and 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21"/>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135 and 178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304000" cy="1476000"/>
                  <wp:effectExtent b="0" l="0" r="0" t="0"/>
                  <wp:docPr id="74040779" name="name863769f3bb195af3a"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699169f3bb195af37"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7778575" name="name567569f3bb1962ba8"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266669f3bb1962ba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63749" name="name671369f3bb19681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169f3bb19681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50169f3bb19684c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7509" name="name604569f3bb196bd1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5969f3bb196bd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20169f3bb196c09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8122"/>
              </w:numPr>
              <w:spacing w:before="0" w:after="0" w:line="262" w:lineRule="auto"/>
              <w:jc w:val="left"/>
              <w:rPr>
                <w:color w:val="00274C"/>
                <w:sz w:val="20"/>
                <w:szCs w:val="20"/>
              </w:rPr>
            </w:pPr>
            <w:r>
              <w:rPr>
                <w:color w:val="00274C"/>
                <w:position w:val="-2"/>
                <w:sz w:val="20"/>
                <w:szCs w:val="20"/>
                <w:u w:val="none"/>
              </w:rPr>
              <w:t xml:space="preserve">- 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8122"/>
              </w:numPr>
              <w:spacing w:before="0" w:after="0" w:line="262" w:lineRule="auto"/>
              <w:jc w:val="left"/>
              <w:rPr>
                <w:color w:val="00274C"/>
                <w:sz w:val="20"/>
                <w:szCs w:val="20"/>
              </w:rPr>
            </w:pPr>
            <w:r>
              <w:rPr>
                <w:color w:val="00274C"/>
                <w:position w:val="-2"/>
                <w:sz w:val="20"/>
                <w:szCs w:val="20"/>
                <w:u w:val="none"/>
              </w:rPr>
              <w:t xml:space="preserve">- Drain the water if present.</w:t>
            </w:r>
          </w:p>
          <w:p>
            <w:pPr>
              <w:numPr>
                <w:ilvl w:val="0"/>
                <w:numId w:val="18122"/>
              </w:numPr>
              <w:spacing w:before="0" w:after="0" w:line="262" w:lineRule="auto"/>
              <w:jc w:val="left"/>
              <w:rPr>
                <w:color w:val="00274C"/>
                <w:sz w:val="20"/>
                <w:szCs w:val="20"/>
              </w:rPr>
            </w:pPr>
            <w:r>
              <w:rPr>
                <w:color w:val="00274C"/>
                <w:position w:val="-2"/>
                <w:sz w:val="20"/>
                <w:szCs w:val="20"/>
                <w:u w:val="none"/>
              </w:rPr>
              <w:t xml:space="preserve">- 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5245802" name="name353769f3bb1971eb2"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227169f3bb1971ea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25172" name="name349469f3bb19778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969f3bb19778f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15"/>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655569f3bb1977d00" w:history="1">
        <w:r>
          <w:rPr>
            <w:rStyle w:val="DefaultParagraphFontPHPDOCX"/>
            <w:b/>
            <w:bCs/>
            <w:color w:val="0000FF"/>
            <w:sz w:val="20"/>
            <w:szCs w:val="20"/>
            <w:u w:val="none"/>
          </w:rPr>
          <w:t xml:space="preserve">Par. 5.11</w:t>
        </w:r>
      </w:hyperlink>
      <w:r>
        <w:rPr>
          <w:b/>
          <w:bCs/>
          <w:color w:val="00274C"/>
          <w:sz w:val="20"/>
          <w:szCs w:val="20"/>
          <w:u w:val="none"/>
        </w:rPr>
        <w:t xml:space="preserve"> )</w:t>
      </w:r>
      <w:r>
        <w:rPr>
          <w:color w:val="00274C"/>
          <w:sz w:val="20"/>
          <w:szCs w:val="20"/>
          <w:u w:val="none"/>
        </w:rPr>
        <w:t xml:space="preserve"> .</w:t>
      </w:r>
    </w:p>
    <w:p>
      <w:pPr>
        <w:numPr>
          <w:ilvl w:val="0"/>
          <w:numId w:val="18115"/>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704769f3bb1977f59"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18115"/>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8115"/>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497869f3bb19789a6" w:history="1">
        <w:r>
          <w:rPr>
            <w:rStyle w:val="DefaultParagraphFontPHPDOCX"/>
            <w:b/>
            <w:bCs/>
            <w:color w:val="0000FF"/>
            <w:sz w:val="20"/>
            <w:szCs w:val="20"/>
            <w:u w:val="none"/>
          </w:rPr>
          <w:t xml:space="preserve">Par. 5.11</w:t>
        </w:r>
      </w:hyperlink>
      <w:r>
        <w:rPr>
          <w:b/>
          <w:bCs/>
          <w:color w:val="00274C"/>
          <w:sz w:val="20"/>
          <w:szCs w:val="20"/>
          <w:u w:val="none"/>
        </w:rPr>
        <w:t xml:space="preserve"> .</w:t>
      </w:r>
    </w:p>
    <w:p>
      <w:pPr>
        <w:numPr>
          <w:ilvl w:val="0"/>
          <w:numId w:val="18123"/>
        </w:numPr>
        <w:spacing w:before="0" w:after="0" w:line="240" w:lineRule="auto"/>
        <w:jc w:val="left"/>
        <w:rPr>
          <w:color w:val="00274C"/>
          <w:sz w:val="20"/>
          <w:szCs w:val="20"/>
        </w:rPr>
      </w:pPr>
      <w:r>
        <w:rPr>
          <w:color w:val="00274C"/>
          <w:sz w:val="20"/>
          <w:szCs w:val="20"/>
          <w:u w:val="none"/>
        </w:rPr>
        <w:t xml:space="preserve">Engine oil replacement </w:t>
      </w:r>
      <w:hyperlink r:id="rId715069f3bb1978b29"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8123"/>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8123"/>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8123"/>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8123"/>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8123"/>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8123"/>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8123"/>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8123"/>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8123"/>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8123"/>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8123"/>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8124"/>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8124"/>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8124"/>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8124"/>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8124"/>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8124"/>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8124"/>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8124"/>
        </w:numPr>
        <w:spacing w:before="0" w:after="0" w:line="240" w:lineRule="auto"/>
        <w:jc w:val="left"/>
        <w:rPr>
          <w:color w:val="00274C"/>
          <w:sz w:val="20"/>
          <w:szCs w:val="20"/>
        </w:rPr>
      </w:pPr>
      <w:r>
        <w:rPr>
          <w:color w:val="00274C"/>
          <w:sz w:val="20"/>
          <w:szCs w:val="20"/>
          <w:u w:val="none"/>
        </w:rPr>
        <w:t xml:space="preserve">Stop the engine while the oil is still hot </w:t>
      </w:r>
      <w:hyperlink r:id="rId318169f3bb1979ef5" w:history="1">
        <w:r>
          <w:rPr>
            <w:rStyle w:val="DefaultParagraphFontPHPDOCX"/>
            <w:color w:val="0000FF"/>
            <w:sz w:val="20"/>
            <w:szCs w:val="20"/>
            <w:u w:val="single" w:color=""/>
          </w:rPr>
          <w:t xml:space="preserve">(</w:t>
        </w:r>
      </w:hyperlink>
      <w:r>
        <w:rPr>
          <w:color w:val="00274C"/>
          <w:sz w:val="20"/>
          <w:szCs w:val="20"/>
          <w:u w:val="none"/>
        </w:rPr>
        <w:t xml:space="preserve"> </w:t>
      </w:r>
      <w:hyperlink r:id="rId443669f3bb1979f8c" w:history="1">
        <w:r>
          <w:rPr>
            <w:rStyle w:val="DefaultParagraphFontPHPDOCX"/>
            <w:b/>
            <w:bCs/>
            <w:color w:val="0000FF"/>
            <w:sz w:val="20"/>
            <w:szCs w:val="20"/>
            <w:u w:val="none"/>
          </w:rPr>
          <w:t xml:space="preserve">Par. 6.1</w:t>
        </w:r>
      </w:hyperlink>
      <w:r>
        <w:rPr>
          <w:color w:val="00274C"/>
          <w:sz w:val="20"/>
          <w:szCs w:val="20"/>
          <w:u w:val="none"/>
        </w:rPr>
        <w:t xml:space="preserve"> </w:t>
      </w:r>
      <w:hyperlink r:id="rId239869f3bb197a037"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34372" name="name397669f3bb197efc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3969f3bb197ef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8115"/>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221769f3bb197f2e7"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8124"/>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8124"/>
        </w:numPr>
        <w:spacing w:before="0" w:after="0" w:line="240" w:lineRule="auto"/>
        <w:jc w:val="left"/>
        <w:rPr>
          <w:color w:val="00274C"/>
          <w:sz w:val="20"/>
          <w:szCs w:val="20"/>
        </w:rPr>
      </w:pPr>
      <w:r>
        <w:rPr>
          <w:color w:val="00274C"/>
          <w:sz w:val="20"/>
          <w:szCs w:val="20"/>
          <w:u w:val="none"/>
        </w:rPr>
        <w:t xml:space="preserve">Pour new oil </w:t>
      </w:r>
      <w:hyperlink r:id="rId535369f3bb197f5f3"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988069f3bb197f691"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189169f3bb197f728"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8124"/>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456869f3bb197f9e9" w:history="1">
        <w:r>
          <w:rPr>
            <w:rStyle w:val="DefaultParagraphFontPHPDOCX"/>
            <w:color w:val="0000FF"/>
            <w:sz w:val="20"/>
            <w:szCs w:val="20"/>
            <w:u w:val="single" w:color=""/>
          </w:rPr>
          <w:t xml:space="preserve">(</w:t>
        </w:r>
      </w:hyperlink>
      <w:r>
        <w:rPr>
          <w:color w:val="00274C"/>
          <w:sz w:val="20"/>
          <w:szCs w:val="20"/>
          <w:u w:val="none"/>
        </w:rPr>
        <w:t xml:space="preserve"> </w:t>
      </w:r>
      <w:hyperlink r:id="rId538569f3bb197fa7d" w:history="1">
        <w:r>
          <w:rPr>
            <w:rStyle w:val="DefaultParagraphFontPHPDOCX"/>
            <w:b/>
            <w:bCs/>
            <w:color w:val="0000FF"/>
            <w:sz w:val="20"/>
            <w:szCs w:val="20"/>
            <w:u w:val="none"/>
          </w:rPr>
          <w:t xml:space="preserve">Par. 4.6</w:t>
        </w:r>
      </w:hyperlink>
      <w:r>
        <w:rPr>
          <w:color w:val="00274C"/>
          <w:sz w:val="20"/>
          <w:szCs w:val="20"/>
          <w:u w:val="none"/>
        </w:rPr>
        <w:t xml:space="preserve"> </w:t>
      </w:r>
      <w:hyperlink r:id="rId222169f3bb197fb24"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124">
    <w:multiLevelType w:val="hybridMultilevel"/>
    <w:lvl w:ilvl="0" w:tplc="41356198">
      <w:start w:val="1"/>
      <w:numFmt w:val="decimal"/>
      <w:lvlText w:val="%1."/>
      <w:lvlJc w:val="left"/>
      <w:pPr>
        <w:ind w:left="720" w:hanging="360"/>
      </w:pPr>
    </w:lvl>
    <w:lvl w:ilvl="1" w:tplc="41356198" w:tentative="1">
      <w:start w:val="1"/>
      <w:numFmt w:val="lowerLetter"/>
      <w:lvlText w:val="%2."/>
      <w:lvlJc w:val="left"/>
      <w:pPr>
        <w:ind w:left="1440" w:hanging="360"/>
      </w:pPr>
    </w:lvl>
    <w:lvl w:ilvl="2" w:tplc="41356198" w:tentative="1">
      <w:start w:val="1"/>
      <w:numFmt w:val="lowerRoman"/>
      <w:lvlText w:val="%3."/>
      <w:lvlJc w:val="right"/>
      <w:pPr>
        <w:ind w:left="2160" w:hanging="180"/>
      </w:pPr>
    </w:lvl>
    <w:lvl w:ilvl="3" w:tplc="41356198" w:tentative="1">
      <w:start w:val="1"/>
      <w:numFmt w:val="decimal"/>
      <w:lvlText w:val="%4."/>
      <w:lvlJc w:val="left"/>
      <w:pPr>
        <w:ind w:left="2880" w:hanging="360"/>
      </w:pPr>
    </w:lvl>
    <w:lvl w:ilvl="4" w:tplc="41356198" w:tentative="1">
      <w:start w:val="1"/>
      <w:numFmt w:val="lowerLetter"/>
      <w:lvlText w:val="%5."/>
      <w:lvlJc w:val="left"/>
      <w:pPr>
        <w:ind w:left="3600" w:hanging="360"/>
      </w:pPr>
    </w:lvl>
    <w:lvl w:ilvl="5" w:tplc="41356198" w:tentative="1">
      <w:start w:val="1"/>
      <w:numFmt w:val="lowerRoman"/>
      <w:lvlText w:val="%6."/>
      <w:lvlJc w:val="right"/>
      <w:pPr>
        <w:ind w:left="4320" w:hanging="180"/>
      </w:pPr>
    </w:lvl>
    <w:lvl w:ilvl="6" w:tplc="41356198" w:tentative="1">
      <w:start w:val="1"/>
      <w:numFmt w:val="decimal"/>
      <w:lvlText w:val="%7."/>
      <w:lvlJc w:val="left"/>
      <w:pPr>
        <w:ind w:left="5040" w:hanging="360"/>
      </w:pPr>
    </w:lvl>
    <w:lvl w:ilvl="7" w:tplc="41356198" w:tentative="1">
      <w:start w:val="1"/>
      <w:numFmt w:val="lowerLetter"/>
      <w:lvlText w:val="%8."/>
      <w:lvlJc w:val="left"/>
      <w:pPr>
        <w:ind w:left="5760" w:hanging="360"/>
      </w:pPr>
    </w:lvl>
    <w:lvl w:ilvl="8" w:tplc="41356198" w:tentative="1">
      <w:start w:val="1"/>
      <w:numFmt w:val="lowerRoman"/>
      <w:lvlText w:val="%9."/>
      <w:lvlJc w:val="right"/>
      <w:pPr>
        <w:ind w:left="6480" w:hanging="180"/>
      </w:pPr>
    </w:lvl>
  </w:abstractNum>
  <w:abstractNum w:abstractNumId="18123">
    <w:multiLevelType w:val="hybridMultilevel"/>
    <w:lvl w:ilvl="0" w:tplc="80422146">
      <w:start w:val="1"/>
      <w:numFmt w:val="decimal"/>
      <w:lvlText w:val="%1."/>
      <w:lvlJc w:val="left"/>
      <w:pPr>
        <w:ind w:left="720" w:hanging="360"/>
      </w:pPr>
    </w:lvl>
    <w:lvl w:ilvl="1" w:tplc="80422146" w:tentative="1">
      <w:start w:val="1"/>
      <w:numFmt w:val="lowerLetter"/>
      <w:lvlText w:val="%2."/>
      <w:lvlJc w:val="left"/>
      <w:pPr>
        <w:ind w:left="1440" w:hanging="360"/>
      </w:pPr>
    </w:lvl>
    <w:lvl w:ilvl="2" w:tplc="80422146" w:tentative="1">
      <w:start w:val="1"/>
      <w:numFmt w:val="lowerRoman"/>
      <w:lvlText w:val="%3."/>
      <w:lvlJc w:val="right"/>
      <w:pPr>
        <w:ind w:left="2160" w:hanging="180"/>
      </w:pPr>
    </w:lvl>
    <w:lvl w:ilvl="3" w:tplc="80422146" w:tentative="1">
      <w:start w:val="1"/>
      <w:numFmt w:val="decimal"/>
      <w:lvlText w:val="%4."/>
      <w:lvlJc w:val="left"/>
      <w:pPr>
        <w:ind w:left="2880" w:hanging="360"/>
      </w:pPr>
    </w:lvl>
    <w:lvl w:ilvl="4" w:tplc="80422146" w:tentative="1">
      <w:start w:val="1"/>
      <w:numFmt w:val="lowerLetter"/>
      <w:lvlText w:val="%5."/>
      <w:lvlJc w:val="left"/>
      <w:pPr>
        <w:ind w:left="3600" w:hanging="360"/>
      </w:pPr>
    </w:lvl>
    <w:lvl w:ilvl="5" w:tplc="80422146" w:tentative="1">
      <w:start w:val="1"/>
      <w:numFmt w:val="lowerRoman"/>
      <w:lvlText w:val="%6."/>
      <w:lvlJc w:val="right"/>
      <w:pPr>
        <w:ind w:left="4320" w:hanging="180"/>
      </w:pPr>
    </w:lvl>
    <w:lvl w:ilvl="6" w:tplc="80422146" w:tentative="1">
      <w:start w:val="1"/>
      <w:numFmt w:val="decimal"/>
      <w:lvlText w:val="%7."/>
      <w:lvlJc w:val="left"/>
      <w:pPr>
        <w:ind w:left="5040" w:hanging="360"/>
      </w:pPr>
    </w:lvl>
    <w:lvl w:ilvl="7" w:tplc="80422146" w:tentative="1">
      <w:start w:val="1"/>
      <w:numFmt w:val="lowerLetter"/>
      <w:lvlText w:val="%8."/>
      <w:lvlJc w:val="left"/>
      <w:pPr>
        <w:ind w:left="5760" w:hanging="360"/>
      </w:pPr>
    </w:lvl>
    <w:lvl w:ilvl="8" w:tplc="80422146" w:tentative="1">
      <w:start w:val="1"/>
      <w:numFmt w:val="lowerRoman"/>
      <w:lvlText w:val="%9."/>
      <w:lvlJc w:val="right"/>
      <w:pPr>
        <w:ind w:left="6480" w:hanging="180"/>
      </w:pPr>
    </w:lvl>
  </w:abstractNum>
  <w:abstractNum w:abstractNumId="18122">
    <w:multiLevelType w:val="hybridMultilevel"/>
    <w:lvl w:ilvl="0" w:tplc="78733943">
      <w:start w:val="1"/>
      <w:numFmt w:val="decimal"/>
      <w:lvlText w:val="%1."/>
      <w:lvlJc w:val="left"/>
      <w:pPr>
        <w:ind w:left="720" w:hanging="360"/>
      </w:pPr>
    </w:lvl>
    <w:lvl w:ilvl="1" w:tplc="78733943" w:tentative="1">
      <w:start w:val="1"/>
      <w:numFmt w:val="lowerLetter"/>
      <w:lvlText w:val="%2."/>
      <w:lvlJc w:val="left"/>
      <w:pPr>
        <w:ind w:left="1440" w:hanging="360"/>
      </w:pPr>
    </w:lvl>
    <w:lvl w:ilvl="2" w:tplc="78733943" w:tentative="1">
      <w:start w:val="1"/>
      <w:numFmt w:val="lowerRoman"/>
      <w:lvlText w:val="%3."/>
      <w:lvlJc w:val="right"/>
      <w:pPr>
        <w:ind w:left="2160" w:hanging="180"/>
      </w:pPr>
    </w:lvl>
    <w:lvl w:ilvl="3" w:tplc="78733943" w:tentative="1">
      <w:start w:val="1"/>
      <w:numFmt w:val="decimal"/>
      <w:lvlText w:val="%4."/>
      <w:lvlJc w:val="left"/>
      <w:pPr>
        <w:ind w:left="2880" w:hanging="360"/>
      </w:pPr>
    </w:lvl>
    <w:lvl w:ilvl="4" w:tplc="78733943" w:tentative="1">
      <w:start w:val="1"/>
      <w:numFmt w:val="lowerLetter"/>
      <w:lvlText w:val="%5."/>
      <w:lvlJc w:val="left"/>
      <w:pPr>
        <w:ind w:left="3600" w:hanging="360"/>
      </w:pPr>
    </w:lvl>
    <w:lvl w:ilvl="5" w:tplc="78733943" w:tentative="1">
      <w:start w:val="1"/>
      <w:numFmt w:val="lowerRoman"/>
      <w:lvlText w:val="%6."/>
      <w:lvlJc w:val="right"/>
      <w:pPr>
        <w:ind w:left="4320" w:hanging="180"/>
      </w:pPr>
    </w:lvl>
    <w:lvl w:ilvl="6" w:tplc="78733943" w:tentative="1">
      <w:start w:val="1"/>
      <w:numFmt w:val="decimal"/>
      <w:lvlText w:val="%7."/>
      <w:lvlJc w:val="left"/>
      <w:pPr>
        <w:ind w:left="5040" w:hanging="360"/>
      </w:pPr>
    </w:lvl>
    <w:lvl w:ilvl="7" w:tplc="78733943" w:tentative="1">
      <w:start w:val="1"/>
      <w:numFmt w:val="lowerLetter"/>
      <w:lvlText w:val="%8."/>
      <w:lvlJc w:val="left"/>
      <w:pPr>
        <w:ind w:left="5760" w:hanging="360"/>
      </w:pPr>
    </w:lvl>
    <w:lvl w:ilvl="8" w:tplc="78733943" w:tentative="1">
      <w:start w:val="1"/>
      <w:numFmt w:val="lowerRoman"/>
      <w:lvlText w:val="%9."/>
      <w:lvlJc w:val="right"/>
      <w:pPr>
        <w:ind w:left="6480" w:hanging="180"/>
      </w:pPr>
    </w:lvl>
  </w:abstractNum>
  <w:abstractNum w:abstractNumId="18121">
    <w:multiLevelType w:val="hybridMultilevel"/>
    <w:lvl w:ilvl="0" w:tplc="75535084">
      <w:start w:val="1"/>
      <w:numFmt w:val="decimal"/>
      <w:lvlText w:val="%1."/>
      <w:lvlJc w:val="left"/>
      <w:pPr>
        <w:ind w:left="720" w:hanging="360"/>
      </w:pPr>
    </w:lvl>
    <w:lvl w:ilvl="1" w:tplc="75535084" w:tentative="1">
      <w:start w:val="1"/>
      <w:numFmt w:val="lowerLetter"/>
      <w:lvlText w:val="%2."/>
      <w:lvlJc w:val="left"/>
      <w:pPr>
        <w:ind w:left="1440" w:hanging="360"/>
      </w:pPr>
    </w:lvl>
    <w:lvl w:ilvl="2" w:tplc="75535084" w:tentative="1">
      <w:start w:val="1"/>
      <w:numFmt w:val="lowerRoman"/>
      <w:lvlText w:val="%3."/>
      <w:lvlJc w:val="right"/>
      <w:pPr>
        <w:ind w:left="2160" w:hanging="180"/>
      </w:pPr>
    </w:lvl>
    <w:lvl w:ilvl="3" w:tplc="75535084" w:tentative="1">
      <w:start w:val="1"/>
      <w:numFmt w:val="decimal"/>
      <w:lvlText w:val="%4."/>
      <w:lvlJc w:val="left"/>
      <w:pPr>
        <w:ind w:left="2880" w:hanging="360"/>
      </w:pPr>
    </w:lvl>
    <w:lvl w:ilvl="4" w:tplc="75535084" w:tentative="1">
      <w:start w:val="1"/>
      <w:numFmt w:val="lowerLetter"/>
      <w:lvlText w:val="%5."/>
      <w:lvlJc w:val="left"/>
      <w:pPr>
        <w:ind w:left="3600" w:hanging="360"/>
      </w:pPr>
    </w:lvl>
    <w:lvl w:ilvl="5" w:tplc="75535084" w:tentative="1">
      <w:start w:val="1"/>
      <w:numFmt w:val="lowerRoman"/>
      <w:lvlText w:val="%6."/>
      <w:lvlJc w:val="right"/>
      <w:pPr>
        <w:ind w:left="4320" w:hanging="180"/>
      </w:pPr>
    </w:lvl>
    <w:lvl w:ilvl="6" w:tplc="75535084" w:tentative="1">
      <w:start w:val="1"/>
      <w:numFmt w:val="decimal"/>
      <w:lvlText w:val="%7."/>
      <w:lvlJc w:val="left"/>
      <w:pPr>
        <w:ind w:left="5040" w:hanging="360"/>
      </w:pPr>
    </w:lvl>
    <w:lvl w:ilvl="7" w:tplc="75535084" w:tentative="1">
      <w:start w:val="1"/>
      <w:numFmt w:val="lowerLetter"/>
      <w:lvlText w:val="%8."/>
      <w:lvlJc w:val="left"/>
      <w:pPr>
        <w:ind w:left="5760" w:hanging="360"/>
      </w:pPr>
    </w:lvl>
    <w:lvl w:ilvl="8" w:tplc="75535084" w:tentative="1">
      <w:start w:val="1"/>
      <w:numFmt w:val="lowerRoman"/>
      <w:lvlText w:val="%9."/>
      <w:lvlJc w:val="right"/>
      <w:pPr>
        <w:ind w:left="6480" w:hanging="180"/>
      </w:pPr>
    </w:lvl>
  </w:abstractNum>
  <w:abstractNum w:abstractNumId="18120">
    <w:multiLevelType w:val="hybridMultilevel"/>
    <w:lvl w:ilvl="0" w:tplc="61093653">
      <w:start w:val="1"/>
      <w:numFmt w:val="decimal"/>
      <w:lvlText w:val="%1."/>
      <w:lvlJc w:val="left"/>
      <w:pPr>
        <w:ind w:left="720" w:hanging="360"/>
      </w:pPr>
    </w:lvl>
    <w:lvl w:ilvl="1" w:tplc="61093653" w:tentative="1">
      <w:start w:val="1"/>
      <w:numFmt w:val="lowerLetter"/>
      <w:lvlText w:val="%2."/>
      <w:lvlJc w:val="left"/>
      <w:pPr>
        <w:ind w:left="1440" w:hanging="360"/>
      </w:pPr>
    </w:lvl>
    <w:lvl w:ilvl="2" w:tplc="61093653" w:tentative="1">
      <w:start w:val="1"/>
      <w:numFmt w:val="lowerRoman"/>
      <w:lvlText w:val="%3."/>
      <w:lvlJc w:val="right"/>
      <w:pPr>
        <w:ind w:left="2160" w:hanging="180"/>
      </w:pPr>
    </w:lvl>
    <w:lvl w:ilvl="3" w:tplc="61093653" w:tentative="1">
      <w:start w:val="1"/>
      <w:numFmt w:val="decimal"/>
      <w:lvlText w:val="%4."/>
      <w:lvlJc w:val="left"/>
      <w:pPr>
        <w:ind w:left="2880" w:hanging="360"/>
      </w:pPr>
    </w:lvl>
    <w:lvl w:ilvl="4" w:tplc="61093653" w:tentative="1">
      <w:start w:val="1"/>
      <w:numFmt w:val="lowerLetter"/>
      <w:lvlText w:val="%5."/>
      <w:lvlJc w:val="left"/>
      <w:pPr>
        <w:ind w:left="3600" w:hanging="360"/>
      </w:pPr>
    </w:lvl>
    <w:lvl w:ilvl="5" w:tplc="61093653" w:tentative="1">
      <w:start w:val="1"/>
      <w:numFmt w:val="lowerRoman"/>
      <w:lvlText w:val="%6."/>
      <w:lvlJc w:val="right"/>
      <w:pPr>
        <w:ind w:left="4320" w:hanging="180"/>
      </w:pPr>
    </w:lvl>
    <w:lvl w:ilvl="6" w:tplc="61093653" w:tentative="1">
      <w:start w:val="1"/>
      <w:numFmt w:val="decimal"/>
      <w:lvlText w:val="%7."/>
      <w:lvlJc w:val="left"/>
      <w:pPr>
        <w:ind w:left="5040" w:hanging="360"/>
      </w:pPr>
    </w:lvl>
    <w:lvl w:ilvl="7" w:tplc="61093653" w:tentative="1">
      <w:start w:val="1"/>
      <w:numFmt w:val="lowerLetter"/>
      <w:lvlText w:val="%8."/>
      <w:lvlJc w:val="left"/>
      <w:pPr>
        <w:ind w:left="5760" w:hanging="360"/>
      </w:pPr>
    </w:lvl>
    <w:lvl w:ilvl="8" w:tplc="61093653" w:tentative="1">
      <w:start w:val="1"/>
      <w:numFmt w:val="lowerRoman"/>
      <w:lvlText w:val="%9."/>
      <w:lvlJc w:val="right"/>
      <w:pPr>
        <w:ind w:left="6480" w:hanging="180"/>
      </w:pPr>
    </w:lvl>
  </w:abstractNum>
  <w:abstractNum w:abstractNumId="18119">
    <w:multiLevelType w:val="hybridMultilevel"/>
    <w:lvl w:ilvl="0" w:tplc="93765300">
      <w:start w:val="1"/>
      <w:numFmt w:val="decimal"/>
      <w:lvlText w:val="%1."/>
      <w:lvlJc w:val="left"/>
      <w:pPr>
        <w:ind w:left="720" w:hanging="360"/>
      </w:pPr>
    </w:lvl>
    <w:lvl w:ilvl="1" w:tplc="93765300" w:tentative="1">
      <w:start w:val="1"/>
      <w:numFmt w:val="lowerLetter"/>
      <w:lvlText w:val="%2."/>
      <w:lvlJc w:val="left"/>
      <w:pPr>
        <w:ind w:left="1440" w:hanging="360"/>
      </w:pPr>
    </w:lvl>
    <w:lvl w:ilvl="2" w:tplc="93765300" w:tentative="1">
      <w:start w:val="1"/>
      <w:numFmt w:val="lowerRoman"/>
      <w:lvlText w:val="%3."/>
      <w:lvlJc w:val="right"/>
      <w:pPr>
        <w:ind w:left="2160" w:hanging="180"/>
      </w:pPr>
    </w:lvl>
    <w:lvl w:ilvl="3" w:tplc="93765300" w:tentative="1">
      <w:start w:val="1"/>
      <w:numFmt w:val="decimal"/>
      <w:lvlText w:val="%4."/>
      <w:lvlJc w:val="left"/>
      <w:pPr>
        <w:ind w:left="2880" w:hanging="360"/>
      </w:pPr>
    </w:lvl>
    <w:lvl w:ilvl="4" w:tplc="93765300" w:tentative="1">
      <w:start w:val="1"/>
      <w:numFmt w:val="lowerLetter"/>
      <w:lvlText w:val="%5."/>
      <w:lvlJc w:val="left"/>
      <w:pPr>
        <w:ind w:left="3600" w:hanging="360"/>
      </w:pPr>
    </w:lvl>
    <w:lvl w:ilvl="5" w:tplc="93765300" w:tentative="1">
      <w:start w:val="1"/>
      <w:numFmt w:val="lowerRoman"/>
      <w:lvlText w:val="%6."/>
      <w:lvlJc w:val="right"/>
      <w:pPr>
        <w:ind w:left="4320" w:hanging="180"/>
      </w:pPr>
    </w:lvl>
    <w:lvl w:ilvl="6" w:tplc="93765300" w:tentative="1">
      <w:start w:val="1"/>
      <w:numFmt w:val="decimal"/>
      <w:lvlText w:val="%7."/>
      <w:lvlJc w:val="left"/>
      <w:pPr>
        <w:ind w:left="5040" w:hanging="360"/>
      </w:pPr>
    </w:lvl>
    <w:lvl w:ilvl="7" w:tplc="93765300" w:tentative="1">
      <w:start w:val="1"/>
      <w:numFmt w:val="lowerLetter"/>
      <w:lvlText w:val="%8."/>
      <w:lvlJc w:val="left"/>
      <w:pPr>
        <w:ind w:left="5760" w:hanging="360"/>
      </w:pPr>
    </w:lvl>
    <w:lvl w:ilvl="8" w:tplc="93765300" w:tentative="1">
      <w:start w:val="1"/>
      <w:numFmt w:val="lowerRoman"/>
      <w:lvlText w:val="%9."/>
      <w:lvlJc w:val="right"/>
      <w:pPr>
        <w:ind w:left="6480" w:hanging="180"/>
      </w:pPr>
    </w:lvl>
  </w:abstractNum>
  <w:abstractNum w:abstractNumId="18118">
    <w:multiLevelType w:val="hybridMultilevel"/>
    <w:lvl w:ilvl="0" w:tplc="93008585">
      <w:start w:val="1"/>
      <w:numFmt w:val="decimal"/>
      <w:lvlText w:val="%1."/>
      <w:lvlJc w:val="left"/>
      <w:pPr>
        <w:ind w:left="720" w:hanging="360"/>
      </w:pPr>
    </w:lvl>
    <w:lvl w:ilvl="1" w:tplc="93008585" w:tentative="1">
      <w:start w:val="1"/>
      <w:numFmt w:val="lowerLetter"/>
      <w:lvlText w:val="%2."/>
      <w:lvlJc w:val="left"/>
      <w:pPr>
        <w:ind w:left="1440" w:hanging="360"/>
      </w:pPr>
    </w:lvl>
    <w:lvl w:ilvl="2" w:tplc="93008585" w:tentative="1">
      <w:start w:val="1"/>
      <w:numFmt w:val="lowerRoman"/>
      <w:lvlText w:val="%3."/>
      <w:lvlJc w:val="right"/>
      <w:pPr>
        <w:ind w:left="2160" w:hanging="180"/>
      </w:pPr>
    </w:lvl>
    <w:lvl w:ilvl="3" w:tplc="93008585" w:tentative="1">
      <w:start w:val="1"/>
      <w:numFmt w:val="decimal"/>
      <w:lvlText w:val="%4."/>
      <w:lvlJc w:val="left"/>
      <w:pPr>
        <w:ind w:left="2880" w:hanging="360"/>
      </w:pPr>
    </w:lvl>
    <w:lvl w:ilvl="4" w:tplc="93008585" w:tentative="1">
      <w:start w:val="1"/>
      <w:numFmt w:val="lowerLetter"/>
      <w:lvlText w:val="%5."/>
      <w:lvlJc w:val="left"/>
      <w:pPr>
        <w:ind w:left="3600" w:hanging="360"/>
      </w:pPr>
    </w:lvl>
    <w:lvl w:ilvl="5" w:tplc="93008585" w:tentative="1">
      <w:start w:val="1"/>
      <w:numFmt w:val="lowerRoman"/>
      <w:lvlText w:val="%6."/>
      <w:lvlJc w:val="right"/>
      <w:pPr>
        <w:ind w:left="4320" w:hanging="180"/>
      </w:pPr>
    </w:lvl>
    <w:lvl w:ilvl="6" w:tplc="93008585" w:tentative="1">
      <w:start w:val="1"/>
      <w:numFmt w:val="decimal"/>
      <w:lvlText w:val="%7."/>
      <w:lvlJc w:val="left"/>
      <w:pPr>
        <w:ind w:left="5040" w:hanging="360"/>
      </w:pPr>
    </w:lvl>
    <w:lvl w:ilvl="7" w:tplc="93008585" w:tentative="1">
      <w:start w:val="1"/>
      <w:numFmt w:val="lowerLetter"/>
      <w:lvlText w:val="%8."/>
      <w:lvlJc w:val="left"/>
      <w:pPr>
        <w:ind w:left="5760" w:hanging="360"/>
      </w:pPr>
    </w:lvl>
    <w:lvl w:ilvl="8" w:tplc="93008585" w:tentative="1">
      <w:start w:val="1"/>
      <w:numFmt w:val="lowerRoman"/>
      <w:lvlText w:val="%9."/>
      <w:lvlJc w:val="right"/>
      <w:pPr>
        <w:ind w:left="6480" w:hanging="180"/>
      </w:pPr>
    </w:lvl>
  </w:abstractNum>
  <w:abstractNum w:abstractNumId="18117">
    <w:multiLevelType w:val="hybridMultilevel"/>
    <w:lvl w:ilvl="0" w:tplc="90330225">
      <w:start w:val="1"/>
      <w:numFmt w:val="decimal"/>
      <w:lvlText w:val="%1."/>
      <w:lvlJc w:val="left"/>
      <w:pPr>
        <w:ind w:left="720" w:hanging="360"/>
      </w:pPr>
    </w:lvl>
    <w:lvl w:ilvl="1" w:tplc="90330225" w:tentative="1">
      <w:start w:val="1"/>
      <w:numFmt w:val="lowerLetter"/>
      <w:lvlText w:val="%2."/>
      <w:lvlJc w:val="left"/>
      <w:pPr>
        <w:ind w:left="1440" w:hanging="360"/>
      </w:pPr>
    </w:lvl>
    <w:lvl w:ilvl="2" w:tplc="90330225" w:tentative="1">
      <w:start w:val="1"/>
      <w:numFmt w:val="lowerRoman"/>
      <w:lvlText w:val="%3."/>
      <w:lvlJc w:val="right"/>
      <w:pPr>
        <w:ind w:left="2160" w:hanging="180"/>
      </w:pPr>
    </w:lvl>
    <w:lvl w:ilvl="3" w:tplc="90330225" w:tentative="1">
      <w:start w:val="1"/>
      <w:numFmt w:val="decimal"/>
      <w:lvlText w:val="%4."/>
      <w:lvlJc w:val="left"/>
      <w:pPr>
        <w:ind w:left="2880" w:hanging="360"/>
      </w:pPr>
    </w:lvl>
    <w:lvl w:ilvl="4" w:tplc="90330225" w:tentative="1">
      <w:start w:val="1"/>
      <w:numFmt w:val="lowerLetter"/>
      <w:lvlText w:val="%5."/>
      <w:lvlJc w:val="left"/>
      <w:pPr>
        <w:ind w:left="3600" w:hanging="360"/>
      </w:pPr>
    </w:lvl>
    <w:lvl w:ilvl="5" w:tplc="90330225" w:tentative="1">
      <w:start w:val="1"/>
      <w:numFmt w:val="lowerRoman"/>
      <w:lvlText w:val="%6."/>
      <w:lvlJc w:val="right"/>
      <w:pPr>
        <w:ind w:left="4320" w:hanging="180"/>
      </w:pPr>
    </w:lvl>
    <w:lvl w:ilvl="6" w:tplc="90330225" w:tentative="1">
      <w:start w:val="1"/>
      <w:numFmt w:val="decimal"/>
      <w:lvlText w:val="%7."/>
      <w:lvlJc w:val="left"/>
      <w:pPr>
        <w:ind w:left="5040" w:hanging="360"/>
      </w:pPr>
    </w:lvl>
    <w:lvl w:ilvl="7" w:tplc="90330225" w:tentative="1">
      <w:start w:val="1"/>
      <w:numFmt w:val="lowerLetter"/>
      <w:lvlText w:val="%8."/>
      <w:lvlJc w:val="left"/>
      <w:pPr>
        <w:ind w:left="5760" w:hanging="360"/>
      </w:pPr>
    </w:lvl>
    <w:lvl w:ilvl="8" w:tplc="90330225" w:tentative="1">
      <w:start w:val="1"/>
      <w:numFmt w:val="lowerRoman"/>
      <w:lvlText w:val="%9."/>
      <w:lvlJc w:val="right"/>
      <w:pPr>
        <w:ind w:left="6480" w:hanging="180"/>
      </w:pPr>
    </w:lvl>
  </w:abstractNum>
  <w:abstractNum w:abstractNumId="18116">
    <w:multiLevelType w:val="hybridMultilevel"/>
    <w:lvl w:ilvl="0" w:tplc="67728124">
      <w:start w:val="1"/>
      <w:numFmt w:val="decimal"/>
      <w:lvlText w:val="%1."/>
      <w:lvlJc w:val="left"/>
      <w:pPr>
        <w:ind w:left="720" w:hanging="360"/>
      </w:pPr>
    </w:lvl>
    <w:lvl w:ilvl="1" w:tplc="67728124" w:tentative="1">
      <w:start w:val="1"/>
      <w:numFmt w:val="lowerLetter"/>
      <w:lvlText w:val="%2."/>
      <w:lvlJc w:val="left"/>
      <w:pPr>
        <w:ind w:left="1440" w:hanging="360"/>
      </w:pPr>
    </w:lvl>
    <w:lvl w:ilvl="2" w:tplc="67728124" w:tentative="1">
      <w:start w:val="1"/>
      <w:numFmt w:val="lowerRoman"/>
      <w:lvlText w:val="%3."/>
      <w:lvlJc w:val="right"/>
      <w:pPr>
        <w:ind w:left="2160" w:hanging="180"/>
      </w:pPr>
    </w:lvl>
    <w:lvl w:ilvl="3" w:tplc="67728124" w:tentative="1">
      <w:start w:val="1"/>
      <w:numFmt w:val="decimal"/>
      <w:lvlText w:val="%4."/>
      <w:lvlJc w:val="left"/>
      <w:pPr>
        <w:ind w:left="2880" w:hanging="360"/>
      </w:pPr>
    </w:lvl>
    <w:lvl w:ilvl="4" w:tplc="67728124" w:tentative="1">
      <w:start w:val="1"/>
      <w:numFmt w:val="lowerLetter"/>
      <w:lvlText w:val="%5."/>
      <w:lvlJc w:val="left"/>
      <w:pPr>
        <w:ind w:left="3600" w:hanging="360"/>
      </w:pPr>
    </w:lvl>
    <w:lvl w:ilvl="5" w:tplc="67728124" w:tentative="1">
      <w:start w:val="1"/>
      <w:numFmt w:val="lowerRoman"/>
      <w:lvlText w:val="%6."/>
      <w:lvlJc w:val="right"/>
      <w:pPr>
        <w:ind w:left="4320" w:hanging="180"/>
      </w:pPr>
    </w:lvl>
    <w:lvl w:ilvl="6" w:tplc="67728124" w:tentative="1">
      <w:start w:val="1"/>
      <w:numFmt w:val="decimal"/>
      <w:lvlText w:val="%7."/>
      <w:lvlJc w:val="left"/>
      <w:pPr>
        <w:ind w:left="5040" w:hanging="360"/>
      </w:pPr>
    </w:lvl>
    <w:lvl w:ilvl="7" w:tplc="67728124" w:tentative="1">
      <w:start w:val="1"/>
      <w:numFmt w:val="lowerLetter"/>
      <w:lvlText w:val="%8."/>
      <w:lvlJc w:val="left"/>
      <w:pPr>
        <w:ind w:left="5760" w:hanging="360"/>
      </w:pPr>
    </w:lvl>
    <w:lvl w:ilvl="8" w:tplc="67728124" w:tentative="1">
      <w:start w:val="1"/>
      <w:numFmt w:val="lowerRoman"/>
      <w:lvlText w:val="%9."/>
      <w:lvlJc w:val="right"/>
      <w:pPr>
        <w:ind w:left="6480" w:hanging="180"/>
      </w:pPr>
    </w:lvl>
  </w:abstractNum>
  <w:abstractNum w:abstractNumId="18115">
    <w:multiLevelType w:val="hybridMultilevel"/>
    <w:lvl w:ilvl="0" w:tplc="309072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115">
    <w:abstractNumId w:val="18115"/>
  </w:num>
  <w:num w:numId="18116">
    <w:abstractNumId w:val="18116"/>
  </w:num>
  <w:num w:numId="18117">
    <w:abstractNumId w:val="18117"/>
  </w:num>
  <w:num w:numId="18118">
    <w:abstractNumId w:val="18118"/>
  </w:num>
  <w:num w:numId="18119">
    <w:abstractNumId w:val="18119"/>
  </w:num>
  <w:num w:numId="18120">
    <w:abstractNumId w:val="18120"/>
  </w:num>
  <w:num w:numId="18121">
    <w:abstractNumId w:val="18121"/>
  </w:num>
  <w:num w:numId="18122">
    <w:abstractNumId w:val="18122"/>
  </w:num>
  <w:num w:numId="18123">
    <w:abstractNumId w:val="18123"/>
  </w:num>
  <w:num w:numId="18124">
    <w:abstractNumId w:val="181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9036930" Type="http://schemas.openxmlformats.org/officeDocument/2006/relationships/comments" Target="comments.xml"/><Relationship Id="rId434923361" Type="http://schemas.microsoft.com/office/2011/relationships/commentsExtended" Target="commentsExtended.xml"/><Relationship Id="rId30160261" Type="http://schemas.openxmlformats.org/officeDocument/2006/relationships/image" Target="media/imgrId30160261.jpg"/><Relationship Id="rId412969f3bb18dba38" Type="http://schemas.openxmlformats.org/officeDocument/2006/relationships/hyperlink" Target="https://iservice.lombardini.it/jsp/Template2/manuale.jsp?id=390&amp;parent=1263" TargetMode="External"/><Relationship Id="rId739269f3bb18e2c6b" Type="http://schemas.openxmlformats.org/officeDocument/2006/relationships/hyperlink" Target="https://iservice.lombardini.it/jsp/Template2/manuale.jsp?id=372&amp;parent=1263" TargetMode="External"/><Relationship Id="rId752269f3bb18e67c8" Type="http://schemas.openxmlformats.org/officeDocument/2006/relationships/hyperlink" Target="https://iservice.lombardini.it/jsp/Template2/manuale.jsp?id=59&amp;parent=1263" TargetMode="External"/><Relationship Id="rId906969f3bb18e7137" Type="http://schemas.openxmlformats.org/officeDocument/2006/relationships/hyperlink" Target="https://iservice.lombardini.it/jsp/Template4/manuale.jsp?id=376&amp;parent=1263" TargetMode="External"/><Relationship Id="rId357669f3bb18e74df" Type="http://schemas.openxmlformats.org/officeDocument/2006/relationships/hyperlink" Target="https://iservice.lombardini.it/jsp/Template4/manuale.jsp?id=381&amp;parent=1263" TargetMode="External"/><Relationship Id="rId768969f3bb18e77ed" Type="http://schemas.openxmlformats.org/officeDocument/2006/relationships/hyperlink" Target="https://iservice.lombardini.it/jsp/Template4/manuale.jsp?id=378&amp;parent=1263" TargetMode="External"/><Relationship Id="rId444869f3bb18e7948" Type="http://schemas.openxmlformats.org/officeDocument/2006/relationships/hyperlink" Target="https://iservice.lombardini.it/jsp/Template4/manuale.jsp?id=379&amp;parent=1263" TargetMode="External"/><Relationship Id="rId920469f3bb18e7adc" Type="http://schemas.openxmlformats.org/officeDocument/2006/relationships/hyperlink" Target="https://iservice.lombardini.it/jsp/Template4/manuale.jsp?id=383&amp;parent=1263" TargetMode="External"/><Relationship Id="rId904069f3bb18e9fef" Type="http://schemas.openxmlformats.org/officeDocument/2006/relationships/hyperlink" Target="https://iservice.lombardini.it/jsp/Template4/manuale.jsp?id=389&amp;parent=1263" TargetMode="External"/><Relationship Id="rId808969f3bb18ea2ec" Type="http://schemas.openxmlformats.org/officeDocument/2006/relationships/hyperlink" Target="https://iservice.lombardini.it/jsp/Template4/manuale.jsp?id=2678&amp;parent=1263" TargetMode="External"/><Relationship Id="rId399569f3bb18ea9fe" Type="http://schemas.openxmlformats.org/officeDocument/2006/relationships/hyperlink" Target="https://iservice.lombardini.it/jsp/Template2/manuale.jsp?id=385&amp;parent=1263" TargetMode="External"/><Relationship Id="rId643569f3bb18eaaec" Type="http://schemas.openxmlformats.org/officeDocument/2006/relationships/hyperlink" Target="https://iservice.lombardini.it/jsp/Template2/manuale.jsp?id=386&amp;parent=1263" TargetMode="External"/><Relationship Id="rId764469f3bb18eb6d2" Type="http://schemas.openxmlformats.org/officeDocument/2006/relationships/hyperlink" Target="https://iservice.lombardini.it/jsp/Template2/manuale.jsp?id=388&amp;parent=1263" TargetMode="External"/><Relationship Id="rId324369f3bb18ec0ec" Type="http://schemas.openxmlformats.org/officeDocument/2006/relationships/hyperlink" Target="https://iservice.lombardini.it/jsp/Template4/manuale.jsp?id=2676&amp;parent=1263" TargetMode="External"/><Relationship Id="rId315169f3bb18f1c30" Type="http://schemas.openxmlformats.org/officeDocument/2006/relationships/hyperlink" Target="https://iservice.lombardini.it/jsp/Template2/manuale.jsp?id=372&amp;parent=1263" TargetMode="External"/><Relationship Id="rId283269f3bb190cc79" Type="http://schemas.openxmlformats.org/officeDocument/2006/relationships/hyperlink" Target="https://iservice.lombardini.it/jsp/Template2/manuale.jsp?id=59&amp;parent=962" TargetMode="External"/><Relationship Id="rId645669f3bb191095c" Type="http://schemas.openxmlformats.org/officeDocument/2006/relationships/hyperlink" Target="https://iservice.lombardini.it/jsp/Template2/manuale.jsp?id=60&amp;parent=962" TargetMode="External"/><Relationship Id="rId233569f3bb191bf5e" Type="http://schemas.openxmlformats.org/officeDocument/2006/relationships/hyperlink" Target="https://iservice.lombardini.it/jsp/Template2/manuale.jsp?id=59&amp;parent=962" TargetMode="External"/><Relationship Id="rId473769f3bb191ff9f" Type="http://schemas.openxmlformats.org/officeDocument/2006/relationships/hyperlink" Target="https://iservice.lombardini.it/jsp/Template2/manuale.jsp?id=372&amp;parent=1263" TargetMode="External"/><Relationship Id="rId399569f3bb1932c4a" Type="http://schemas.openxmlformats.org/officeDocument/2006/relationships/hyperlink" Target="https://iservice.lombardini.it/jsp/Template2/manuale.jsp?id=404&amp;parent=1369" TargetMode="External"/><Relationship Id="rId551469f3bb19368e3" Type="http://schemas.openxmlformats.org/officeDocument/2006/relationships/hyperlink" Target="https://iservice.lombardini.it/jsp/Template2/manuale.jsp?id=59&amp;parent=1369" TargetMode="External"/><Relationship Id="rId185569f3bb193b0e9" Type="http://schemas.openxmlformats.org/officeDocument/2006/relationships/hyperlink" Target="https://iservice.lombardini.it/jsp/Template2/manuale.jsp?id=410&amp;parent=1369" TargetMode="External"/><Relationship Id="rId523569f3bb1951447" Type="http://schemas.openxmlformats.org/officeDocument/2006/relationships/hyperlink" Target="https://iservice.lombardini.it/jsp/Template2/manuale.jsp?id=372&amp;parent=1263" TargetMode="External"/><Relationship Id="rId121369f3bb19551db" Type="http://schemas.openxmlformats.org/officeDocument/2006/relationships/hyperlink" Target="https://iservice.lombardini.it/jsp/Template2/manuale.jsp?id=59&amp;parent=1263" TargetMode="External"/><Relationship Id="rId850169f3bb19684c8" Type="http://schemas.openxmlformats.org/officeDocument/2006/relationships/hyperlink" Target="https://iservice.lombardini.it/jsp/Template2/manuale.jsp?id=372&amp;parent=1263" TargetMode="External"/><Relationship Id="rId520169f3bb196c09c" Type="http://schemas.openxmlformats.org/officeDocument/2006/relationships/hyperlink" Target="https://iservice.lombardini.it/jsp/Template2/manuale.jsp?id=59&amp;parent=1263" TargetMode="External"/><Relationship Id="rId655569f3bb1977d00" Type="http://schemas.openxmlformats.org/officeDocument/2006/relationships/hyperlink" Target="https://iservice.lombardini.it/jsp/Template2/manuale.jsp?id=80&amp;parent=1263" TargetMode="External"/><Relationship Id="rId704769f3bb1977f59" Type="http://schemas.openxmlformats.org/officeDocument/2006/relationships/hyperlink" Target="https://iservice.lombardini.it/jsp/Template2/manuale.jsp?id=396&amp;parent=1263" TargetMode="External"/><Relationship Id="rId497869f3bb19789a6" Type="http://schemas.openxmlformats.org/officeDocument/2006/relationships/hyperlink" Target="https://iservice.lombardini.it/jsp/Template2/manuale.jsp?id=80&amp;parent=962" TargetMode="External"/><Relationship Id="rId715069f3bb1978b29" Type="http://schemas.openxmlformats.org/officeDocument/2006/relationships/hyperlink" Target="https://iservice.lombardini.it/jsp/Template2/manuale.jsp?id=385&amp;parent=1263" TargetMode="External"/><Relationship Id="rId318169f3bb1979ef5" Type="http://schemas.openxmlformats.org/officeDocument/2006/relationships/hyperlink" Target="https://iservice.lombardini.it/jsp/Template2/manuale.jsp?id=83&amp;parent=962" TargetMode="External"/><Relationship Id="rId443669f3bb1979f8c" Type="http://schemas.openxmlformats.org/officeDocument/2006/relationships/hyperlink" Target="https://iservice.lombardini.it/jsp/Template2/manuale.jsp?id=385&amp;parent=1263" TargetMode="External"/><Relationship Id="rId239869f3bb197a037" Type="http://schemas.openxmlformats.org/officeDocument/2006/relationships/hyperlink" Target="https://iservice.lombardini.it/jsp/Template2/manuale.jsp?id=83&amp;parent=962" TargetMode="External"/><Relationship Id="rId221769f3bb197f2e7" Type="http://schemas.openxmlformats.org/officeDocument/2006/relationships/hyperlink" Target="https://iservice.lombardini.it/jsp/Template2/manuale.jsp?id=390&amp;parent=1263" TargetMode="External"/><Relationship Id="rId535369f3bb197f5f3" Type="http://schemas.openxmlformats.org/officeDocument/2006/relationships/hyperlink" Target="https://iservice.lombardini.it/jsp/Template2/manuale.jsp?id=71&amp;parent=962" TargetMode="External"/><Relationship Id="rId988069f3bb197f691" Type="http://schemas.openxmlformats.org/officeDocument/2006/relationships/hyperlink" Target="https://iservice.lombardini.it/jsp/Template2/manuale.jsp?id=374&amp;parent=1263" TargetMode="External"/><Relationship Id="rId189169f3bb197f728" Type="http://schemas.openxmlformats.org/officeDocument/2006/relationships/hyperlink" Target="https://iservice.lombardini.it/jsp/Template2/manuale.jsp?id=71&amp;parent=962" TargetMode="External"/><Relationship Id="rId456869f3bb197f9e9" Type="http://schemas.openxmlformats.org/officeDocument/2006/relationships/hyperlink" Target="https://iservice.lombardini.it/jsp/Template2/manuale.jsp?id=70&amp;parent=962" TargetMode="External"/><Relationship Id="rId538569f3bb197fa7d" Type="http://schemas.openxmlformats.org/officeDocument/2006/relationships/hyperlink" Target="https://iservice.lombardini.it/jsp/Template2/manuale.jsp?id=375&amp;parent=1263" TargetMode="External"/><Relationship Id="rId222169f3bb197fb24" Type="http://schemas.openxmlformats.org/officeDocument/2006/relationships/hyperlink" Target="https://iservice.lombardini.it/jsp/Template2/manuale.jsp?id=70&amp;parent=962" TargetMode="External"/><Relationship Id="rId152669f3bb18df0c6" Type="http://schemas.openxmlformats.org/officeDocument/2006/relationships/image" Target="media/imgrId152669f3bb18df0c6.jpg"/><Relationship Id="rId427969f3bb18e2969" Type="http://schemas.openxmlformats.org/officeDocument/2006/relationships/image" Target="media/imgrId427969f3bb18e2969.jpg"/><Relationship Id="rId211269f3bb18e64b6" Type="http://schemas.openxmlformats.org/officeDocument/2006/relationships/image" Target="media/imgrId211269f3bb18e64b6.jpg"/><Relationship Id="rId805869f3bb18f18e7" Type="http://schemas.openxmlformats.org/officeDocument/2006/relationships/image" Target="media/imgrId805869f3bb18f18e7.jpg"/><Relationship Id="rId840469f3bb19027d8" Type="http://schemas.openxmlformats.org/officeDocument/2006/relationships/image" Target="media/imgrId840469f3bb19027d8.jpg"/><Relationship Id="rId822269f3bb1906ae3" Type="http://schemas.openxmlformats.org/officeDocument/2006/relationships/image" Target="media/imgrId822269f3bb1906ae3.jpg"/><Relationship Id="rId558869f3bb190ca6b" Type="http://schemas.openxmlformats.org/officeDocument/2006/relationships/image" Target="media/imgrId558869f3bb190ca6b.jpg"/><Relationship Id="rId450269f3bb19105ea" Type="http://schemas.openxmlformats.org/officeDocument/2006/relationships/image" Target="media/imgrId450269f3bb19105ea.jpg"/><Relationship Id="rId444069f3bb19177b4" Type="http://schemas.openxmlformats.org/officeDocument/2006/relationships/image" Target="media/imgrId444069f3bb19177b4.png"/><Relationship Id="rId937069f3bb191bc22" Type="http://schemas.openxmlformats.org/officeDocument/2006/relationships/image" Target="media/imgrId937069f3bb191bc22.jpg"/><Relationship Id="rId509469f3bb191fc9b" Type="http://schemas.openxmlformats.org/officeDocument/2006/relationships/image" Target="media/imgrId509469f3bb191fc9b.jpg"/><Relationship Id="rId872969f3bb19250c4" Type="http://schemas.openxmlformats.org/officeDocument/2006/relationships/image" Target="media/imgrId872969f3bb19250c4.jpg"/><Relationship Id="rId517969f3bb192c5b2" Type="http://schemas.openxmlformats.org/officeDocument/2006/relationships/image" Target="media/imgrId517969f3bb192c5b2.jpg"/><Relationship Id="rId216069f3bb1932929" Type="http://schemas.openxmlformats.org/officeDocument/2006/relationships/image" Target="media/imgrId216069f3bb1932929.jpg"/><Relationship Id="rId786669f3bb19365cf" Type="http://schemas.openxmlformats.org/officeDocument/2006/relationships/image" Target="media/imgrId786669f3bb19365cf.jpg"/><Relationship Id="rId824169f3bb193a451" Type="http://schemas.openxmlformats.org/officeDocument/2006/relationships/image" Target="media/imgrId824169f3bb193a451.jpg"/><Relationship Id="rId277269f3bb193e0c6" Type="http://schemas.openxmlformats.org/officeDocument/2006/relationships/image" Target="media/imgrId277269f3bb193e0c6.jpg"/><Relationship Id="rId145169f3bb1943cfc" Type="http://schemas.openxmlformats.org/officeDocument/2006/relationships/image" Target="media/imgrId145169f3bb1943cfc.png"/><Relationship Id="rId271769f3bb194c222" Type="http://schemas.openxmlformats.org/officeDocument/2006/relationships/image" Target="media/imgrId271769f3bb194c222.png"/><Relationship Id="rId418969f3bb19510f9" Type="http://schemas.openxmlformats.org/officeDocument/2006/relationships/image" Target="media/imgrId418969f3bb19510f9.jpg"/><Relationship Id="rId497369f3bb1954eb6" Type="http://schemas.openxmlformats.org/officeDocument/2006/relationships/image" Target="media/imgrId497369f3bb1954eb6.jpg"/><Relationship Id="rId699169f3bb195af37" Type="http://schemas.openxmlformats.org/officeDocument/2006/relationships/image" Target="media/imgrId699169f3bb195af37.jpg"/><Relationship Id="rId266669f3bb1962ba6" Type="http://schemas.openxmlformats.org/officeDocument/2006/relationships/image" Target="media/imgrId266669f3bb1962ba6.jpg"/><Relationship Id="rId874169f3bb19681ad" Type="http://schemas.openxmlformats.org/officeDocument/2006/relationships/image" Target="media/imgrId874169f3bb19681ad.jpg"/><Relationship Id="rId155969f3bb196bd1b" Type="http://schemas.openxmlformats.org/officeDocument/2006/relationships/image" Target="media/imgrId155969f3bb196bd1b.jpg"/><Relationship Id="rId227169f3bb1971eaf" Type="http://schemas.openxmlformats.org/officeDocument/2006/relationships/image" Target="media/imgrId227169f3bb1971eaf.jpg"/><Relationship Id="rId778969f3bb19778f9" Type="http://schemas.openxmlformats.org/officeDocument/2006/relationships/image" Target="media/imgrId778969f3bb19778f9.jpg"/><Relationship Id="rId173969f3bb197efc7" Type="http://schemas.openxmlformats.org/officeDocument/2006/relationships/image" Target="media/imgrId173969f3bb197efc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0160261" Type="http://schemas.openxmlformats.org/officeDocument/2006/relationships/image" Target="media/imgrId3016026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0160261" Type="http://schemas.openxmlformats.org/officeDocument/2006/relationships/image" Target="media/imgrId3016026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0160261" Type="http://schemas.openxmlformats.org/officeDocument/2006/relationships/image" Target="media/imgrId3016026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0160261" Type="http://schemas.openxmlformats.org/officeDocument/2006/relationships/image" Target="media/imgrId3016026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0160261" Type="http://schemas.openxmlformats.org/officeDocument/2006/relationships/image" Target="media/imgrId3016026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0160261" Type="http://schemas.openxmlformats.org/officeDocument/2006/relationships/image" Target="media/imgrId301602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