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3796212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60233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9289134" w:name="ctxt"/>
    <w:bookmarkEnd w:id="39289134"/>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28449"/>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8449"/>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610561543e6752c70"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317161543e6752d03"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8449"/>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844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8449"/>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28449"/>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8449"/>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724961543e6753839"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136861543e67538e8"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28449"/>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8449"/>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28449"/>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11051392" name="name627861543e677789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91561543e6777895"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28449"/>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8449"/>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28449"/>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906661543e67782a0"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4932000" cy="2772000"/>
            <wp:effectExtent b="0" l="0" r="0" t="0"/>
            <wp:docPr id="97136681" name="name228561543e678a87a"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03761543e678a875"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43268965" name="name140361543e6799de6"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505561543e6799de0"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39424416" name="name377261543e67b534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45461543e67b5326"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79141947" name="name770161543e67d0e9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97061543e67d0e9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24174723" name="name404461543e67ed81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44561543e67ed81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932000" cy="3196800"/>
            <wp:effectExtent b="0" l="0" r="0" t="0"/>
            <wp:docPr id="37631720" name="name878561543e680d180"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19461543e680d17c"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2226711" name="name815061543e681bcd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9961543e681bcda"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6532150" name="name835961543e682b64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6861543e682b63d"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3341945" name="name832761543e683b95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79061543e683b94e"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7583515" name="name953361543e684d57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37661543e684d57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82586113" name="name138261543e6862eb2"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28361543e6862ea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4369075" name="name184261543e6878551"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96861543e687854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DISTRIBUZIONE - SCARICO</w:t>
      </w:r>
      <w:r>
        <w:drawing>
          <wp:inline distT="0" distB="0" distL="0" distR="0">
            <wp:extent cx="5544000" cy="3600000"/>
            <wp:effectExtent b="0" l="0" r="0" t="0"/>
            <wp:docPr id="18410034" name="name845561543e689a5ed"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17861543e689a5e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54361248" name="name452061543e68b670b"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49461543e68b66f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413861543e68b6b8d"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67561409" name="name434761543e68db113"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03861543e68db10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66178046" name="name374161543e690522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86761543e69051fe"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2659996" name="name688061543e692cae6"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55961543e692cae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450">
    <w:multiLevelType w:val="hybridMultilevel"/>
    <w:lvl w:ilvl="0" w:tplc="38233445">
      <w:start w:val="1"/>
      <w:numFmt w:val="decimal"/>
      <w:lvlText w:val="%1."/>
      <w:lvlJc w:val="left"/>
      <w:pPr>
        <w:ind w:left="720" w:hanging="360"/>
      </w:pPr>
    </w:lvl>
    <w:lvl w:ilvl="1" w:tplc="38233445" w:tentative="1">
      <w:start w:val="1"/>
      <w:numFmt w:val="lowerLetter"/>
      <w:lvlText w:val="%2."/>
      <w:lvlJc w:val="left"/>
      <w:pPr>
        <w:ind w:left="1440" w:hanging="360"/>
      </w:pPr>
    </w:lvl>
    <w:lvl w:ilvl="2" w:tplc="38233445" w:tentative="1">
      <w:start w:val="1"/>
      <w:numFmt w:val="lowerRoman"/>
      <w:lvlText w:val="%3."/>
      <w:lvlJc w:val="right"/>
      <w:pPr>
        <w:ind w:left="2160" w:hanging="180"/>
      </w:pPr>
    </w:lvl>
    <w:lvl w:ilvl="3" w:tplc="38233445" w:tentative="1">
      <w:start w:val="1"/>
      <w:numFmt w:val="decimal"/>
      <w:lvlText w:val="%4."/>
      <w:lvlJc w:val="left"/>
      <w:pPr>
        <w:ind w:left="2880" w:hanging="360"/>
      </w:pPr>
    </w:lvl>
    <w:lvl w:ilvl="4" w:tplc="38233445" w:tentative="1">
      <w:start w:val="1"/>
      <w:numFmt w:val="lowerLetter"/>
      <w:lvlText w:val="%5."/>
      <w:lvlJc w:val="left"/>
      <w:pPr>
        <w:ind w:left="3600" w:hanging="360"/>
      </w:pPr>
    </w:lvl>
    <w:lvl w:ilvl="5" w:tplc="38233445" w:tentative="1">
      <w:start w:val="1"/>
      <w:numFmt w:val="lowerRoman"/>
      <w:lvlText w:val="%6."/>
      <w:lvlJc w:val="right"/>
      <w:pPr>
        <w:ind w:left="4320" w:hanging="180"/>
      </w:pPr>
    </w:lvl>
    <w:lvl w:ilvl="6" w:tplc="38233445" w:tentative="1">
      <w:start w:val="1"/>
      <w:numFmt w:val="decimal"/>
      <w:lvlText w:val="%7."/>
      <w:lvlJc w:val="left"/>
      <w:pPr>
        <w:ind w:left="5040" w:hanging="360"/>
      </w:pPr>
    </w:lvl>
    <w:lvl w:ilvl="7" w:tplc="38233445" w:tentative="1">
      <w:start w:val="1"/>
      <w:numFmt w:val="lowerLetter"/>
      <w:lvlText w:val="%8."/>
      <w:lvlJc w:val="left"/>
      <w:pPr>
        <w:ind w:left="5760" w:hanging="360"/>
      </w:pPr>
    </w:lvl>
    <w:lvl w:ilvl="8" w:tplc="38233445" w:tentative="1">
      <w:start w:val="1"/>
      <w:numFmt w:val="lowerRoman"/>
      <w:lvlText w:val="%9."/>
      <w:lvlJc w:val="right"/>
      <w:pPr>
        <w:ind w:left="6480" w:hanging="180"/>
      </w:pPr>
    </w:lvl>
  </w:abstractNum>
  <w:abstractNum w:abstractNumId="28449">
    <w:multiLevelType w:val="hybridMultilevel"/>
    <w:lvl w:ilvl="0" w:tplc="914684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449">
    <w:abstractNumId w:val="28449"/>
  </w:num>
  <w:num w:numId="28450">
    <w:abstractNumId w:val="284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81750906" Type="http://schemas.openxmlformats.org/officeDocument/2006/relationships/comments" Target="comments.xml"/><Relationship Id="rId568520987" Type="http://schemas.microsoft.com/office/2011/relationships/commentsExtended" Target="commentsExtended.xml"/><Relationship Id="rId30602336" Type="http://schemas.openxmlformats.org/officeDocument/2006/relationships/image" Target="media/imgrId30602336.jpg"/><Relationship Id="rId610561543e6752c70" Type="http://schemas.openxmlformats.org/officeDocument/2006/relationships/hyperlink" Target="https://iservice.lombardini.it/jsp/Template2/manuale.jsp?id=96&amp;parent=1000" TargetMode="External"/><Relationship Id="rId317161543e6752d03" Type="http://schemas.openxmlformats.org/officeDocument/2006/relationships/hyperlink" Target="https://iservice.lombardini.it/jsp/Template2/manuale.jsp?id=97&amp;parent=1000" TargetMode="External"/><Relationship Id="rId724961543e6753839" Type="http://schemas.openxmlformats.org/officeDocument/2006/relationships/hyperlink" Target="https://iservice.lombardini.it/jsp/Template2/manuale.jsp?id=193&amp;parent=1000" TargetMode="External"/><Relationship Id="rId136861543e67538e8" Type="http://schemas.openxmlformats.org/officeDocument/2006/relationships/hyperlink" Target="https://iservice.lombardini.it/jsp/Template2/manuale.jsp?id=193&amp;parent=1000" TargetMode="External"/><Relationship Id="rId906661543e67782a0" Type="http://schemas.openxmlformats.org/officeDocument/2006/relationships/hyperlink" Target="https://iservice.lombardini.it/jsp/Template2/manuale.jsp?id=114&amp;parent=1000" TargetMode="External"/><Relationship Id="rId413861543e68b6b8d" Type="http://schemas.openxmlformats.org/officeDocument/2006/relationships/hyperlink" Target="https://iservice.lombardini.it/jsp/Template2/manuale.jsp?id=176&amp;parent=1000" TargetMode="External"/><Relationship Id="rId691561543e6777895" Type="http://schemas.openxmlformats.org/officeDocument/2006/relationships/image" Target="media/imgrId691561543e6777895.gif"/><Relationship Id="rId803761543e678a875" Type="http://schemas.openxmlformats.org/officeDocument/2006/relationships/image" Target="media/imgrId803761543e678a875.jpg"/><Relationship Id="rId505561543e6799de0" Type="http://schemas.openxmlformats.org/officeDocument/2006/relationships/image" Target="media/imgrId505561543e6799de0.jpg"/><Relationship Id="rId945461543e67b5326" Type="http://schemas.openxmlformats.org/officeDocument/2006/relationships/image" Target="media/imgrId945461543e67b5326.jpg"/><Relationship Id="rId897061543e67d0e92" Type="http://schemas.openxmlformats.org/officeDocument/2006/relationships/image" Target="media/imgrId897061543e67d0e92.jpg"/><Relationship Id="rId344561543e67ed814" Type="http://schemas.openxmlformats.org/officeDocument/2006/relationships/image" Target="media/imgrId344561543e67ed814.jpg"/><Relationship Id="rId619461543e680d17c" Type="http://schemas.openxmlformats.org/officeDocument/2006/relationships/image" Target="media/imgrId619461543e680d17c.jpg"/><Relationship Id="rId439961543e681bcda" Type="http://schemas.openxmlformats.org/officeDocument/2006/relationships/image" Target="media/imgrId439961543e681bcda.gif"/><Relationship Id="rId676861543e682b63d" Type="http://schemas.openxmlformats.org/officeDocument/2006/relationships/image" Target="media/imgrId676861543e682b63d.gif"/><Relationship Id="rId379061543e683b94e" Type="http://schemas.openxmlformats.org/officeDocument/2006/relationships/image" Target="media/imgrId379061543e683b94e.gif"/><Relationship Id="rId737661543e684d576" Type="http://schemas.openxmlformats.org/officeDocument/2006/relationships/image" Target="media/imgrId737661543e684d576.gif"/><Relationship Id="rId828361543e6862eae" Type="http://schemas.openxmlformats.org/officeDocument/2006/relationships/image" Target="media/imgrId828361543e6862eae.jpg"/><Relationship Id="rId996861543e687854b" Type="http://schemas.openxmlformats.org/officeDocument/2006/relationships/image" Target="media/imgrId996861543e687854b.jpg"/><Relationship Id="rId917861543e689a5e9" Type="http://schemas.openxmlformats.org/officeDocument/2006/relationships/image" Target="media/imgrId917861543e689a5e9.png"/><Relationship Id="rId549461543e68b66fc" Type="http://schemas.openxmlformats.org/officeDocument/2006/relationships/image" Target="media/imgrId549461543e68b66fc.png"/><Relationship Id="rId603861543e68db10d" Type="http://schemas.openxmlformats.org/officeDocument/2006/relationships/image" Target="media/imgrId603861543e68db10d.png"/><Relationship Id="rId186761543e69051fe" Type="http://schemas.openxmlformats.org/officeDocument/2006/relationships/image" Target="media/imgrId186761543e69051fe.png"/><Relationship Id="rId955961543e692cae1" Type="http://schemas.openxmlformats.org/officeDocument/2006/relationships/image" Target="media/imgrId955961543e692ca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602336" Type="http://schemas.openxmlformats.org/officeDocument/2006/relationships/image" Target="media/imgrId3060233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602336" Type="http://schemas.openxmlformats.org/officeDocument/2006/relationships/image" Target="media/imgrId3060233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602336" Type="http://schemas.openxmlformats.org/officeDocument/2006/relationships/image" Target="media/imgrId3060233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602336" Type="http://schemas.openxmlformats.org/officeDocument/2006/relationships/image" Target="media/imgrId3060233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602336" Type="http://schemas.openxmlformats.org/officeDocument/2006/relationships/image" Target="media/imgrId3060233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602336" Type="http://schemas.openxmlformats.org/officeDocument/2006/relationships/image" Target="media/imgrId3060233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