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672365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93542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861026" w:name="ctxt"/>
    <w:bookmarkEnd w:id="3186102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46759700" name="name283769f47dd6f2dd1"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307469f47dd6f2dce"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84263445" name="name210469f47dd70769e"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647469f47dd70769b"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base version)</w:t>
      </w:r>
    </w:p>
    <w:p>
      <w:pPr>
        <w:widowControl w:val="on"/>
        <w:pBdr/>
        <w:spacing w:before="225" w:after="225" w:line="262" w:lineRule="auto"/>
        <w:ind w:left="0" w:right="0"/>
        <w:jc w:val="left"/>
      </w:pPr>
      <w:r>
        <w:drawing>
          <wp:inline distT="0" distB="0" distL="0" distR="0">
            <wp:extent cx="5544000" cy="4161600"/>
            <wp:effectExtent b="0" l="0" r="0" t="0"/>
            <wp:docPr id="85436053" name="name444769f47dd715be0"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256669f47dd715bde"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767574" name="name547269f47dd71872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5069f47dd71872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59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59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59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59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59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174377" name="name660869f47dd7210b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0169f47dd7210b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59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59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59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59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59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9339087" name="name131269f47dd72947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94169f47dd72947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634387" name="name384869f47dd730db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93669f47dd730db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3088484" name="name157169f47dd7353c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43269f47dd7353ca"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759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59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59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6110419" name="name269669f47dd73c9a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17569f47dd73c9a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5122424" name="name345369f47dd742ac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43769f47dd742ab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59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59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59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4400326" name="name927169f47dd74ad4e"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85969f47dd74ad4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6044829" name="name327369f47dd74f26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19969f47dd74f261"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2618587" name="name446469f47dd75466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54269f47dd75465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817453" name="name595169f47dd7593a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82069f47dd7593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59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7769266" name="name344869f47dd7636d3"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169069f47dd7636d1"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600">
    <w:multiLevelType w:val="hybridMultilevel"/>
    <w:lvl w:ilvl="0" w:tplc="85285315">
      <w:start w:val="1"/>
      <w:numFmt w:val="decimal"/>
      <w:lvlText w:val="%1."/>
      <w:lvlJc w:val="left"/>
      <w:pPr>
        <w:ind w:left="720" w:hanging="360"/>
      </w:pPr>
    </w:lvl>
    <w:lvl w:ilvl="1" w:tplc="85285315" w:tentative="1">
      <w:start w:val="1"/>
      <w:numFmt w:val="lowerLetter"/>
      <w:lvlText w:val="%2."/>
      <w:lvlJc w:val="left"/>
      <w:pPr>
        <w:ind w:left="1440" w:hanging="360"/>
      </w:pPr>
    </w:lvl>
    <w:lvl w:ilvl="2" w:tplc="85285315" w:tentative="1">
      <w:start w:val="1"/>
      <w:numFmt w:val="lowerRoman"/>
      <w:lvlText w:val="%3."/>
      <w:lvlJc w:val="right"/>
      <w:pPr>
        <w:ind w:left="2160" w:hanging="180"/>
      </w:pPr>
    </w:lvl>
    <w:lvl w:ilvl="3" w:tplc="85285315" w:tentative="1">
      <w:start w:val="1"/>
      <w:numFmt w:val="decimal"/>
      <w:lvlText w:val="%4."/>
      <w:lvlJc w:val="left"/>
      <w:pPr>
        <w:ind w:left="2880" w:hanging="360"/>
      </w:pPr>
    </w:lvl>
    <w:lvl w:ilvl="4" w:tplc="85285315" w:tentative="1">
      <w:start w:val="1"/>
      <w:numFmt w:val="lowerLetter"/>
      <w:lvlText w:val="%5."/>
      <w:lvlJc w:val="left"/>
      <w:pPr>
        <w:ind w:left="3600" w:hanging="360"/>
      </w:pPr>
    </w:lvl>
    <w:lvl w:ilvl="5" w:tplc="85285315" w:tentative="1">
      <w:start w:val="1"/>
      <w:numFmt w:val="lowerRoman"/>
      <w:lvlText w:val="%6."/>
      <w:lvlJc w:val="right"/>
      <w:pPr>
        <w:ind w:left="4320" w:hanging="180"/>
      </w:pPr>
    </w:lvl>
    <w:lvl w:ilvl="6" w:tplc="85285315" w:tentative="1">
      <w:start w:val="1"/>
      <w:numFmt w:val="decimal"/>
      <w:lvlText w:val="%7."/>
      <w:lvlJc w:val="left"/>
      <w:pPr>
        <w:ind w:left="5040" w:hanging="360"/>
      </w:pPr>
    </w:lvl>
    <w:lvl w:ilvl="7" w:tplc="85285315" w:tentative="1">
      <w:start w:val="1"/>
      <w:numFmt w:val="lowerLetter"/>
      <w:lvlText w:val="%8."/>
      <w:lvlJc w:val="left"/>
      <w:pPr>
        <w:ind w:left="5760" w:hanging="360"/>
      </w:pPr>
    </w:lvl>
    <w:lvl w:ilvl="8" w:tplc="85285315" w:tentative="1">
      <w:start w:val="1"/>
      <w:numFmt w:val="lowerRoman"/>
      <w:lvlText w:val="%9."/>
      <w:lvlJc w:val="right"/>
      <w:pPr>
        <w:ind w:left="6480" w:hanging="180"/>
      </w:pPr>
    </w:lvl>
  </w:abstractNum>
  <w:abstractNum w:abstractNumId="17599">
    <w:multiLevelType w:val="hybridMultilevel"/>
    <w:lvl w:ilvl="0" w:tplc="130206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599">
    <w:abstractNumId w:val="17599"/>
  </w:num>
  <w:num w:numId="17600">
    <w:abstractNumId w:val="176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7464189" Type="http://schemas.openxmlformats.org/officeDocument/2006/relationships/comments" Target="comments.xml"/><Relationship Id="rId585456721" Type="http://schemas.microsoft.com/office/2011/relationships/commentsExtended" Target="commentsExtended.xml"/><Relationship Id="rId30935422" Type="http://schemas.openxmlformats.org/officeDocument/2006/relationships/image" Target="media/imgrId30935422.jpg"/><Relationship Id="rId307469f47dd6f2dce" Type="http://schemas.openxmlformats.org/officeDocument/2006/relationships/image" Target="media/imgrId307469f47dd6f2dce.png"/><Relationship Id="rId647469f47dd70769b" Type="http://schemas.openxmlformats.org/officeDocument/2006/relationships/image" Target="media/imgrId647469f47dd70769b.png"/><Relationship Id="rId256669f47dd715bde" Type="http://schemas.openxmlformats.org/officeDocument/2006/relationships/image" Target="media/imgrId256669f47dd715bde.png"/><Relationship Id="rId105069f47dd718724" Type="http://schemas.openxmlformats.org/officeDocument/2006/relationships/image" Target="media/imgrId105069f47dd718724.jpg"/><Relationship Id="rId980169f47dd7210b8" Type="http://schemas.openxmlformats.org/officeDocument/2006/relationships/image" Target="media/imgrId980169f47dd7210b8.jpg"/><Relationship Id="rId794169f47dd72947a" Type="http://schemas.openxmlformats.org/officeDocument/2006/relationships/image" Target="media/imgrId794169f47dd72947a.jpg"/><Relationship Id="rId693669f47dd730db9" Type="http://schemas.openxmlformats.org/officeDocument/2006/relationships/image" Target="media/imgrId693669f47dd730db9.jpg"/><Relationship Id="rId943269f47dd7353ca" Type="http://schemas.openxmlformats.org/officeDocument/2006/relationships/image" Target="media/imgrId943269f47dd7353ca.jpg"/><Relationship Id="rId117569f47dd73c9a7" Type="http://schemas.openxmlformats.org/officeDocument/2006/relationships/image" Target="media/imgrId117569f47dd73c9a7.png"/><Relationship Id="rId943769f47dd742abf" Type="http://schemas.openxmlformats.org/officeDocument/2006/relationships/image" Target="media/imgrId943769f47dd742abf.png"/><Relationship Id="rId585969f47dd74ad4c" Type="http://schemas.openxmlformats.org/officeDocument/2006/relationships/image" Target="media/imgrId585969f47dd74ad4c.jpg"/><Relationship Id="rId319969f47dd74f261" Type="http://schemas.openxmlformats.org/officeDocument/2006/relationships/image" Target="media/imgrId319969f47dd74f261.jpg"/><Relationship Id="rId454269f47dd75465e" Type="http://schemas.openxmlformats.org/officeDocument/2006/relationships/image" Target="media/imgrId454269f47dd75465e.jpg"/><Relationship Id="rId482069f47dd75939e" Type="http://schemas.openxmlformats.org/officeDocument/2006/relationships/image" Target="media/imgrId482069f47dd75939e.png"/><Relationship Id="rId169069f47dd7636d1" Type="http://schemas.openxmlformats.org/officeDocument/2006/relationships/image" Target="media/imgrId169069f47dd7636d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0935422" Type="http://schemas.openxmlformats.org/officeDocument/2006/relationships/image" Target="media/imgrId309354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