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47116017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6480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6470333" w:name="ctxt"/>
    <w:bookmarkEnd w:id="8647033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19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19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19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19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19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5681069" name="name729069f4aefbd993f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563069f4aefbd993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19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11459529" name="name171869f4aefbf394f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292069f4aefbf394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1996">
    <w:multiLevelType w:val="hybridMultilevel"/>
    <w:lvl w:ilvl="0" w:tplc="98676707">
      <w:start w:val="1"/>
      <w:numFmt w:val="decimal"/>
      <w:lvlText w:val="%1."/>
      <w:lvlJc w:val="left"/>
      <w:pPr>
        <w:ind w:left="720" w:hanging="360"/>
      </w:pPr>
    </w:lvl>
    <w:lvl w:ilvl="1" w:tplc="98676707" w:tentative="1">
      <w:start w:val="1"/>
      <w:numFmt w:val="lowerLetter"/>
      <w:lvlText w:val="%2."/>
      <w:lvlJc w:val="left"/>
      <w:pPr>
        <w:ind w:left="1440" w:hanging="360"/>
      </w:pPr>
    </w:lvl>
    <w:lvl w:ilvl="2" w:tplc="98676707" w:tentative="1">
      <w:start w:val="1"/>
      <w:numFmt w:val="lowerRoman"/>
      <w:lvlText w:val="%3."/>
      <w:lvlJc w:val="right"/>
      <w:pPr>
        <w:ind w:left="2160" w:hanging="180"/>
      </w:pPr>
    </w:lvl>
    <w:lvl w:ilvl="3" w:tplc="98676707" w:tentative="1">
      <w:start w:val="1"/>
      <w:numFmt w:val="decimal"/>
      <w:lvlText w:val="%4."/>
      <w:lvlJc w:val="left"/>
      <w:pPr>
        <w:ind w:left="2880" w:hanging="360"/>
      </w:pPr>
    </w:lvl>
    <w:lvl w:ilvl="4" w:tplc="98676707" w:tentative="1">
      <w:start w:val="1"/>
      <w:numFmt w:val="lowerLetter"/>
      <w:lvlText w:val="%5."/>
      <w:lvlJc w:val="left"/>
      <w:pPr>
        <w:ind w:left="3600" w:hanging="360"/>
      </w:pPr>
    </w:lvl>
    <w:lvl w:ilvl="5" w:tplc="98676707" w:tentative="1">
      <w:start w:val="1"/>
      <w:numFmt w:val="lowerRoman"/>
      <w:lvlText w:val="%6."/>
      <w:lvlJc w:val="right"/>
      <w:pPr>
        <w:ind w:left="4320" w:hanging="180"/>
      </w:pPr>
    </w:lvl>
    <w:lvl w:ilvl="6" w:tplc="98676707" w:tentative="1">
      <w:start w:val="1"/>
      <w:numFmt w:val="decimal"/>
      <w:lvlText w:val="%7."/>
      <w:lvlJc w:val="left"/>
      <w:pPr>
        <w:ind w:left="5040" w:hanging="360"/>
      </w:pPr>
    </w:lvl>
    <w:lvl w:ilvl="7" w:tplc="98676707" w:tentative="1">
      <w:start w:val="1"/>
      <w:numFmt w:val="lowerLetter"/>
      <w:lvlText w:val="%8."/>
      <w:lvlJc w:val="left"/>
      <w:pPr>
        <w:ind w:left="5760" w:hanging="360"/>
      </w:pPr>
    </w:lvl>
    <w:lvl w:ilvl="8" w:tplc="98676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95">
    <w:multiLevelType w:val="hybridMultilevel"/>
    <w:lvl w:ilvl="0" w:tplc="14620186">
      <w:start w:val="1"/>
      <w:numFmt w:val="decimal"/>
      <w:lvlText w:val="%1."/>
      <w:lvlJc w:val="left"/>
      <w:pPr>
        <w:ind w:left="720" w:hanging="360"/>
      </w:pPr>
    </w:lvl>
    <w:lvl w:ilvl="1" w:tplc="14620186" w:tentative="1">
      <w:start w:val="1"/>
      <w:numFmt w:val="lowerLetter"/>
      <w:lvlText w:val="%2."/>
      <w:lvlJc w:val="left"/>
      <w:pPr>
        <w:ind w:left="1440" w:hanging="360"/>
      </w:pPr>
    </w:lvl>
    <w:lvl w:ilvl="2" w:tplc="14620186" w:tentative="1">
      <w:start w:val="1"/>
      <w:numFmt w:val="lowerRoman"/>
      <w:lvlText w:val="%3."/>
      <w:lvlJc w:val="right"/>
      <w:pPr>
        <w:ind w:left="2160" w:hanging="180"/>
      </w:pPr>
    </w:lvl>
    <w:lvl w:ilvl="3" w:tplc="14620186" w:tentative="1">
      <w:start w:val="1"/>
      <w:numFmt w:val="decimal"/>
      <w:lvlText w:val="%4."/>
      <w:lvlJc w:val="left"/>
      <w:pPr>
        <w:ind w:left="2880" w:hanging="360"/>
      </w:pPr>
    </w:lvl>
    <w:lvl w:ilvl="4" w:tplc="14620186" w:tentative="1">
      <w:start w:val="1"/>
      <w:numFmt w:val="lowerLetter"/>
      <w:lvlText w:val="%5."/>
      <w:lvlJc w:val="left"/>
      <w:pPr>
        <w:ind w:left="3600" w:hanging="360"/>
      </w:pPr>
    </w:lvl>
    <w:lvl w:ilvl="5" w:tplc="14620186" w:tentative="1">
      <w:start w:val="1"/>
      <w:numFmt w:val="lowerRoman"/>
      <w:lvlText w:val="%6."/>
      <w:lvlJc w:val="right"/>
      <w:pPr>
        <w:ind w:left="4320" w:hanging="180"/>
      </w:pPr>
    </w:lvl>
    <w:lvl w:ilvl="6" w:tplc="14620186" w:tentative="1">
      <w:start w:val="1"/>
      <w:numFmt w:val="decimal"/>
      <w:lvlText w:val="%7."/>
      <w:lvlJc w:val="left"/>
      <w:pPr>
        <w:ind w:left="5040" w:hanging="360"/>
      </w:pPr>
    </w:lvl>
    <w:lvl w:ilvl="7" w:tplc="14620186" w:tentative="1">
      <w:start w:val="1"/>
      <w:numFmt w:val="lowerLetter"/>
      <w:lvlText w:val="%8."/>
      <w:lvlJc w:val="left"/>
      <w:pPr>
        <w:ind w:left="5760" w:hanging="360"/>
      </w:pPr>
    </w:lvl>
    <w:lvl w:ilvl="8" w:tplc="14620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94">
    <w:multiLevelType w:val="hybridMultilevel"/>
    <w:lvl w:ilvl="0" w:tplc="9651180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1994">
    <w:abstractNumId w:val="21994"/>
  </w:num>
  <w:num w:numId="21995">
    <w:abstractNumId w:val="21995"/>
  </w:num>
  <w:num w:numId="21996">
    <w:abstractNumId w:val="2199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96598460" Type="http://schemas.openxmlformats.org/officeDocument/2006/relationships/comments" Target="comments.xml"/><Relationship Id="rId341436397" Type="http://schemas.microsoft.com/office/2011/relationships/commentsExtended" Target="commentsExtended.xml"/><Relationship Id="rId56480182" Type="http://schemas.openxmlformats.org/officeDocument/2006/relationships/image" Target="media/imgrId56480182.jpg"/><Relationship Id="rId563069f4aefbd993d" Type="http://schemas.openxmlformats.org/officeDocument/2006/relationships/image" Target="media/imgrId563069f4aefbd993d.jpg"/><Relationship Id="rId292069f4aefbf394d" Type="http://schemas.openxmlformats.org/officeDocument/2006/relationships/image" Target="media/imgrId292069f4aefbf394d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6480182" Type="http://schemas.openxmlformats.org/officeDocument/2006/relationships/image" Target="media/imgrId5648018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6480182" Type="http://schemas.openxmlformats.org/officeDocument/2006/relationships/image" Target="media/imgrId5648018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6480182" Type="http://schemas.openxmlformats.org/officeDocument/2006/relationships/image" Target="media/imgrId5648018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6480182" Type="http://schemas.openxmlformats.org/officeDocument/2006/relationships/image" Target="media/imgrId5648018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6480182" Type="http://schemas.openxmlformats.org/officeDocument/2006/relationships/image" Target="media/imgrId5648018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6480182" Type="http://schemas.openxmlformats.org/officeDocument/2006/relationships/image" Target="media/imgrId5648018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