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 ?? ???????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048963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77786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200076" w:name="ctxt"/>
    <w:bookmarkEnd w:id="892000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7806306" name="name581969f4b85581a9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88369f4b85581a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2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46918149" name="name485469f4b85588175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382569f4b85588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63784863" name="name483469f4b8558f9dd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792769f4b8558f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22435308" name="name631969f4b8559476a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706269f4b85594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53568566" name="name159969f4b85598e90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43769f4b85598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73678859" name="name697669f4b8559d753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217869f4b8559d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14637706" name="name726569f4b855a244b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288369f4b855a2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58147849" name="name594969f4b855c2a3a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741869f4b855c2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4438211" name="name974869f4b855c8a59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670269f4b855c8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30256580" name="name936669f4b855cfa8f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684569f4b855cf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70944332" name="name829069f4b855d74f1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309069f4b855d74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3908423" name="name781969f4b855db83e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09269f4b855db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324757" name="name468469f4b855dfebf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524669f4b855df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99436696" name="name111469f4b855e4be3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180669f4b855e4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21421565" name="name362569f4b855ec712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734769f4b855ec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55947300" name="name988969f4b855f200e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151269f4b855f2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14495029" name="name722469f4b8561d12d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558369f4b8561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92012125" name="name479269f4b85624eb6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577669f4b85624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45143078" name="name361769f4b85629cbb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539069f4b85629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217">
    <w:multiLevelType w:val="hybridMultilevel"/>
    <w:lvl w:ilvl="0" w:tplc="15615694">
      <w:start w:val="1"/>
      <w:numFmt w:val="decimal"/>
      <w:lvlText w:val="%1."/>
      <w:lvlJc w:val="left"/>
      <w:pPr>
        <w:ind w:left="720" w:hanging="360"/>
      </w:pPr>
    </w:lvl>
    <w:lvl w:ilvl="1" w:tplc="15615694" w:tentative="1">
      <w:start w:val="1"/>
      <w:numFmt w:val="lowerLetter"/>
      <w:lvlText w:val="%2."/>
      <w:lvlJc w:val="left"/>
      <w:pPr>
        <w:ind w:left="1440" w:hanging="360"/>
      </w:pPr>
    </w:lvl>
    <w:lvl w:ilvl="2" w:tplc="15615694" w:tentative="1">
      <w:start w:val="1"/>
      <w:numFmt w:val="lowerRoman"/>
      <w:lvlText w:val="%3."/>
      <w:lvlJc w:val="right"/>
      <w:pPr>
        <w:ind w:left="2160" w:hanging="180"/>
      </w:pPr>
    </w:lvl>
    <w:lvl w:ilvl="3" w:tplc="15615694" w:tentative="1">
      <w:start w:val="1"/>
      <w:numFmt w:val="decimal"/>
      <w:lvlText w:val="%4."/>
      <w:lvlJc w:val="left"/>
      <w:pPr>
        <w:ind w:left="2880" w:hanging="360"/>
      </w:pPr>
    </w:lvl>
    <w:lvl w:ilvl="4" w:tplc="15615694" w:tentative="1">
      <w:start w:val="1"/>
      <w:numFmt w:val="lowerLetter"/>
      <w:lvlText w:val="%5."/>
      <w:lvlJc w:val="left"/>
      <w:pPr>
        <w:ind w:left="3600" w:hanging="360"/>
      </w:pPr>
    </w:lvl>
    <w:lvl w:ilvl="5" w:tplc="15615694" w:tentative="1">
      <w:start w:val="1"/>
      <w:numFmt w:val="lowerRoman"/>
      <w:lvlText w:val="%6."/>
      <w:lvlJc w:val="right"/>
      <w:pPr>
        <w:ind w:left="4320" w:hanging="180"/>
      </w:pPr>
    </w:lvl>
    <w:lvl w:ilvl="6" w:tplc="15615694" w:tentative="1">
      <w:start w:val="1"/>
      <w:numFmt w:val="decimal"/>
      <w:lvlText w:val="%7."/>
      <w:lvlJc w:val="left"/>
      <w:pPr>
        <w:ind w:left="5040" w:hanging="360"/>
      </w:pPr>
    </w:lvl>
    <w:lvl w:ilvl="7" w:tplc="15615694" w:tentative="1">
      <w:start w:val="1"/>
      <w:numFmt w:val="lowerLetter"/>
      <w:lvlText w:val="%8."/>
      <w:lvlJc w:val="left"/>
      <w:pPr>
        <w:ind w:left="5760" w:hanging="360"/>
      </w:pPr>
    </w:lvl>
    <w:lvl w:ilvl="8" w:tplc="15615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16">
    <w:multiLevelType w:val="hybridMultilevel"/>
    <w:lvl w:ilvl="0" w:tplc="83036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16">
    <w:abstractNumId w:val="17216"/>
  </w:num>
  <w:num w:numId="17217">
    <w:abstractNumId w:val="172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1376608" Type="http://schemas.openxmlformats.org/officeDocument/2006/relationships/comments" Target="comments.xml"/><Relationship Id="rId959702177" Type="http://schemas.microsoft.com/office/2011/relationships/commentsExtended" Target="commentsExtended.xml"/><Relationship Id="rId47778650" Type="http://schemas.openxmlformats.org/officeDocument/2006/relationships/image" Target="media/imgrId47778650.jpg"/><Relationship Id="rId888369f4b85581a8e" Type="http://schemas.openxmlformats.org/officeDocument/2006/relationships/image" Target="media/imgrId888369f4b85581a8e.jpg"/><Relationship Id="rId382569f4b85588172" Type="http://schemas.openxmlformats.org/officeDocument/2006/relationships/image" Target="media/imgrId382569f4b85588172.jpg"/><Relationship Id="rId792769f4b8558f9db" Type="http://schemas.openxmlformats.org/officeDocument/2006/relationships/image" Target="media/imgrId792769f4b8558f9db.jpg"/><Relationship Id="rId706269f4b85594768" Type="http://schemas.openxmlformats.org/officeDocument/2006/relationships/image" Target="media/imgrId706269f4b85594768.jpg"/><Relationship Id="rId243769f4b85598e8e" Type="http://schemas.openxmlformats.org/officeDocument/2006/relationships/image" Target="media/imgrId243769f4b85598e8e.jpg"/><Relationship Id="rId217869f4b8559d751" Type="http://schemas.openxmlformats.org/officeDocument/2006/relationships/image" Target="media/imgrId217869f4b8559d751.jpg"/><Relationship Id="rId288369f4b855a2449" Type="http://schemas.openxmlformats.org/officeDocument/2006/relationships/image" Target="media/imgrId288369f4b855a2449.jpg"/><Relationship Id="rId741869f4b855c2a36" Type="http://schemas.openxmlformats.org/officeDocument/2006/relationships/image" Target="media/imgrId741869f4b855c2a36.jpg"/><Relationship Id="rId670269f4b855c8a57" Type="http://schemas.openxmlformats.org/officeDocument/2006/relationships/image" Target="media/imgrId670269f4b855c8a57.jpg"/><Relationship Id="rId684569f4b855cfa8d" Type="http://schemas.openxmlformats.org/officeDocument/2006/relationships/image" Target="media/imgrId684569f4b855cfa8d.jpg"/><Relationship Id="rId309069f4b855d74ef" Type="http://schemas.openxmlformats.org/officeDocument/2006/relationships/image" Target="media/imgrId309069f4b855d74ef.jpg"/><Relationship Id="rId209269f4b855db83b" Type="http://schemas.openxmlformats.org/officeDocument/2006/relationships/image" Target="media/imgrId209269f4b855db83b.jpg"/><Relationship Id="rId524669f4b855dfebd" Type="http://schemas.openxmlformats.org/officeDocument/2006/relationships/image" Target="media/imgrId524669f4b855dfebd.jpg"/><Relationship Id="rId180669f4b855e4be0" Type="http://schemas.openxmlformats.org/officeDocument/2006/relationships/image" Target="media/imgrId180669f4b855e4be0.jpg"/><Relationship Id="rId734769f4b855ec70f" Type="http://schemas.openxmlformats.org/officeDocument/2006/relationships/image" Target="media/imgrId734769f4b855ec70f.png"/><Relationship Id="rId151269f4b855f200c" Type="http://schemas.openxmlformats.org/officeDocument/2006/relationships/image" Target="media/imgrId151269f4b855f200c.jpg"/><Relationship Id="rId558369f4b8561d129" Type="http://schemas.openxmlformats.org/officeDocument/2006/relationships/image" Target="media/imgrId558369f4b8561d129.png"/><Relationship Id="rId577669f4b85624eb3" Type="http://schemas.openxmlformats.org/officeDocument/2006/relationships/image" Target="media/imgrId577669f4b85624eb3.jpg"/><Relationship Id="rId539069f4b85629cb8" Type="http://schemas.openxmlformats.org/officeDocument/2006/relationships/image" Target="media/imgrId539069f4b85629cb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7778650" Type="http://schemas.openxmlformats.org/officeDocument/2006/relationships/image" Target="media/imgrId477786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