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479612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469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066968" w:name="ctxt"/>
    <w:bookmarkEnd w:id="370669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60287" name="name378369f4eca675a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569f4eca675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3869f4eca675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6669f4eca676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17769f4eca676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3869f4eca676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4875" name="name345769f4eca67a1c8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84669f4eca67a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12125" name="name511769f4eca67f594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34369f4eca67f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90636" name="name143069f4eca684c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6969f4eca684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85769f4eca6851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4316" name="name911069f4eca68ad1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78069f4eca68a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74079" name="name707169f4eca6904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0869f4eca690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67669f4eca690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35964" name="name516769f4eca693d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269f4eca693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9469f4eca694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52724" name="name889869f4eca69a577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86569f4eca69a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6278" name="name686669f4eca69f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669f4eca69f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303569f4eca69f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648947" name="name313569f4eca6a5d44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12369f4eca6a5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17218" name="name250669f4eca6aa2a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26469f4eca6aa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0469f4eca6aa5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27518" name="name571869f4eca6ae7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469f4eca6ae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34604" name="name555169f4eca6b496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14169f4eca6b4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48313" name="name396569f4eca6ba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969f4eca6ba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05024" name="name973569f4eca6c044a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54469f4eca6c0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6267" name="name143869f4eca6c5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869f4eca6c5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708531" name="name720069f4eca6cb7c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65769f4eca6cb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53630" name="name378369f4eca6d232b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795269f4eca6d2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82350" name="name454269f4eca6d8d3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7069f4eca6d8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99113" name="name798069f4eca6dff28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94769f4eca6df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4069f4eca6e01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03493" name="name714269f4eca6e46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1269f4eca6e4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36769f4eca6e4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79079" name="name121369f4eca6e7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269f4eca6e7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0069f4eca6e8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57669f4eca6e8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7469f4eca6e8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08669f4eca6e8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80166" name="name962269f4eca6ec85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62569f4eca6ec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830426" name="name201269f4eca6f1c9e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15569f4eca6f1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69805" name="name516769f4eca70524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03669f4eca705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61647" name="name466869f4eca70cdb8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48469f4eca70c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0969f4eca70d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74169f4eca70d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2969f4eca70d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44169f4eca70d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75171" name="name362869f4eca711a50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47169f4eca711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00937" name="name669669f4eca716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669f4eca716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90569f4eca716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831712" name="name801469f4eca71cb5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39569f4eca71c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96559" name="name836569f4eca721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369f4eca721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23569f4eca721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64169f4eca721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30069f4eca722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68669f4eca722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763815" name="name415369f4eca727cc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82469f4eca727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91192" name="name268069f4eca73007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33069f4eca730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9969f4eca7303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77315" name="name463169f4eca734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269f4eca734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03869f4eca734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76369f4eca735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96069" name="name988069f4eca73a83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24869f4eca73a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90117" name="name974069f4eca73fad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46969f4eca73f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68495" name="name331469f4eca743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769f4eca743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24753" name="name360469f4eca749bd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72369f4eca749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30321" name="name825669f4eca74d8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869f4eca74d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6283" name="name732869f4eca7550fa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53669f4eca755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99768" name="name356869f4eca75a544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31469f4eca75a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30081" name="name869669f4eca75e6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669f4eca75e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581822" name="name758269f4eca764ed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43369f4eca764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947769f4eca765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74692" name="name150469f4eca76c4d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98869f4eca76c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7369f4eca76c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62069f4eca76d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75967" name="name147169f4eca7724b0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75569f4eca772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6969f4eca77274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1388" name="name306969f4eca775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369f4eca775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5869f4eca775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87669f4eca775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11069f4eca775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59114" name="name110369f4eca77ca04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03469f4eca77c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88687" name="name383969f4eca7a13e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36269f4eca7a1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67469f4eca7a1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53423" name="name100869f4eca7ab26e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54069f4eca7ab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7069f4eca7ab5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6169f4eca7ab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77811" name="name176569f4eca7b2a47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24569f4eca7b2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67167" name="name491369f4eca7ba98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24469f4eca7ba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62069f4eca7bb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15569f4eca7bb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133200" name="name392769f4eca7c1a26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16969f4eca7c1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7069f4eca7c1d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74405" name="name135069f4eca7c56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469f4eca7c5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3669f4eca7c5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34269f4eca7c5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94061" name="name348869f4eca7cd1b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90269f4eca7cd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9869f4eca7cd4b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2424" name="name319269f4eca7d0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869f4eca7d0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06869f4eca7d1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61339" name="name866869f4eca7d80d4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76569f4eca7d8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14169f4eca7d8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04023" name="name495169f4eca7e0611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53269f4eca7e0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3369f4eca7e092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09769f4eca7e0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91654" name="name794469f4eca7e3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069f4eca7e3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9569f4eca7e3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09169f4eca7e3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19180" name="name782869f4eca7eb43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38069f4eca7eb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1519432" name="name137269f4eca7f1e3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16069f4eca7f1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07690" name="name599769f4eca8040ae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36969f4eca804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4269f4eca8045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43961" name="name974569f4eca80a8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769f4eca80a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28069f4eca80a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26069f4eca80b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45339" name="name458269f4eca8122c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82769f4eca812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951936" name="name877669f4eca819ce5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16569f4eca819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49112" name="name967969f4eca821a3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72369f4eca821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2069f4eca821d8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56854" name="name161169f4eca8256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969f4eca825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3569f4eca825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724969f4eca825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42214" name="name235369f4eca82caa2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00369f4eca82c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29869f4eca82c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29579" name="name403869f4eca8341e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84469f4eca834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67945" name="name467369f4eca83c003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39069f4eca83c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57937" name="name425269f4eca8433f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30169f4eca843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5511" name="name697269f4eca848d5c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37869f4eca848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7469f4eca849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4169f4eca849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06561" name="name991669f4eca852147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93069f4eca852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148812" name="name177369f4eca856b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8869f4eca856b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9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82769f4eca856f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2669f4eca857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8969f4eca857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06385" name="name219869f4eca85e65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61969f4eca85e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71192" name="name900169f4eca860d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669f4eca860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6069f4eca861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46469f4eca861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206043" name="name941469f4eca869e38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21969f4eca869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1969f4eca86a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22822" name="name940969f4eca86f038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33469f4eca86f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22951" name="name853769f4eca8748d7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45169f4eca874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39669f4eca874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86769f4eca875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5769f4eca875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7841" name="name633169f4eca87bfa9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81369f4eca87b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258358" name="name971969f4eca8840e7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42269f4eca884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36176" name="name414869f4eca8887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269f4eca888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323328" name="name256969f4eca88fe9f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04669f4eca88f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80469f4eca890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42339" name="name337469f4eca897ac0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27769f4eca897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158315" name="name589469f4eca89f6b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90669f4eca89f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0069f4eca89f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67255" name="name337669f4eca8a6abe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55469f4eca8a6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414969f4eca8a6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3869f4eca8a7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24469f4eca8a7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3469f4eca8a7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04056" name="name668969f4eca8ae4e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89069f4eca8ae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2469f4eca8ae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4769f4eca8af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7017" name="name860169f4eca8b4df8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767569f4eca8b4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96755" name="name238969f4eca8b9c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869f4eca8b9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9669f4eca8ba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055073" name="name189469f4eca8c160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85169f4eca8c1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742406" name="name600369f4eca8c8c28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88069f4eca8c8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31199" name="name562469f4eca8cd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569f4eca8cd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5269f4eca8cd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38413" name="name203869f4eca8d4b1e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29369f4eca8d4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27822" name="name139669f4eca8dc36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59569f4eca8dc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31363" name="name682569f4eca8e01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2069f4eca8e0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45288" name="name600269f4eca8eb818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83869f4eca8eb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9436466" name="name637369f4eca9015f7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03169f4eca901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32674" name="name229169f4eca906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969f4eca906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0969f4eca906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4369f4eca906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14069f4eca907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58393" name="name106169f4eca90ec0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77269f4eca90e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60894" name="name879269f4eca9111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0869f4eca91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11804" name="name694269f4eca919488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24869f4eca919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16413" name="name445769f4eca92085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69269f4eca920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8339277" name="name230869f4eca9271d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76369f4eca927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1619748" name="name994369f4eca92e7a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84569f4eca92e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12345" name="name859169f4eca9359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069f4eca935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34769080" name="name818169f4eca93e10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07369f4eca93e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66048076" name="name599469f4eca9454d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00969f4eca945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9835" name="name714869f4eca94b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769f4eca94b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5369f4eca94b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881" name="name693069f4eca94e2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3169f4eca94e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471509" name="name478569f4eca95638c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94169f4eca956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89645" name="name328769f4eca95bc05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23169f4eca95b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00551" name="name260769f4eca95e4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9769f4eca95e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1012050" name="name495269f4eca96583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47269f4eca965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6328595" name="name850669f4eca96b7f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17969f4eca96b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27244" name="name332269f4eca974b11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62169f4eca974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21926" name="name678269f4eca97c487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12669f4eca97c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2866" name="name895369f4eca980c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369f4eca980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200242" name="name390869f4eca985c4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16469f4eca985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266880" name="name778769f4eca98b58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25369f4eca98b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085134" name="name466069f4eca9918b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17969f4eca991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1233198" name="name825469f4eca99936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80669f4eca999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071669" name="name197669f4eca9a0ca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84569f4eca9a0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9134">
    <w:multiLevelType w:val="hybridMultilevel"/>
    <w:lvl w:ilvl="0" w:tplc="45326224">
      <w:start w:val="1"/>
      <w:numFmt w:val="decimal"/>
      <w:lvlText w:val="%1."/>
      <w:lvlJc w:val="left"/>
      <w:pPr>
        <w:ind w:left="720" w:hanging="360"/>
      </w:pPr>
    </w:lvl>
    <w:lvl w:ilvl="1" w:tplc="45326224" w:tentative="1">
      <w:start w:val="1"/>
      <w:numFmt w:val="lowerLetter"/>
      <w:lvlText w:val="%2."/>
      <w:lvlJc w:val="left"/>
      <w:pPr>
        <w:ind w:left="1440" w:hanging="360"/>
      </w:pPr>
    </w:lvl>
    <w:lvl w:ilvl="2" w:tplc="45326224" w:tentative="1">
      <w:start w:val="1"/>
      <w:numFmt w:val="lowerRoman"/>
      <w:lvlText w:val="%3."/>
      <w:lvlJc w:val="right"/>
      <w:pPr>
        <w:ind w:left="2160" w:hanging="180"/>
      </w:pPr>
    </w:lvl>
    <w:lvl w:ilvl="3" w:tplc="45326224" w:tentative="1">
      <w:start w:val="1"/>
      <w:numFmt w:val="decimal"/>
      <w:lvlText w:val="%4."/>
      <w:lvlJc w:val="left"/>
      <w:pPr>
        <w:ind w:left="2880" w:hanging="360"/>
      </w:pPr>
    </w:lvl>
    <w:lvl w:ilvl="4" w:tplc="45326224" w:tentative="1">
      <w:start w:val="1"/>
      <w:numFmt w:val="lowerLetter"/>
      <w:lvlText w:val="%5."/>
      <w:lvlJc w:val="left"/>
      <w:pPr>
        <w:ind w:left="3600" w:hanging="360"/>
      </w:pPr>
    </w:lvl>
    <w:lvl w:ilvl="5" w:tplc="45326224" w:tentative="1">
      <w:start w:val="1"/>
      <w:numFmt w:val="lowerRoman"/>
      <w:lvlText w:val="%6."/>
      <w:lvlJc w:val="right"/>
      <w:pPr>
        <w:ind w:left="4320" w:hanging="180"/>
      </w:pPr>
    </w:lvl>
    <w:lvl w:ilvl="6" w:tplc="45326224" w:tentative="1">
      <w:start w:val="1"/>
      <w:numFmt w:val="decimal"/>
      <w:lvlText w:val="%7."/>
      <w:lvlJc w:val="left"/>
      <w:pPr>
        <w:ind w:left="5040" w:hanging="360"/>
      </w:pPr>
    </w:lvl>
    <w:lvl w:ilvl="7" w:tplc="45326224" w:tentative="1">
      <w:start w:val="1"/>
      <w:numFmt w:val="lowerLetter"/>
      <w:lvlText w:val="%8."/>
      <w:lvlJc w:val="left"/>
      <w:pPr>
        <w:ind w:left="5760" w:hanging="360"/>
      </w:pPr>
    </w:lvl>
    <w:lvl w:ilvl="8" w:tplc="45326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3">
    <w:multiLevelType w:val="hybridMultilevel"/>
    <w:lvl w:ilvl="0" w:tplc="81637033">
      <w:start w:val="1"/>
      <w:numFmt w:val="decimal"/>
      <w:lvlText w:val="%1."/>
      <w:lvlJc w:val="left"/>
      <w:pPr>
        <w:ind w:left="720" w:hanging="360"/>
      </w:pPr>
    </w:lvl>
    <w:lvl w:ilvl="1" w:tplc="81637033" w:tentative="1">
      <w:start w:val="1"/>
      <w:numFmt w:val="lowerLetter"/>
      <w:lvlText w:val="%2."/>
      <w:lvlJc w:val="left"/>
      <w:pPr>
        <w:ind w:left="1440" w:hanging="360"/>
      </w:pPr>
    </w:lvl>
    <w:lvl w:ilvl="2" w:tplc="81637033" w:tentative="1">
      <w:start w:val="1"/>
      <w:numFmt w:val="lowerRoman"/>
      <w:lvlText w:val="%3."/>
      <w:lvlJc w:val="right"/>
      <w:pPr>
        <w:ind w:left="2160" w:hanging="180"/>
      </w:pPr>
    </w:lvl>
    <w:lvl w:ilvl="3" w:tplc="81637033" w:tentative="1">
      <w:start w:val="1"/>
      <w:numFmt w:val="decimal"/>
      <w:lvlText w:val="%4."/>
      <w:lvlJc w:val="left"/>
      <w:pPr>
        <w:ind w:left="2880" w:hanging="360"/>
      </w:pPr>
    </w:lvl>
    <w:lvl w:ilvl="4" w:tplc="81637033" w:tentative="1">
      <w:start w:val="1"/>
      <w:numFmt w:val="lowerLetter"/>
      <w:lvlText w:val="%5."/>
      <w:lvlJc w:val="left"/>
      <w:pPr>
        <w:ind w:left="3600" w:hanging="360"/>
      </w:pPr>
    </w:lvl>
    <w:lvl w:ilvl="5" w:tplc="81637033" w:tentative="1">
      <w:start w:val="1"/>
      <w:numFmt w:val="lowerRoman"/>
      <w:lvlText w:val="%6."/>
      <w:lvlJc w:val="right"/>
      <w:pPr>
        <w:ind w:left="4320" w:hanging="180"/>
      </w:pPr>
    </w:lvl>
    <w:lvl w:ilvl="6" w:tplc="81637033" w:tentative="1">
      <w:start w:val="1"/>
      <w:numFmt w:val="decimal"/>
      <w:lvlText w:val="%7."/>
      <w:lvlJc w:val="left"/>
      <w:pPr>
        <w:ind w:left="5040" w:hanging="360"/>
      </w:pPr>
    </w:lvl>
    <w:lvl w:ilvl="7" w:tplc="81637033" w:tentative="1">
      <w:start w:val="1"/>
      <w:numFmt w:val="lowerLetter"/>
      <w:lvlText w:val="%8."/>
      <w:lvlJc w:val="left"/>
      <w:pPr>
        <w:ind w:left="5760" w:hanging="360"/>
      </w:pPr>
    </w:lvl>
    <w:lvl w:ilvl="8" w:tplc="81637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2">
    <w:multiLevelType w:val="hybridMultilevel"/>
    <w:lvl w:ilvl="0" w:tplc="39867036">
      <w:start w:val="1"/>
      <w:numFmt w:val="decimal"/>
      <w:lvlText w:val="%1."/>
      <w:lvlJc w:val="left"/>
      <w:pPr>
        <w:ind w:left="720" w:hanging="360"/>
      </w:pPr>
    </w:lvl>
    <w:lvl w:ilvl="1" w:tplc="39867036" w:tentative="1">
      <w:start w:val="1"/>
      <w:numFmt w:val="lowerLetter"/>
      <w:lvlText w:val="%2."/>
      <w:lvlJc w:val="left"/>
      <w:pPr>
        <w:ind w:left="1440" w:hanging="360"/>
      </w:pPr>
    </w:lvl>
    <w:lvl w:ilvl="2" w:tplc="39867036" w:tentative="1">
      <w:start w:val="1"/>
      <w:numFmt w:val="lowerRoman"/>
      <w:lvlText w:val="%3."/>
      <w:lvlJc w:val="right"/>
      <w:pPr>
        <w:ind w:left="2160" w:hanging="180"/>
      </w:pPr>
    </w:lvl>
    <w:lvl w:ilvl="3" w:tplc="39867036" w:tentative="1">
      <w:start w:val="1"/>
      <w:numFmt w:val="decimal"/>
      <w:lvlText w:val="%4."/>
      <w:lvlJc w:val="left"/>
      <w:pPr>
        <w:ind w:left="2880" w:hanging="360"/>
      </w:pPr>
    </w:lvl>
    <w:lvl w:ilvl="4" w:tplc="39867036" w:tentative="1">
      <w:start w:val="1"/>
      <w:numFmt w:val="lowerLetter"/>
      <w:lvlText w:val="%5."/>
      <w:lvlJc w:val="left"/>
      <w:pPr>
        <w:ind w:left="3600" w:hanging="360"/>
      </w:pPr>
    </w:lvl>
    <w:lvl w:ilvl="5" w:tplc="39867036" w:tentative="1">
      <w:start w:val="1"/>
      <w:numFmt w:val="lowerRoman"/>
      <w:lvlText w:val="%6."/>
      <w:lvlJc w:val="right"/>
      <w:pPr>
        <w:ind w:left="4320" w:hanging="180"/>
      </w:pPr>
    </w:lvl>
    <w:lvl w:ilvl="6" w:tplc="39867036" w:tentative="1">
      <w:start w:val="1"/>
      <w:numFmt w:val="decimal"/>
      <w:lvlText w:val="%7."/>
      <w:lvlJc w:val="left"/>
      <w:pPr>
        <w:ind w:left="5040" w:hanging="360"/>
      </w:pPr>
    </w:lvl>
    <w:lvl w:ilvl="7" w:tplc="39867036" w:tentative="1">
      <w:start w:val="1"/>
      <w:numFmt w:val="lowerLetter"/>
      <w:lvlText w:val="%8."/>
      <w:lvlJc w:val="left"/>
      <w:pPr>
        <w:ind w:left="5760" w:hanging="360"/>
      </w:pPr>
    </w:lvl>
    <w:lvl w:ilvl="8" w:tplc="39867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1">
    <w:multiLevelType w:val="hybridMultilevel"/>
    <w:lvl w:ilvl="0" w:tplc="12989664">
      <w:start w:val="1"/>
      <w:numFmt w:val="decimal"/>
      <w:lvlText w:val="%1."/>
      <w:lvlJc w:val="left"/>
      <w:pPr>
        <w:ind w:left="720" w:hanging="360"/>
      </w:pPr>
    </w:lvl>
    <w:lvl w:ilvl="1" w:tplc="12989664" w:tentative="1">
      <w:start w:val="1"/>
      <w:numFmt w:val="lowerLetter"/>
      <w:lvlText w:val="%2."/>
      <w:lvlJc w:val="left"/>
      <w:pPr>
        <w:ind w:left="1440" w:hanging="360"/>
      </w:pPr>
    </w:lvl>
    <w:lvl w:ilvl="2" w:tplc="12989664" w:tentative="1">
      <w:start w:val="1"/>
      <w:numFmt w:val="lowerRoman"/>
      <w:lvlText w:val="%3."/>
      <w:lvlJc w:val="right"/>
      <w:pPr>
        <w:ind w:left="2160" w:hanging="180"/>
      </w:pPr>
    </w:lvl>
    <w:lvl w:ilvl="3" w:tplc="12989664" w:tentative="1">
      <w:start w:val="1"/>
      <w:numFmt w:val="decimal"/>
      <w:lvlText w:val="%4."/>
      <w:lvlJc w:val="left"/>
      <w:pPr>
        <w:ind w:left="2880" w:hanging="360"/>
      </w:pPr>
    </w:lvl>
    <w:lvl w:ilvl="4" w:tplc="12989664" w:tentative="1">
      <w:start w:val="1"/>
      <w:numFmt w:val="lowerLetter"/>
      <w:lvlText w:val="%5."/>
      <w:lvlJc w:val="left"/>
      <w:pPr>
        <w:ind w:left="3600" w:hanging="360"/>
      </w:pPr>
    </w:lvl>
    <w:lvl w:ilvl="5" w:tplc="12989664" w:tentative="1">
      <w:start w:val="1"/>
      <w:numFmt w:val="lowerRoman"/>
      <w:lvlText w:val="%6."/>
      <w:lvlJc w:val="right"/>
      <w:pPr>
        <w:ind w:left="4320" w:hanging="180"/>
      </w:pPr>
    </w:lvl>
    <w:lvl w:ilvl="6" w:tplc="12989664" w:tentative="1">
      <w:start w:val="1"/>
      <w:numFmt w:val="decimal"/>
      <w:lvlText w:val="%7."/>
      <w:lvlJc w:val="left"/>
      <w:pPr>
        <w:ind w:left="5040" w:hanging="360"/>
      </w:pPr>
    </w:lvl>
    <w:lvl w:ilvl="7" w:tplc="12989664" w:tentative="1">
      <w:start w:val="1"/>
      <w:numFmt w:val="lowerLetter"/>
      <w:lvlText w:val="%8."/>
      <w:lvlJc w:val="left"/>
      <w:pPr>
        <w:ind w:left="5760" w:hanging="360"/>
      </w:pPr>
    </w:lvl>
    <w:lvl w:ilvl="8" w:tplc="1298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0">
    <w:multiLevelType w:val="hybridMultilevel"/>
    <w:lvl w:ilvl="0" w:tplc="86282150">
      <w:start w:val="1"/>
      <w:numFmt w:val="decimal"/>
      <w:lvlText w:val="%1."/>
      <w:lvlJc w:val="left"/>
      <w:pPr>
        <w:ind w:left="720" w:hanging="360"/>
      </w:pPr>
    </w:lvl>
    <w:lvl w:ilvl="1" w:tplc="86282150" w:tentative="1">
      <w:start w:val="1"/>
      <w:numFmt w:val="lowerLetter"/>
      <w:lvlText w:val="%2."/>
      <w:lvlJc w:val="left"/>
      <w:pPr>
        <w:ind w:left="1440" w:hanging="360"/>
      </w:pPr>
    </w:lvl>
    <w:lvl w:ilvl="2" w:tplc="86282150" w:tentative="1">
      <w:start w:val="1"/>
      <w:numFmt w:val="lowerRoman"/>
      <w:lvlText w:val="%3."/>
      <w:lvlJc w:val="right"/>
      <w:pPr>
        <w:ind w:left="2160" w:hanging="180"/>
      </w:pPr>
    </w:lvl>
    <w:lvl w:ilvl="3" w:tplc="86282150" w:tentative="1">
      <w:start w:val="1"/>
      <w:numFmt w:val="decimal"/>
      <w:lvlText w:val="%4."/>
      <w:lvlJc w:val="left"/>
      <w:pPr>
        <w:ind w:left="2880" w:hanging="360"/>
      </w:pPr>
    </w:lvl>
    <w:lvl w:ilvl="4" w:tplc="86282150" w:tentative="1">
      <w:start w:val="1"/>
      <w:numFmt w:val="lowerLetter"/>
      <w:lvlText w:val="%5."/>
      <w:lvlJc w:val="left"/>
      <w:pPr>
        <w:ind w:left="3600" w:hanging="360"/>
      </w:pPr>
    </w:lvl>
    <w:lvl w:ilvl="5" w:tplc="86282150" w:tentative="1">
      <w:start w:val="1"/>
      <w:numFmt w:val="lowerRoman"/>
      <w:lvlText w:val="%6."/>
      <w:lvlJc w:val="right"/>
      <w:pPr>
        <w:ind w:left="4320" w:hanging="180"/>
      </w:pPr>
    </w:lvl>
    <w:lvl w:ilvl="6" w:tplc="86282150" w:tentative="1">
      <w:start w:val="1"/>
      <w:numFmt w:val="decimal"/>
      <w:lvlText w:val="%7."/>
      <w:lvlJc w:val="left"/>
      <w:pPr>
        <w:ind w:left="5040" w:hanging="360"/>
      </w:pPr>
    </w:lvl>
    <w:lvl w:ilvl="7" w:tplc="86282150" w:tentative="1">
      <w:start w:val="1"/>
      <w:numFmt w:val="lowerLetter"/>
      <w:lvlText w:val="%8."/>
      <w:lvlJc w:val="left"/>
      <w:pPr>
        <w:ind w:left="5760" w:hanging="360"/>
      </w:pPr>
    </w:lvl>
    <w:lvl w:ilvl="8" w:tplc="86282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9">
    <w:multiLevelType w:val="hybridMultilevel"/>
    <w:lvl w:ilvl="0" w:tplc="15822743">
      <w:start w:val="1"/>
      <w:numFmt w:val="decimal"/>
      <w:lvlText w:val="%1."/>
      <w:lvlJc w:val="left"/>
      <w:pPr>
        <w:ind w:left="720" w:hanging="360"/>
      </w:pPr>
    </w:lvl>
    <w:lvl w:ilvl="1" w:tplc="15822743" w:tentative="1">
      <w:start w:val="1"/>
      <w:numFmt w:val="lowerLetter"/>
      <w:lvlText w:val="%2."/>
      <w:lvlJc w:val="left"/>
      <w:pPr>
        <w:ind w:left="1440" w:hanging="360"/>
      </w:pPr>
    </w:lvl>
    <w:lvl w:ilvl="2" w:tplc="15822743" w:tentative="1">
      <w:start w:val="1"/>
      <w:numFmt w:val="lowerRoman"/>
      <w:lvlText w:val="%3."/>
      <w:lvlJc w:val="right"/>
      <w:pPr>
        <w:ind w:left="2160" w:hanging="180"/>
      </w:pPr>
    </w:lvl>
    <w:lvl w:ilvl="3" w:tplc="15822743" w:tentative="1">
      <w:start w:val="1"/>
      <w:numFmt w:val="decimal"/>
      <w:lvlText w:val="%4."/>
      <w:lvlJc w:val="left"/>
      <w:pPr>
        <w:ind w:left="2880" w:hanging="360"/>
      </w:pPr>
    </w:lvl>
    <w:lvl w:ilvl="4" w:tplc="15822743" w:tentative="1">
      <w:start w:val="1"/>
      <w:numFmt w:val="lowerLetter"/>
      <w:lvlText w:val="%5."/>
      <w:lvlJc w:val="left"/>
      <w:pPr>
        <w:ind w:left="3600" w:hanging="360"/>
      </w:pPr>
    </w:lvl>
    <w:lvl w:ilvl="5" w:tplc="15822743" w:tentative="1">
      <w:start w:val="1"/>
      <w:numFmt w:val="lowerRoman"/>
      <w:lvlText w:val="%6."/>
      <w:lvlJc w:val="right"/>
      <w:pPr>
        <w:ind w:left="4320" w:hanging="180"/>
      </w:pPr>
    </w:lvl>
    <w:lvl w:ilvl="6" w:tplc="15822743" w:tentative="1">
      <w:start w:val="1"/>
      <w:numFmt w:val="decimal"/>
      <w:lvlText w:val="%7."/>
      <w:lvlJc w:val="left"/>
      <w:pPr>
        <w:ind w:left="5040" w:hanging="360"/>
      </w:pPr>
    </w:lvl>
    <w:lvl w:ilvl="7" w:tplc="15822743" w:tentative="1">
      <w:start w:val="1"/>
      <w:numFmt w:val="lowerLetter"/>
      <w:lvlText w:val="%8."/>
      <w:lvlJc w:val="left"/>
      <w:pPr>
        <w:ind w:left="5760" w:hanging="360"/>
      </w:pPr>
    </w:lvl>
    <w:lvl w:ilvl="8" w:tplc="1582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8">
    <w:multiLevelType w:val="hybridMultilevel"/>
    <w:lvl w:ilvl="0" w:tplc="34063021">
      <w:start w:val="1"/>
      <w:numFmt w:val="decimal"/>
      <w:lvlText w:val="%1."/>
      <w:lvlJc w:val="left"/>
      <w:pPr>
        <w:ind w:left="720" w:hanging="360"/>
      </w:pPr>
    </w:lvl>
    <w:lvl w:ilvl="1" w:tplc="34063021" w:tentative="1">
      <w:start w:val="1"/>
      <w:numFmt w:val="lowerLetter"/>
      <w:lvlText w:val="%2."/>
      <w:lvlJc w:val="left"/>
      <w:pPr>
        <w:ind w:left="1440" w:hanging="360"/>
      </w:pPr>
    </w:lvl>
    <w:lvl w:ilvl="2" w:tplc="34063021" w:tentative="1">
      <w:start w:val="1"/>
      <w:numFmt w:val="lowerRoman"/>
      <w:lvlText w:val="%3."/>
      <w:lvlJc w:val="right"/>
      <w:pPr>
        <w:ind w:left="2160" w:hanging="180"/>
      </w:pPr>
    </w:lvl>
    <w:lvl w:ilvl="3" w:tplc="34063021" w:tentative="1">
      <w:start w:val="1"/>
      <w:numFmt w:val="decimal"/>
      <w:lvlText w:val="%4."/>
      <w:lvlJc w:val="left"/>
      <w:pPr>
        <w:ind w:left="2880" w:hanging="360"/>
      </w:pPr>
    </w:lvl>
    <w:lvl w:ilvl="4" w:tplc="34063021" w:tentative="1">
      <w:start w:val="1"/>
      <w:numFmt w:val="lowerLetter"/>
      <w:lvlText w:val="%5."/>
      <w:lvlJc w:val="left"/>
      <w:pPr>
        <w:ind w:left="3600" w:hanging="360"/>
      </w:pPr>
    </w:lvl>
    <w:lvl w:ilvl="5" w:tplc="34063021" w:tentative="1">
      <w:start w:val="1"/>
      <w:numFmt w:val="lowerRoman"/>
      <w:lvlText w:val="%6."/>
      <w:lvlJc w:val="right"/>
      <w:pPr>
        <w:ind w:left="4320" w:hanging="180"/>
      </w:pPr>
    </w:lvl>
    <w:lvl w:ilvl="6" w:tplc="34063021" w:tentative="1">
      <w:start w:val="1"/>
      <w:numFmt w:val="decimal"/>
      <w:lvlText w:val="%7."/>
      <w:lvlJc w:val="left"/>
      <w:pPr>
        <w:ind w:left="5040" w:hanging="360"/>
      </w:pPr>
    </w:lvl>
    <w:lvl w:ilvl="7" w:tplc="34063021" w:tentative="1">
      <w:start w:val="1"/>
      <w:numFmt w:val="lowerLetter"/>
      <w:lvlText w:val="%8."/>
      <w:lvlJc w:val="left"/>
      <w:pPr>
        <w:ind w:left="5760" w:hanging="360"/>
      </w:pPr>
    </w:lvl>
    <w:lvl w:ilvl="8" w:tplc="3406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7">
    <w:multiLevelType w:val="hybridMultilevel"/>
    <w:lvl w:ilvl="0" w:tplc="83980417">
      <w:start w:val="1"/>
      <w:numFmt w:val="decimal"/>
      <w:lvlText w:val="%1."/>
      <w:lvlJc w:val="left"/>
      <w:pPr>
        <w:ind w:left="720" w:hanging="360"/>
      </w:pPr>
    </w:lvl>
    <w:lvl w:ilvl="1" w:tplc="83980417" w:tentative="1">
      <w:start w:val="1"/>
      <w:numFmt w:val="lowerLetter"/>
      <w:lvlText w:val="%2."/>
      <w:lvlJc w:val="left"/>
      <w:pPr>
        <w:ind w:left="1440" w:hanging="360"/>
      </w:pPr>
    </w:lvl>
    <w:lvl w:ilvl="2" w:tplc="83980417" w:tentative="1">
      <w:start w:val="1"/>
      <w:numFmt w:val="lowerRoman"/>
      <w:lvlText w:val="%3."/>
      <w:lvlJc w:val="right"/>
      <w:pPr>
        <w:ind w:left="2160" w:hanging="180"/>
      </w:pPr>
    </w:lvl>
    <w:lvl w:ilvl="3" w:tplc="83980417" w:tentative="1">
      <w:start w:val="1"/>
      <w:numFmt w:val="decimal"/>
      <w:lvlText w:val="%4."/>
      <w:lvlJc w:val="left"/>
      <w:pPr>
        <w:ind w:left="2880" w:hanging="360"/>
      </w:pPr>
    </w:lvl>
    <w:lvl w:ilvl="4" w:tplc="83980417" w:tentative="1">
      <w:start w:val="1"/>
      <w:numFmt w:val="lowerLetter"/>
      <w:lvlText w:val="%5."/>
      <w:lvlJc w:val="left"/>
      <w:pPr>
        <w:ind w:left="3600" w:hanging="360"/>
      </w:pPr>
    </w:lvl>
    <w:lvl w:ilvl="5" w:tplc="83980417" w:tentative="1">
      <w:start w:val="1"/>
      <w:numFmt w:val="lowerRoman"/>
      <w:lvlText w:val="%6."/>
      <w:lvlJc w:val="right"/>
      <w:pPr>
        <w:ind w:left="4320" w:hanging="180"/>
      </w:pPr>
    </w:lvl>
    <w:lvl w:ilvl="6" w:tplc="83980417" w:tentative="1">
      <w:start w:val="1"/>
      <w:numFmt w:val="decimal"/>
      <w:lvlText w:val="%7."/>
      <w:lvlJc w:val="left"/>
      <w:pPr>
        <w:ind w:left="5040" w:hanging="360"/>
      </w:pPr>
    </w:lvl>
    <w:lvl w:ilvl="7" w:tplc="83980417" w:tentative="1">
      <w:start w:val="1"/>
      <w:numFmt w:val="lowerLetter"/>
      <w:lvlText w:val="%8."/>
      <w:lvlJc w:val="left"/>
      <w:pPr>
        <w:ind w:left="5760" w:hanging="360"/>
      </w:pPr>
    </w:lvl>
    <w:lvl w:ilvl="8" w:tplc="8398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6">
    <w:multiLevelType w:val="hybridMultilevel"/>
    <w:lvl w:ilvl="0" w:tplc="76063463">
      <w:start w:val="1"/>
      <w:numFmt w:val="decimal"/>
      <w:lvlText w:val="%1."/>
      <w:lvlJc w:val="left"/>
      <w:pPr>
        <w:ind w:left="720" w:hanging="360"/>
      </w:pPr>
    </w:lvl>
    <w:lvl w:ilvl="1" w:tplc="76063463" w:tentative="1">
      <w:start w:val="1"/>
      <w:numFmt w:val="lowerLetter"/>
      <w:lvlText w:val="%2."/>
      <w:lvlJc w:val="left"/>
      <w:pPr>
        <w:ind w:left="1440" w:hanging="360"/>
      </w:pPr>
    </w:lvl>
    <w:lvl w:ilvl="2" w:tplc="76063463" w:tentative="1">
      <w:start w:val="1"/>
      <w:numFmt w:val="lowerRoman"/>
      <w:lvlText w:val="%3."/>
      <w:lvlJc w:val="right"/>
      <w:pPr>
        <w:ind w:left="2160" w:hanging="180"/>
      </w:pPr>
    </w:lvl>
    <w:lvl w:ilvl="3" w:tplc="76063463" w:tentative="1">
      <w:start w:val="1"/>
      <w:numFmt w:val="decimal"/>
      <w:lvlText w:val="%4."/>
      <w:lvlJc w:val="left"/>
      <w:pPr>
        <w:ind w:left="2880" w:hanging="360"/>
      </w:pPr>
    </w:lvl>
    <w:lvl w:ilvl="4" w:tplc="76063463" w:tentative="1">
      <w:start w:val="1"/>
      <w:numFmt w:val="lowerLetter"/>
      <w:lvlText w:val="%5."/>
      <w:lvlJc w:val="left"/>
      <w:pPr>
        <w:ind w:left="3600" w:hanging="360"/>
      </w:pPr>
    </w:lvl>
    <w:lvl w:ilvl="5" w:tplc="76063463" w:tentative="1">
      <w:start w:val="1"/>
      <w:numFmt w:val="lowerRoman"/>
      <w:lvlText w:val="%6."/>
      <w:lvlJc w:val="right"/>
      <w:pPr>
        <w:ind w:left="4320" w:hanging="180"/>
      </w:pPr>
    </w:lvl>
    <w:lvl w:ilvl="6" w:tplc="76063463" w:tentative="1">
      <w:start w:val="1"/>
      <w:numFmt w:val="decimal"/>
      <w:lvlText w:val="%7."/>
      <w:lvlJc w:val="left"/>
      <w:pPr>
        <w:ind w:left="5040" w:hanging="360"/>
      </w:pPr>
    </w:lvl>
    <w:lvl w:ilvl="7" w:tplc="76063463" w:tentative="1">
      <w:start w:val="1"/>
      <w:numFmt w:val="lowerLetter"/>
      <w:lvlText w:val="%8."/>
      <w:lvlJc w:val="left"/>
      <w:pPr>
        <w:ind w:left="5760" w:hanging="360"/>
      </w:pPr>
    </w:lvl>
    <w:lvl w:ilvl="8" w:tplc="7606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5">
    <w:multiLevelType w:val="hybridMultilevel"/>
    <w:lvl w:ilvl="0" w:tplc="44504312">
      <w:start w:val="1"/>
      <w:numFmt w:val="decimal"/>
      <w:lvlText w:val="%1."/>
      <w:lvlJc w:val="left"/>
      <w:pPr>
        <w:ind w:left="720" w:hanging="360"/>
      </w:pPr>
    </w:lvl>
    <w:lvl w:ilvl="1" w:tplc="44504312" w:tentative="1">
      <w:start w:val="1"/>
      <w:numFmt w:val="lowerLetter"/>
      <w:lvlText w:val="%2."/>
      <w:lvlJc w:val="left"/>
      <w:pPr>
        <w:ind w:left="1440" w:hanging="360"/>
      </w:pPr>
    </w:lvl>
    <w:lvl w:ilvl="2" w:tplc="44504312" w:tentative="1">
      <w:start w:val="1"/>
      <w:numFmt w:val="lowerRoman"/>
      <w:lvlText w:val="%3."/>
      <w:lvlJc w:val="right"/>
      <w:pPr>
        <w:ind w:left="2160" w:hanging="180"/>
      </w:pPr>
    </w:lvl>
    <w:lvl w:ilvl="3" w:tplc="44504312" w:tentative="1">
      <w:start w:val="1"/>
      <w:numFmt w:val="decimal"/>
      <w:lvlText w:val="%4."/>
      <w:lvlJc w:val="left"/>
      <w:pPr>
        <w:ind w:left="2880" w:hanging="360"/>
      </w:pPr>
    </w:lvl>
    <w:lvl w:ilvl="4" w:tplc="44504312" w:tentative="1">
      <w:start w:val="1"/>
      <w:numFmt w:val="lowerLetter"/>
      <w:lvlText w:val="%5."/>
      <w:lvlJc w:val="left"/>
      <w:pPr>
        <w:ind w:left="3600" w:hanging="360"/>
      </w:pPr>
    </w:lvl>
    <w:lvl w:ilvl="5" w:tplc="44504312" w:tentative="1">
      <w:start w:val="1"/>
      <w:numFmt w:val="lowerRoman"/>
      <w:lvlText w:val="%6."/>
      <w:lvlJc w:val="right"/>
      <w:pPr>
        <w:ind w:left="4320" w:hanging="180"/>
      </w:pPr>
    </w:lvl>
    <w:lvl w:ilvl="6" w:tplc="44504312" w:tentative="1">
      <w:start w:val="1"/>
      <w:numFmt w:val="decimal"/>
      <w:lvlText w:val="%7."/>
      <w:lvlJc w:val="left"/>
      <w:pPr>
        <w:ind w:left="5040" w:hanging="360"/>
      </w:pPr>
    </w:lvl>
    <w:lvl w:ilvl="7" w:tplc="44504312" w:tentative="1">
      <w:start w:val="1"/>
      <w:numFmt w:val="lowerLetter"/>
      <w:lvlText w:val="%8."/>
      <w:lvlJc w:val="left"/>
      <w:pPr>
        <w:ind w:left="5760" w:hanging="360"/>
      </w:pPr>
    </w:lvl>
    <w:lvl w:ilvl="8" w:tplc="4450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4">
    <w:multiLevelType w:val="hybridMultilevel"/>
    <w:lvl w:ilvl="0" w:tplc="55792271">
      <w:start w:val="1"/>
      <w:numFmt w:val="decimal"/>
      <w:lvlText w:val="%1."/>
      <w:lvlJc w:val="left"/>
      <w:pPr>
        <w:ind w:left="720" w:hanging="360"/>
      </w:pPr>
    </w:lvl>
    <w:lvl w:ilvl="1" w:tplc="55792271" w:tentative="1">
      <w:start w:val="1"/>
      <w:numFmt w:val="lowerLetter"/>
      <w:lvlText w:val="%2."/>
      <w:lvlJc w:val="left"/>
      <w:pPr>
        <w:ind w:left="1440" w:hanging="360"/>
      </w:pPr>
    </w:lvl>
    <w:lvl w:ilvl="2" w:tplc="55792271" w:tentative="1">
      <w:start w:val="1"/>
      <w:numFmt w:val="lowerRoman"/>
      <w:lvlText w:val="%3."/>
      <w:lvlJc w:val="right"/>
      <w:pPr>
        <w:ind w:left="2160" w:hanging="180"/>
      </w:pPr>
    </w:lvl>
    <w:lvl w:ilvl="3" w:tplc="55792271" w:tentative="1">
      <w:start w:val="1"/>
      <w:numFmt w:val="decimal"/>
      <w:lvlText w:val="%4."/>
      <w:lvlJc w:val="left"/>
      <w:pPr>
        <w:ind w:left="2880" w:hanging="360"/>
      </w:pPr>
    </w:lvl>
    <w:lvl w:ilvl="4" w:tplc="55792271" w:tentative="1">
      <w:start w:val="1"/>
      <w:numFmt w:val="lowerLetter"/>
      <w:lvlText w:val="%5."/>
      <w:lvlJc w:val="left"/>
      <w:pPr>
        <w:ind w:left="3600" w:hanging="360"/>
      </w:pPr>
    </w:lvl>
    <w:lvl w:ilvl="5" w:tplc="55792271" w:tentative="1">
      <w:start w:val="1"/>
      <w:numFmt w:val="lowerRoman"/>
      <w:lvlText w:val="%6."/>
      <w:lvlJc w:val="right"/>
      <w:pPr>
        <w:ind w:left="4320" w:hanging="180"/>
      </w:pPr>
    </w:lvl>
    <w:lvl w:ilvl="6" w:tplc="55792271" w:tentative="1">
      <w:start w:val="1"/>
      <w:numFmt w:val="decimal"/>
      <w:lvlText w:val="%7."/>
      <w:lvlJc w:val="left"/>
      <w:pPr>
        <w:ind w:left="5040" w:hanging="360"/>
      </w:pPr>
    </w:lvl>
    <w:lvl w:ilvl="7" w:tplc="55792271" w:tentative="1">
      <w:start w:val="1"/>
      <w:numFmt w:val="lowerLetter"/>
      <w:lvlText w:val="%8."/>
      <w:lvlJc w:val="left"/>
      <w:pPr>
        <w:ind w:left="5760" w:hanging="360"/>
      </w:pPr>
    </w:lvl>
    <w:lvl w:ilvl="8" w:tplc="55792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3">
    <w:multiLevelType w:val="hybridMultilevel"/>
    <w:lvl w:ilvl="0" w:tplc="34367423">
      <w:start w:val="1"/>
      <w:numFmt w:val="decimal"/>
      <w:lvlText w:val="%1."/>
      <w:lvlJc w:val="left"/>
      <w:pPr>
        <w:ind w:left="720" w:hanging="360"/>
      </w:pPr>
    </w:lvl>
    <w:lvl w:ilvl="1" w:tplc="34367423" w:tentative="1">
      <w:start w:val="1"/>
      <w:numFmt w:val="lowerLetter"/>
      <w:lvlText w:val="%2."/>
      <w:lvlJc w:val="left"/>
      <w:pPr>
        <w:ind w:left="1440" w:hanging="360"/>
      </w:pPr>
    </w:lvl>
    <w:lvl w:ilvl="2" w:tplc="34367423" w:tentative="1">
      <w:start w:val="1"/>
      <w:numFmt w:val="lowerRoman"/>
      <w:lvlText w:val="%3."/>
      <w:lvlJc w:val="right"/>
      <w:pPr>
        <w:ind w:left="2160" w:hanging="180"/>
      </w:pPr>
    </w:lvl>
    <w:lvl w:ilvl="3" w:tplc="34367423" w:tentative="1">
      <w:start w:val="1"/>
      <w:numFmt w:val="decimal"/>
      <w:lvlText w:val="%4."/>
      <w:lvlJc w:val="left"/>
      <w:pPr>
        <w:ind w:left="2880" w:hanging="360"/>
      </w:pPr>
    </w:lvl>
    <w:lvl w:ilvl="4" w:tplc="34367423" w:tentative="1">
      <w:start w:val="1"/>
      <w:numFmt w:val="lowerLetter"/>
      <w:lvlText w:val="%5."/>
      <w:lvlJc w:val="left"/>
      <w:pPr>
        <w:ind w:left="3600" w:hanging="360"/>
      </w:pPr>
    </w:lvl>
    <w:lvl w:ilvl="5" w:tplc="34367423" w:tentative="1">
      <w:start w:val="1"/>
      <w:numFmt w:val="lowerRoman"/>
      <w:lvlText w:val="%6."/>
      <w:lvlJc w:val="right"/>
      <w:pPr>
        <w:ind w:left="4320" w:hanging="180"/>
      </w:pPr>
    </w:lvl>
    <w:lvl w:ilvl="6" w:tplc="34367423" w:tentative="1">
      <w:start w:val="1"/>
      <w:numFmt w:val="decimal"/>
      <w:lvlText w:val="%7."/>
      <w:lvlJc w:val="left"/>
      <w:pPr>
        <w:ind w:left="5040" w:hanging="360"/>
      </w:pPr>
    </w:lvl>
    <w:lvl w:ilvl="7" w:tplc="34367423" w:tentative="1">
      <w:start w:val="1"/>
      <w:numFmt w:val="lowerLetter"/>
      <w:lvlText w:val="%8."/>
      <w:lvlJc w:val="left"/>
      <w:pPr>
        <w:ind w:left="5760" w:hanging="360"/>
      </w:pPr>
    </w:lvl>
    <w:lvl w:ilvl="8" w:tplc="34367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2">
    <w:multiLevelType w:val="hybridMultilevel"/>
    <w:lvl w:ilvl="0" w:tplc="69366777">
      <w:start w:val="1"/>
      <w:numFmt w:val="decimal"/>
      <w:lvlText w:val="%1."/>
      <w:lvlJc w:val="left"/>
      <w:pPr>
        <w:ind w:left="720" w:hanging="360"/>
      </w:pPr>
    </w:lvl>
    <w:lvl w:ilvl="1" w:tplc="69366777" w:tentative="1">
      <w:start w:val="1"/>
      <w:numFmt w:val="lowerLetter"/>
      <w:lvlText w:val="%2."/>
      <w:lvlJc w:val="left"/>
      <w:pPr>
        <w:ind w:left="1440" w:hanging="360"/>
      </w:pPr>
    </w:lvl>
    <w:lvl w:ilvl="2" w:tplc="69366777" w:tentative="1">
      <w:start w:val="1"/>
      <w:numFmt w:val="lowerRoman"/>
      <w:lvlText w:val="%3."/>
      <w:lvlJc w:val="right"/>
      <w:pPr>
        <w:ind w:left="2160" w:hanging="180"/>
      </w:pPr>
    </w:lvl>
    <w:lvl w:ilvl="3" w:tplc="69366777" w:tentative="1">
      <w:start w:val="1"/>
      <w:numFmt w:val="decimal"/>
      <w:lvlText w:val="%4."/>
      <w:lvlJc w:val="left"/>
      <w:pPr>
        <w:ind w:left="2880" w:hanging="360"/>
      </w:pPr>
    </w:lvl>
    <w:lvl w:ilvl="4" w:tplc="69366777" w:tentative="1">
      <w:start w:val="1"/>
      <w:numFmt w:val="lowerLetter"/>
      <w:lvlText w:val="%5."/>
      <w:lvlJc w:val="left"/>
      <w:pPr>
        <w:ind w:left="3600" w:hanging="360"/>
      </w:pPr>
    </w:lvl>
    <w:lvl w:ilvl="5" w:tplc="69366777" w:tentative="1">
      <w:start w:val="1"/>
      <w:numFmt w:val="lowerRoman"/>
      <w:lvlText w:val="%6."/>
      <w:lvlJc w:val="right"/>
      <w:pPr>
        <w:ind w:left="4320" w:hanging="180"/>
      </w:pPr>
    </w:lvl>
    <w:lvl w:ilvl="6" w:tplc="69366777" w:tentative="1">
      <w:start w:val="1"/>
      <w:numFmt w:val="decimal"/>
      <w:lvlText w:val="%7."/>
      <w:lvlJc w:val="left"/>
      <w:pPr>
        <w:ind w:left="5040" w:hanging="360"/>
      </w:pPr>
    </w:lvl>
    <w:lvl w:ilvl="7" w:tplc="69366777" w:tentative="1">
      <w:start w:val="1"/>
      <w:numFmt w:val="lowerLetter"/>
      <w:lvlText w:val="%8."/>
      <w:lvlJc w:val="left"/>
      <w:pPr>
        <w:ind w:left="5760" w:hanging="360"/>
      </w:pPr>
    </w:lvl>
    <w:lvl w:ilvl="8" w:tplc="6936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1">
    <w:multiLevelType w:val="hybridMultilevel"/>
    <w:lvl w:ilvl="0" w:tplc="89128586">
      <w:start w:val="1"/>
      <w:numFmt w:val="decimal"/>
      <w:lvlText w:val="%1."/>
      <w:lvlJc w:val="left"/>
      <w:pPr>
        <w:ind w:left="720" w:hanging="360"/>
      </w:pPr>
    </w:lvl>
    <w:lvl w:ilvl="1" w:tplc="89128586" w:tentative="1">
      <w:start w:val="1"/>
      <w:numFmt w:val="lowerLetter"/>
      <w:lvlText w:val="%2."/>
      <w:lvlJc w:val="left"/>
      <w:pPr>
        <w:ind w:left="1440" w:hanging="360"/>
      </w:pPr>
    </w:lvl>
    <w:lvl w:ilvl="2" w:tplc="89128586" w:tentative="1">
      <w:start w:val="1"/>
      <w:numFmt w:val="lowerRoman"/>
      <w:lvlText w:val="%3."/>
      <w:lvlJc w:val="right"/>
      <w:pPr>
        <w:ind w:left="2160" w:hanging="180"/>
      </w:pPr>
    </w:lvl>
    <w:lvl w:ilvl="3" w:tplc="89128586" w:tentative="1">
      <w:start w:val="1"/>
      <w:numFmt w:val="decimal"/>
      <w:lvlText w:val="%4."/>
      <w:lvlJc w:val="left"/>
      <w:pPr>
        <w:ind w:left="2880" w:hanging="360"/>
      </w:pPr>
    </w:lvl>
    <w:lvl w:ilvl="4" w:tplc="89128586" w:tentative="1">
      <w:start w:val="1"/>
      <w:numFmt w:val="lowerLetter"/>
      <w:lvlText w:val="%5."/>
      <w:lvlJc w:val="left"/>
      <w:pPr>
        <w:ind w:left="3600" w:hanging="360"/>
      </w:pPr>
    </w:lvl>
    <w:lvl w:ilvl="5" w:tplc="89128586" w:tentative="1">
      <w:start w:val="1"/>
      <w:numFmt w:val="lowerRoman"/>
      <w:lvlText w:val="%6."/>
      <w:lvlJc w:val="right"/>
      <w:pPr>
        <w:ind w:left="4320" w:hanging="180"/>
      </w:pPr>
    </w:lvl>
    <w:lvl w:ilvl="6" w:tplc="89128586" w:tentative="1">
      <w:start w:val="1"/>
      <w:numFmt w:val="decimal"/>
      <w:lvlText w:val="%7."/>
      <w:lvlJc w:val="left"/>
      <w:pPr>
        <w:ind w:left="5040" w:hanging="360"/>
      </w:pPr>
    </w:lvl>
    <w:lvl w:ilvl="7" w:tplc="89128586" w:tentative="1">
      <w:start w:val="1"/>
      <w:numFmt w:val="lowerLetter"/>
      <w:lvlText w:val="%8."/>
      <w:lvlJc w:val="left"/>
      <w:pPr>
        <w:ind w:left="5760" w:hanging="360"/>
      </w:pPr>
    </w:lvl>
    <w:lvl w:ilvl="8" w:tplc="8912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0">
    <w:multiLevelType w:val="hybridMultilevel"/>
    <w:lvl w:ilvl="0" w:tplc="34720981">
      <w:start w:val="1"/>
      <w:numFmt w:val="decimal"/>
      <w:lvlText w:val="%1."/>
      <w:lvlJc w:val="left"/>
      <w:pPr>
        <w:ind w:left="720" w:hanging="360"/>
      </w:pPr>
    </w:lvl>
    <w:lvl w:ilvl="1" w:tplc="34720981" w:tentative="1">
      <w:start w:val="1"/>
      <w:numFmt w:val="lowerLetter"/>
      <w:lvlText w:val="%2."/>
      <w:lvlJc w:val="left"/>
      <w:pPr>
        <w:ind w:left="1440" w:hanging="360"/>
      </w:pPr>
    </w:lvl>
    <w:lvl w:ilvl="2" w:tplc="34720981" w:tentative="1">
      <w:start w:val="1"/>
      <w:numFmt w:val="lowerRoman"/>
      <w:lvlText w:val="%3."/>
      <w:lvlJc w:val="right"/>
      <w:pPr>
        <w:ind w:left="2160" w:hanging="180"/>
      </w:pPr>
    </w:lvl>
    <w:lvl w:ilvl="3" w:tplc="34720981" w:tentative="1">
      <w:start w:val="1"/>
      <w:numFmt w:val="decimal"/>
      <w:lvlText w:val="%4."/>
      <w:lvlJc w:val="left"/>
      <w:pPr>
        <w:ind w:left="2880" w:hanging="360"/>
      </w:pPr>
    </w:lvl>
    <w:lvl w:ilvl="4" w:tplc="34720981" w:tentative="1">
      <w:start w:val="1"/>
      <w:numFmt w:val="lowerLetter"/>
      <w:lvlText w:val="%5."/>
      <w:lvlJc w:val="left"/>
      <w:pPr>
        <w:ind w:left="3600" w:hanging="360"/>
      </w:pPr>
    </w:lvl>
    <w:lvl w:ilvl="5" w:tplc="34720981" w:tentative="1">
      <w:start w:val="1"/>
      <w:numFmt w:val="lowerRoman"/>
      <w:lvlText w:val="%6."/>
      <w:lvlJc w:val="right"/>
      <w:pPr>
        <w:ind w:left="4320" w:hanging="180"/>
      </w:pPr>
    </w:lvl>
    <w:lvl w:ilvl="6" w:tplc="34720981" w:tentative="1">
      <w:start w:val="1"/>
      <w:numFmt w:val="decimal"/>
      <w:lvlText w:val="%7."/>
      <w:lvlJc w:val="left"/>
      <w:pPr>
        <w:ind w:left="5040" w:hanging="360"/>
      </w:pPr>
    </w:lvl>
    <w:lvl w:ilvl="7" w:tplc="34720981" w:tentative="1">
      <w:start w:val="1"/>
      <w:numFmt w:val="lowerLetter"/>
      <w:lvlText w:val="%8."/>
      <w:lvlJc w:val="left"/>
      <w:pPr>
        <w:ind w:left="5760" w:hanging="360"/>
      </w:pPr>
    </w:lvl>
    <w:lvl w:ilvl="8" w:tplc="3472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9">
    <w:multiLevelType w:val="hybridMultilevel"/>
    <w:lvl w:ilvl="0" w:tplc="19637030">
      <w:start w:val="1"/>
      <w:numFmt w:val="decimal"/>
      <w:lvlText w:val="%1."/>
      <w:lvlJc w:val="left"/>
      <w:pPr>
        <w:ind w:left="720" w:hanging="360"/>
      </w:pPr>
    </w:lvl>
    <w:lvl w:ilvl="1" w:tplc="19637030" w:tentative="1">
      <w:start w:val="1"/>
      <w:numFmt w:val="lowerLetter"/>
      <w:lvlText w:val="%2."/>
      <w:lvlJc w:val="left"/>
      <w:pPr>
        <w:ind w:left="1440" w:hanging="360"/>
      </w:pPr>
    </w:lvl>
    <w:lvl w:ilvl="2" w:tplc="19637030" w:tentative="1">
      <w:start w:val="1"/>
      <w:numFmt w:val="lowerRoman"/>
      <w:lvlText w:val="%3."/>
      <w:lvlJc w:val="right"/>
      <w:pPr>
        <w:ind w:left="2160" w:hanging="180"/>
      </w:pPr>
    </w:lvl>
    <w:lvl w:ilvl="3" w:tplc="19637030" w:tentative="1">
      <w:start w:val="1"/>
      <w:numFmt w:val="decimal"/>
      <w:lvlText w:val="%4."/>
      <w:lvlJc w:val="left"/>
      <w:pPr>
        <w:ind w:left="2880" w:hanging="360"/>
      </w:pPr>
    </w:lvl>
    <w:lvl w:ilvl="4" w:tplc="19637030" w:tentative="1">
      <w:start w:val="1"/>
      <w:numFmt w:val="lowerLetter"/>
      <w:lvlText w:val="%5."/>
      <w:lvlJc w:val="left"/>
      <w:pPr>
        <w:ind w:left="3600" w:hanging="360"/>
      </w:pPr>
    </w:lvl>
    <w:lvl w:ilvl="5" w:tplc="19637030" w:tentative="1">
      <w:start w:val="1"/>
      <w:numFmt w:val="lowerRoman"/>
      <w:lvlText w:val="%6."/>
      <w:lvlJc w:val="right"/>
      <w:pPr>
        <w:ind w:left="4320" w:hanging="180"/>
      </w:pPr>
    </w:lvl>
    <w:lvl w:ilvl="6" w:tplc="19637030" w:tentative="1">
      <w:start w:val="1"/>
      <w:numFmt w:val="decimal"/>
      <w:lvlText w:val="%7."/>
      <w:lvlJc w:val="left"/>
      <w:pPr>
        <w:ind w:left="5040" w:hanging="360"/>
      </w:pPr>
    </w:lvl>
    <w:lvl w:ilvl="7" w:tplc="19637030" w:tentative="1">
      <w:start w:val="1"/>
      <w:numFmt w:val="lowerLetter"/>
      <w:lvlText w:val="%8."/>
      <w:lvlJc w:val="left"/>
      <w:pPr>
        <w:ind w:left="5760" w:hanging="360"/>
      </w:pPr>
    </w:lvl>
    <w:lvl w:ilvl="8" w:tplc="1963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8">
    <w:multiLevelType w:val="hybridMultilevel"/>
    <w:lvl w:ilvl="0" w:tplc="61985286">
      <w:start w:val="1"/>
      <w:numFmt w:val="decimal"/>
      <w:lvlText w:val="%1."/>
      <w:lvlJc w:val="left"/>
      <w:pPr>
        <w:ind w:left="720" w:hanging="360"/>
      </w:pPr>
    </w:lvl>
    <w:lvl w:ilvl="1" w:tplc="61985286" w:tentative="1">
      <w:start w:val="1"/>
      <w:numFmt w:val="lowerLetter"/>
      <w:lvlText w:val="%2."/>
      <w:lvlJc w:val="left"/>
      <w:pPr>
        <w:ind w:left="1440" w:hanging="360"/>
      </w:pPr>
    </w:lvl>
    <w:lvl w:ilvl="2" w:tplc="61985286" w:tentative="1">
      <w:start w:val="1"/>
      <w:numFmt w:val="lowerRoman"/>
      <w:lvlText w:val="%3."/>
      <w:lvlJc w:val="right"/>
      <w:pPr>
        <w:ind w:left="2160" w:hanging="180"/>
      </w:pPr>
    </w:lvl>
    <w:lvl w:ilvl="3" w:tplc="61985286" w:tentative="1">
      <w:start w:val="1"/>
      <w:numFmt w:val="decimal"/>
      <w:lvlText w:val="%4."/>
      <w:lvlJc w:val="left"/>
      <w:pPr>
        <w:ind w:left="2880" w:hanging="360"/>
      </w:pPr>
    </w:lvl>
    <w:lvl w:ilvl="4" w:tplc="61985286" w:tentative="1">
      <w:start w:val="1"/>
      <w:numFmt w:val="lowerLetter"/>
      <w:lvlText w:val="%5."/>
      <w:lvlJc w:val="left"/>
      <w:pPr>
        <w:ind w:left="3600" w:hanging="360"/>
      </w:pPr>
    </w:lvl>
    <w:lvl w:ilvl="5" w:tplc="61985286" w:tentative="1">
      <w:start w:val="1"/>
      <w:numFmt w:val="lowerRoman"/>
      <w:lvlText w:val="%6."/>
      <w:lvlJc w:val="right"/>
      <w:pPr>
        <w:ind w:left="4320" w:hanging="180"/>
      </w:pPr>
    </w:lvl>
    <w:lvl w:ilvl="6" w:tplc="61985286" w:tentative="1">
      <w:start w:val="1"/>
      <w:numFmt w:val="decimal"/>
      <w:lvlText w:val="%7."/>
      <w:lvlJc w:val="left"/>
      <w:pPr>
        <w:ind w:left="5040" w:hanging="360"/>
      </w:pPr>
    </w:lvl>
    <w:lvl w:ilvl="7" w:tplc="61985286" w:tentative="1">
      <w:start w:val="1"/>
      <w:numFmt w:val="lowerLetter"/>
      <w:lvlText w:val="%8."/>
      <w:lvlJc w:val="left"/>
      <w:pPr>
        <w:ind w:left="5760" w:hanging="360"/>
      </w:pPr>
    </w:lvl>
    <w:lvl w:ilvl="8" w:tplc="6198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7">
    <w:multiLevelType w:val="hybridMultilevel"/>
    <w:lvl w:ilvl="0" w:tplc="76174398">
      <w:start w:val="1"/>
      <w:numFmt w:val="decimal"/>
      <w:lvlText w:val="%1."/>
      <w:lvlJc w:val="left"/>
      <w:pPr>
        <w:ind w:left="720" w:hanging="360"/>
      </w:pPr>
    </w:lvl>
    <w:lvl w:ilvl="1" w:tplc="76174398" w:tentative="1">
      <w:start w:val="1"/>
      <w:numFmt w:val="lowerLetter"/>
      <w:lvlText w:val="%2."/>
      <w:lvlJc w:val="left"/>
      <w:pPr>
        <w:ind w:left="1440" w:hanging="360"/>
      </w:pPr>
    </w:lvl>
    <w:lvl w:ilvl="2" w:tplc="76174398" w:tentative="1">
      <w:start w:val="1"/>
      <w:numFmt w:val="lowerRoman"/>
      <w:lvlText w:val="%3."/>
      <w:lvlJc w:val="right"/>
      <w:pPr>
        <w:ind w:left="2160" w:hanging="180"/>
      </w:pPr>
    </w:lvl>
    <w:lvl w:ilvl="3" w:tplc="76174398" w:tentative="1">
      <w:start w:val="1"/>
      <w:numFmt w:val="decimal"/>
      <w:lvlText w:val="%4."/>
      <w:lvlJc w:val="left"/>
      <w:pPr>
        <w:ind w:left="2880" w:hanging="360"/>
      </w:pPr>
    </w:lvl>
    <w:lvl w:ilvl="4" w:tplc="76174398" w:tentative="1">
      <w:start w:val="1"/>
      <w:numFmt w:val="lowerLetter"/>
      <w:lvlText w:val="%5."/>
      <w:lvlJc w:val="left"/>
      <w:pPr>
        <w:ind w:left="3600" w:hanging="360"/>
      </w:pPr>
    </w:lvl>
    <w:lvl w:ilvl="5" w:tplc="76174398" w:tentative="1">
      <w:start w:val="1"/>
      <w:numFmt w:val="lowerRoman"/>
      <w:lvlText w:val="%6."/>
      <w:lvlJc w:val="right"/>
      <w:pPr>
        <w:ind w:left="4320" w:hanging="180"/>
      </w:pPr>
    </w:lvl>
    <w:lvl w:ilvl="6" w:tplc="76174398" w:tentative="1">
      <w:start w:val="1"/>
      <w:numFmt w:val="decimal"/>
      <w:lvlText w:val="%7."/>
      <w:lvlJc w:val="left"/>
      <w:pPr>
        <w:ind w:left="5040" w:hanging="360"/>
      </w:pPr>
    </w:lvl>
    <w:lvl w:ilvl="7" w:tplc="76174398" w:tentative="1">
      <w:start w:val="1"/>
      <w:numFmt w:val="lowerLetter"/>
      <w:lvlText w:val="%8."/>
      <w:lvlJc w:val="left"/>
      <w:pPr>
        <w:ind w:left="5760" w:hanging="360"/>
      </w:pPr>
    </w:lvl>
    <w:lvl w:ilvl="8" w:tplc="7617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6">
    <w:multiLevelType w:val="hybridMultilevel"/>
    <w:lvl w:ilvl="0" w:tplc="86040771">
      <w:start w:val="1"/>
      <w:numFmt w:val="decimal"/>
      <w:lvlText w:val="%1."/>
      <w:lvlJc w:val="left"/>
      <w:pPr>
        <w:ind w:left="720" w:hanging="360"/>
      </w:pPr>
    </w:lvl>
    <w:lvl w:ilvl="1" w:tplc="86040771" w:tentative="1">
      <w:start w:val="1"/>
      <w:numFmt w:val="lowerLetter"/>
      <w:lvlText w:val="%2."/>
      <w:lvlJc w:val="left"/>
      <w:pPr>
        <w:ind w:left="1440" w:hanging="360"/>
      </w:pPr>
    </w:lvl>
    <w:lvl w:ilvl="2" w:tplc="86040771" w:tentative="1">
      <w:start w:val="1"/>
      <w:numFmt w:val="lowerRoman"/>
      <w:lvlText w:val="%3."/>
      <w:lvlJc w:val="right"/>
      <w:pPr>
        <w:ind w:left="2160" w:hanging="180"/>
      </w:pPr>
    </w:lvl>
    <w:lvl w:ilvl="3" w:tplc="86040771" w:tentative="1">
      <w:start w:val="1"/>
      <w:numFmt w:val="decimal"/>
      <w:lvlText w:val="%4."/>
      <w:lvlJc w:val="left"/>
      <w:pPr>
        <w:ind w:left="2880" w:hanging="360"/>
      </w:pPr>
    </w:lvl>
    <w:lvl w:ilvl="4" w:tplc="86040771" w:tentative="1">
      <w:start w:val="1"/>
      <w:numFmt w:val="lowerLetter"/>
      <w:lvlText w:val="%5."/>
      <w:lvlJc w:val="left"/>
      <w:pPr>
        <w:ind w:left="3600" w:hanging="360"/>
      </w:pPr>
    </w:lvl>
    <w:lvl w:ilvl="5" w:tplc="86040771" w:tentative="1">
      <w:start w:val="1"/>
      <w:numFmt w:val="lowerRoman"/>
      <w:lvlText w:val="%6."/>
      <w:lvlJc w:val="right"/>
      <w:pPr>
        <w:ind w:left="4320" w:hanging="180"/>
      </w:pPr>
    </w:lvl>
    <w:lvl w:ilvl="6" w:tplc="86040771" w:tentative="1">
      <w:start w:val="1"/>
      <w:numFmt w:val="decimal"/>
      <w:lvlText w:val="%7."/>
      <w:lvlJc w:val="left"/>
      <w:pPr>
        <w:ind w:left="5040" w:hanging="360"/>
      </w:pPr>
    </w:lvl>
    <w:lvl w:ilvl="7" w:tplc="86040771" w:tentative="1">
      <w:start w:val="1"/>
      <w:numFmt w:val="lowerLetter"/>
      <w:lvlText w:val="%8."/>
      <w:lvlJc w:val="left"/>
      <w:pPr>
        <w:ind w:left="5760" w:hanging="360"/>
      </w:pPr>
    </w:lvl>
    <w:lvl w:ilvl="8" w:tplc="86040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5">
    <w:multiLevelType w:val="hybridMultilevel"/>
    <w:lvl w:ilvl="0" w:tplc="16617928">
      <w:start w:val="1"/>
      <w:numFmt w:val="decimal"/>
      <w:lvlText w:val="%1."/>
      <w:lvlJc w:val="left"/>
      <w:pPr>
        <w:ind w:left="720" w:hanging="360"/>
      </w:pPr>
    </w:lvl>
    <w:lvl w:ilvl="1" w:tplc="16617928" w:tentative="1">
      <w:start w:val="1"/>
      <w:numFmt w:val="lowerLetter"/>
      <w:lvlText w:val="%2."/>
      <w:lvlJc w:val="left"/>
      <w:pPr>
        <w:ind w:left="1440" w:hanging="360"/>
      </w:pPr>
    </w:lvl>
    <w:lvl w:ilvl="2" w:tplc="16617928" w:tentative="1">
      <w:start w:val="1"/>
      <w:numFmt w:val="lowerRoman"/>
      <w:lvlText w:val="%3."/>
      <w:lvlJc w:val="right"/>
      <w:pPr>
        <w:ind w:left="2160" w:hanging="180"/>
      </w:pPr>
    </w:lvl>
    <w:lvl w:ilvl="3" w:tplc="16617928" w:tentative="1">
      <w:start w:val="1"/>
      <w:numFmt w:val="decimal"/>
      <w:lvlText w:val="%4."/>
      <w:lvlJc w:val="left"/>
      <w:pPr>
        <w:ind w:left="2880" w:hanging="360"/>
      </w:pPr>
    </w:lvl>
    <w:lvl w:ilvl="4" w:tplc="16617928" w:tentative="1">
      <w:start w:val="1"/>
      <w:numFmt w:val="lowerLetter"/>
      <w:lvlText w:val="%5."/>
      <w:lvlJc w:val="left"/>
      <w:pPr>
        <w:ind w:left="3600" w:hanging="360"/>
      </w:pPr>
    </w:lvl>
    <w:lvl w:ilvl="5" w:tplc="16617928" w:tentative="1">
      <w:start w:val="1"/>
      <w:numFmt w:val="lowerRoman"/>
      <w:lvlText w:val="%6."/>
      <w:lvlJc w:val="right"/>
      <w:pPr>
        <w:ind w:left="4320" w:hanging="180"/>
      </w:pPr>
    </w:lvl>
    <w:lvl w:ilvl="6" w:tplc="16617928" w:tentative="1">
      <w:start w:val="1"/>
      <w:numFmt w:val="decimal"/>
      <w:lvlText w:val="%7."/>
      <w:lvlJc w:val="left"/>
      <w:pPr>
        <w:ind w:left="5040" w:hanging="360"/>
      </w:pPr>
    </w:lvl>
    <w:lvl w:ilvl="7" w:tplc="16617928" w:tentative="1">
      <w:start w:val="1"/>
      <w:numFmt w:val="lowerLetter"/>
      <w:lvlText w:val="%8."/>
      <w:lvlJc w:val="left"/>
      <w:pPr>
        <w:ind w:left="5760" w:hanging="360"/>
      </w:pPr>
    </w:lvl>
    <w:lvl w:ilvl="8" w:tplc="1661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4">
    <w:multiLevelType w:val="hybridMultilevel"/>
    <w:lvl w:ilvl="0" w:tplc="31677082">
      <w:start w:val="1"/>
      <w:numFmt w:val="decimal"/>
      <w:lvlText w:val="%1."/>
      <w:lvlJc w:val="left"/>
      <w:pPr>
        <w:ind w:left="720" w:hanging="360"/>
      </w:pPr>
    </w:lvl>
    <w:lvl w:ilvl="1" w:tplc="31677082" w:tentative="1">
      <w:start w:val="1"/>
      <w:numFmt w:val="lowerLetter"/>
      <w:lvlText w:val="%2."/>
      <w:lvlJc w:val="left"/>
      <w:pPr>
        <w:ind w:left="1440" w:hanging="360"/>
      </w:pPr>
    </w:lvl>
    <w:lvl w:ilvl="2" w:tplc="31677082" w:tentative="1">
      <w:start w:val="1"/>
      <w:numFmt w:val="lowerRoman"/>
      <w:lvlText w:val="%3."/>
      <w:lvlJc w:val="right"/>
      <w:pPr>
        <w:ind w:left="2160" w:hanging="180"/>
      </w:pPr>
    </w:lvl>
    <w:lvl w:ilvl="3" w:tplc="31677082" w:tentative="1">
      <w:start w:val="1"/>
      <w:numFmt w:val="decimal"/>
      <w:lvlText w:val="%4."/>
      <w:lvlJc w:val="left"/>
      <w:pPr>
        <w:ind w:left="2880" w:hanging="360"/>
      </w:pPr>
    </w:lvl>
    <w:lvl w:ilvl="4" w:tplc="31677082" w:tentative="1">
      <w:start w:val="1"/>
      <w:numFmt w:val="lowerLetter"/>
      <w:lvlText w:val="%5."/>
      <w:lvlJc w:val="left"/>
      <w:pPr>
        <w:ind w:left="3600" w:hanging="360"/>
      </w:pPr>
    </w:lvl>
    <w:lvl w:ilvl="5" w:tplc="31677082" w:tentative="1">
      <w:start w:val="1"/>
      <w:numFmt w:val="lowerRoman"/>
      <w:lvlText w:val="%6."/>
      <w:lvlJc w:val="right"/>
      <w:pPr>
        <w:ind w:left="4320" w:hanging="180"/>
      </w:pPr>
    </w:lvl>
    <w:lvl w:ilvl="6" w:tplc="31677082" w:tentative="1">
      <w:start w:val="1"/>
      <w:numFmt w:val="decimal"/>
      <w:lvlText w:val="%7."/>
      <w:lvlJc w:val="left"/>
      <w:pPr>
        <w:ind w:left="5040" w:hanging="360"/>
      </w:pPr>
    </w:lvl>
    <w:lvl w:ilvl="7" w:tplc="31677082" w:tentative="1">
      <w:start w:val="1"/>
      <w:numFmt w:val="lowerLetter"/>
      <w:lvlText w:val="%8."/>
      <w:lvlJc w:val="left"/>
      <w:pPr>
        <w:ind w:left="5760" w:hanging="360"/>
      </w:pPr>
    </w:lvl>
    <w:lvl w:ilvl="8" w:tplc="3167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3">
    <w:multiLevelType w:val="hybridMultilevel"/>
    <w:lvl w:ilvl="0" w:tplc="89378817">
      <w:start w:val="1"/>
      <w:numFmt w:val="decimal"/>
      <w:lvlText w:val="%1."/>
      <w:lvlJc w:val="left"/>
      <w:pPr>
        <w:ind w:left="720" w:hanging="360"/>
      </w:pPr>
    </w:lvl>
    <w:lvl w:ilvl="1" w:tplc="89378817" w:tentative="1">
      <w:start w:val="1"/>
      <w:numFmt w:val="lowerLetter"/>
      <w:lvlText w:val="%2."/>
      <w:lvlJc w:val="left"/>
      <w:pPr>
        <w:ind w:left="1440" w:hanging="360"/>
      </w:pPr>
    </w:lvl>
    <w:lvl w:ilvl="2" w:tplc="89378817" w:tentative="1">
      <w:start w:val="1"/>
      <w:numFmt w:val="lowerRoman"/>
      <w:lvlText w:val="%3."/>
      <w:lvlJc w:val="right"/>
      <w:pPr>
        <w:ind w:left="2160" w:hanging="180"/>
      </w:pPr>
    </w:lvl>
    <w:lvl w:ilvl="3" w:tplc="89378817" w:tentative="1">
      <w:start w:val="1"/>
      <w:numFmt w:val="decimal"/>
      <w:lvlText w:val="%4."/>
      <w:lvlJc w:val="left"/>
      <w:pPr>
        <w:ind w:left="2880" w:hanging="360"/>
      </w:pPr>
    </w:lvl>
    <w:lvl w:ilvl="4" w:tplc="89378817" w:tentative="1">
      <w:start w:val="1"/>
      <w:numFmt w:val="lowerLetter"/>
      <w:lvlText w:val="%5."/>
      <w:lvlJc w:val="left"/>
      <w:pPr>
        <w:ind w:left="3600" w:hanging="360"/>
      </w:pPr>
    </w:lvl>
    <w:lvl w:ilvl="5" w:tplc="89378817" w:tentative="1">
      <w:start w:val="1"/>
      <w:numFmt w:val="lowerRoman"/>
      <w:lvlText w:val="%6."/>
      <w:lvlJc w:val="right"/>
      <w:pPr>
        <w:ind w:left="4320" w:hanging="180"/>
      </w:pPr>
    </w:lvl>
    <w:lvl w:ilvl="6" w:tplc="89378817" w:tentative="1">
      <w:start w:val="1"/>
      <w:numFmt w:val="decimal"/>
      <w:lvlText w:val="%7."/>
      <w:lvlJc w:val="left"/>
      <w:pPr>
        <w:ind w:left="5040" w:hanging="360"/>
      </w:pPr>
    </w:lvl>
    <w:lvl w:ilvl="7" w:tplc="89378817" w:tentative="1">
      <w:start w:val="1"/>
      <w:numFmt w:val="lowerLetter"/>
      <w:lvlText w:val="%8."/>
      <w:lvlJc w:val="left"/>
      <w:pPr>
        <w:ind w:left="5760" w:hanging="360"/>
      </w:pPr>
    </w:lvl>
    <w:lvl w:ilvl="8" w:tplc="8937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2">
    <w:multiLevelType w:val="hybridMultilevel"/>
    <w:lvl w:ilvl="0" w:tplc="15990650">
      <w:start w:val="1"/>
      <w:numFmt w:val="decimal"/>
      <w:lvlText w:val="%1."/>
      <w:lvlJc w:val="left"/>
      <w:pPr>
        <w:ind w:left="720" w:hanging="360"/>
      </w:pPr>
    </w:lvl>
    <w:lvl w:ilvl="1" w:tplc="15990650" w:tentative="1">
      <w:start w:val="1"/>
      <w:numFmt w:val="lowerLetter"/>
      <w:lvlText w:val="%2."/>
      <w:lvlJc w:val="left"/>
      <w:pPr>
        <w:ind w:left="1440" w:hanging="360"/>
      </w:pPr>
    </w:lvl>
    <w:lvl w:ilvl="2" w:tplc="15990650" w:tentative="1">
      <w:start w:val="1"/>
      <w:numFmt w:val="lowerRoman"/>
      <w:lvlText w:val="%3."/>
      <w:lvlJc w:val="right"/>
      <w:pPr>
        <w:ind w:left="2160" w:hanging="180"/>
      </w:pPr>
    </w:lvl>
    <w:lvl w:ilvl="3" w:tplc="15990650" w:tentative="1">
      <w:start w:val="1"/>
      <w:numFmt w:val="decimal"/>
      <w:lvlText w:val="%4."/>
      <w:lvlJc w:val="left"/>
      <w:pPr>
        <w:ind w:left="2880" w:hanging="360"/>
      </w:pPr>
    </w:lvl>
    <w:lvl w:ilvl="4" w:tplc="15990650" w:tentative="1">
      <w:start w:val="1"/>
      <w:numFmt w:val="lowerLetter"/>
      <w:lvlText w:val="%5."/>
      <w:lvlJc w:val="left"/>
      <w:pPr>
        <w:ind w:left="3600" w:hanging="360"/>
      </w:pPr>
    </w:lvl>
    <w:lvl w:ilvl="5" w:tplc="15990650" w:tentative="1">
      <w:start w:val="1"/>
      <w:numFmt w:val="lowerRoman"/>
      <w:lvlText w:val="%6."/>
      <w:lvlJc w:val="right"/>
      <w:pPr>
        <w:ind w:left="4320" w:hanging="180"/>
      </w:pPr>
    </w:lvl>
    <w:lvl w:ilvl="6" w:tplc="15990650" w:tentative="1">
      <w:start w:val="1"/>
      <w:numFmt w:val="decimal"/>
      <w:lvlText w:val="%7."/>
      <w:lvlJc w:val="left"/>
      <w:pPr>
        <w:ind w:left="5040" w:hanging="360"/>
      </w:pPr>
    </w:lvl>
    <w:lvl w:ilvl="7" w:tplc="15990650" w:tentative="1">
      <w:start w:val="1"/>
      <w:numFmt w:val="lowerLetter"/>
      <w:lvlText w:val="%8."/>
      <w:lvlJc w:val="left"/>
      <w:pPr>
        <w:ind w:left="5760" w:hanging="360"/>
      </w:pPr>
    </w:lvl>
    <w:lvl w:ilvl="8" w:tplc="15990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1">
    <w:multiLevelType w:val="hybridMultilevel"/>
    <w:lvl w:ilvl="0" w:tplc="96942741">
      <w:start w:val="1"/>
      <w:numFmt w:val="decimal"/>
      <w:lvlText w:val="%1."/>
      <w:lvlJc w:val="left"/>
      <w:pPr>
        <w:ind w:left="720" w:hanging="360"/>
      </w:pPr>
    </w:lvl>
    <w:lvl w:ilvl="1" w:tplc="96942741" w:tentative="1">
      <w:start w:val="1"/>
      <w:numFmt w:val="lowerLetter"/>
      <w:lvlText w:val="%2."/>
      <w:lvlJc w:val="left"/>
      <w:pPr>
        <w:ind w:left="1440" w:hanging="360"/>
      </w:pPr>
    </w:lvl>
    <w:lvl w:ilvl="2" w:tplc="96942741" w:tentative="1">
      <w:start w:val="1"/>
      <w:numFmt w:val="lowerRoman"/>
      <w:lvlText w:val="%3."/>
      <w:lvlJc w:val="right"/>
      <w:pPr>
        <w:ind w:left="2160" w:hanging="180"/>
      </w:pPr>
    </w:lvl>
    <w:lvl w:ilvl="3" w:tplc="96942741" w:tentative="1">
      <w:start w:val="1"/>
      <w:numFmt w:val="decimal"/>
      <w:lvlText w:val="%4."/>
      <w:lvlJc w:val="left"/>
      <w:pPr>
        <w:ind w:left="2880" w:hanging="360"/>
      </w:pPr>
    </w:lvl>
    <w:lvl w:ilvl="4" w:tplc="96942741" w:tentative="1">
      <w:start w:val="1"/>
      <w:numFmt w:val="lowerLetter"/>
      <w:lvlText w:val="%5."/>
      <w:lvlJc w:val="left"/>
      <w:pPr>
        <w:ind w:left="3600" w:hanging="360"/>
      </w:pPr>
    </w:lvl>
    <w:lvl w:ilvl="5" w:tplc="96942741" w:tentative="1">
      <w:start w:val="1"/>
      <w:numFmt w:val="lowerRoman"/>
      <w:lvlText w:val="%6."/>
      <w:lvlJc w:val="right"/>
      <w:pPr>
        <w:ind w:left="4320" w:hanging="180"/>
      </w:pPr>
    </w:lvl>
    <w:lvl w:ilvl="6" w:tplc="96942741" w:tentative="1">
      <w:start w:val="1"/>
      <w:numFmt w:val="decimal"/>
      <w:lvlText w:val="%7."/>
      <w:lvlJc w:val="left"/>
      <w:pPr>
        <w:ind w:left="5040" w:hanging="360"/>
      </w:pPr>
    </w:lvl>
    <w:lvl w:ilvl="7" w:tplc="96942741" w:tentative="1">
      <w:start w:val="1"/>
      <w:numFmt w:val="lowerLetter"/>
      <w:lvlText w:val="%8."/>
      <w:lvlJc w:val="left"/>
      <w:pPr>
        <w:ind w:left="5760" w:hanging="360"/>
      </w:pPr>
    </w:lvl>
    <w:lvl w:ilvl="8" w:tplc="9694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0">
    <w:multiLevelType w:val="hybridMultilevel"/>
    <w:lvl w:ilvl="0" w:tplc="74487488">
      <w:start w:val="1"/>
      <w:numFmt w:val="decimal"/>
      <w:lvlText w:val="%1."/>
      <w:lvlJc w:val="left"/>
      <w:pPr>
        <w:ind w:left="720" w:hanging="360"/>
      </w:pPr>
    </w:lvl>
    <w:lvl w:ilvl="1" w:tplc="74487488" w:tentative="1">
      <w:start w:val="1"/>
      <w:numFmt w:val="lowerLetter"/>
      <w:lvlText w:val="%2."/>
      <w:lvlJc w:val="left"/>
      <w:pPr>
        <w:ind w:left="1440" w:hanging="360"/>
      </w:pPr>
    </w:lvl>
    <w:lvl w:ilvl="2" w:tplc="74487488" w:tentative="1">
      <w:start w:val="1"/>
      <w:numFmt w:val="lowerRoman"/>
      <w:lvlText w:val="%3."/>
      <w:lvlJc w:val="right"/>
      <w:pPr>
        <w:ind w:left="2160" w:hanging="180"/>
      </w:pPr>
    </w:lvl>
    <w:lvl w:ilvl="3" w:tplc="74487488" w:tentative="1">
      <w:start w:val="1"/>
      <w:numFmt w:val="decimal"/>
      <w:lvlText w:val="%4."/>
      <w:lvlJc w:val="left"/>
      <w:pPr>
        <w:ind w:left="2880" w:hanging="360"/>
      </w:pPr>
    </w:lvl>
    <w:lvl w:ilvl="4" w:tplc="74487488" w:tentative="1">
      <w:start w:val="1"/>
      <w:numFmt w:val="lowerLetter"/>
      <w:lvlText w:val="%5."/>
      <w:lvlJc w:val="left"/>
      <w:pPr>
        <w:ind w:left="3600" w:hanging="360"/>
      </w:pPr>
    </w:lvl>
    <w:lvl w:ilvl="5" w:tplc="74487488" w:tentative="1">
      <w:start w:val="1"/>
      <w:numFmt w:val="lowerRoman"/>
      <w:lvlText w:val="%6."/>
      <w:lvlJc w:val="right"/>
      <w:pPr>
        <w:ind w:left="4320" w:hanging="180"/>
      </w:pPr>
    </w:lvl>
    <w:lvl w:ilvl="6" w:tplc="74487488" w:tentative="1">
      <w:start w:val="1"/>
      <w:numFmt w:val="decimal"/>
      <w:lvlText w:val="%7."/>
      <w:lvlJc w:val="left"/>
      <w:pPr>
        <w:ind w:left="5040" w:hanging="360"/>
      </w:pPr>
    </w:lvl>
    <w:lvl w:ilvl="7" w:tplc="74487488" w:tentative="1">
      <w:start w:val="1"/>
      <w:numFmt w:val="lowerLetter"/>
      <w:lvlText w:val="%8."/>
      <w:lvlJc w:val="left"/>
      <w:pPr>
        <w:ind w:left="5760" w:hanging="360"/>
      </w:pPr>
    </w:lvl>
    <w:lvl w:ilvl="8" w:tplc="74487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9">
    <w:multiLevelType w:val="hybridMultilevel"/>
    <w:lvl w:ilvl="0" w:tplc="85534306">
      <w:start w:val="1"/>
      <w:numFmt w:val="decimal"/>
      <w:lvlText w:val="%1."/>
      <w:lvlJc w:val="left"/>
      <w:pPr>
        <w:ind w:left="720" w:hanging="360"/>
      </w:pPr>
    </w:lvl>
    <w:lvl w:ilvl="1" w:tplc="85534306" w:tentative="1">
      <w:start w:val="1"/>
      <w:numFmt w:val="lowerLetter"/>
      <w:lvlText w:val="%2."/>
      <w:lvlJc w:val="left"/>
      <w:pPr>
        <w:ind w:left="1440" w:hanging="360"/>
      </w:pPr>
    </w:lvl>
    <w:lvl w:ilvl="2" w:tplc="85534306" w:tentative="1">
      <w:start w:val="1"/>
      <w:numFmt w:val="lowerRoman"/>
      <w:lvlText w:val="%3."/>
      <w:lvlJc w:val="right"/>
      <w:pPr>
        <w:ind w:left="2160" w:hanging="180"/>
      </w:pPr>
    </w:lvl>
    <w:lvl w:ilvl="3" w:tplc="85534306" w:tentative="1">
      <w:start w:val="1"/>
      <w:numFmt w:val="decimal"/>
      <w:lvlText w:val="%4."/>
      <w:lvlJc w:val="left"/>
      <w:pPr>
        <w:ind w:left="2880" w:hanging="360"/>
      </w:pPr>
    </w:lvl>
    <w:lvl w:ilvl="4" w:tplc="85534306" w:tentative="1">
      <w:start w:val="1"/>
      <w:numFmt w:val="lowerLetter"/>
      <w:lvlText w:val="%5."/>
      <w:lvlJc w:val="left"/>
      <w:pPr>
        <w:ind w:left="3600" w:hanging="360"/>
      </w:pPr>
    </w:lvl>
    <w:lvl w:ilvl="5" w:tplc="85534306" w:tentative="1">
      <w:start w:val="1"/>
      <w:numFmt w:val="lowerRoman"/>
      <w:lvlText w:val="%6."/>
      <w:lvlJc w:val="right"/>
      <w:pPr>
        <w:ind w:left="4320" w:hanging="180"/>
      </w:pPr>
    </w:lvl>
    <w:lvl w:ilvl="6" w:tplc="85534306" w:tentative="1">
      <w:start w:val="1"/>
      <w:numFmt w:val="decimal"/>
      <w:lvlText w:val="%7."/>
      <w:lvlJc w:val="left"/>
      <w:pPr>
        <w:ind w:left="5040" w:hanging="360"/>
      </w:pPr>
    </w:lvl>
    <w:lvl w:ilvl="7" w:tplc="85534306" w:tentative="1">
      <w:start w:val="1"/>
      <w:numFmt w:val="lowerLetter"/>
      <w:lvlText w:val="%8."/>
      <w:lvlJc w:val="left"/>
      <w:pPr>
        <w:ind w:left="5760" w:hanging="360"/>
      </w:pPr>
    </w:lvl>
    <w:lvl w:ilvl="8" w:tplc="85534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8">
    <w:multiLevelType w:val="hybridMultilevel"/>
    <w:lvl w:ilvl="0" w:tplc="15573605">
      <w:start w:val="1"/>
      <w:numFmt w:val="decimal"/>
      <w:lvlText w:val="%1."/>
      <w:lvlJc w:val="left"/>
      <w:pPr>
        <w:ind w:left="720" w:hanging="360"/>
      </w:pPr>
    </w:lvl>
    <w:lvl w:ilvl="1" w:tplc="15573605" w:tentative="1">
      <w:start w:val="1"/>
      <w:numFmt w:val="lowerLetter"/>
      <w:lvlText w:val="%2."/>
      <w:lvlJc w:val="left"/>
      <w:pPr>
        <w:ind w:left="1440" w:hanging="360"/>
      </w:pPr>
    </w:lvl>
    <w:lvl w:ilvl="2" w:tplc="15573605" w:tentative="1">
      <w:start w:val="1"/>
      <w:numFmt w:val="lowerRoman"/>
      <w:lvlText w:val="%3."/>
      <w:lvlJc w:val="right"/>
      <w:pPr>
        <w:ind w:left="2160" w:hanging="180"/>
      </w:pPr>
    </w:lvl>
    <w:lvl w:ilvl="3" w:tplc="15573605" w:tentative="1">
      <w:start w:val="1"/>
      <w:numFmt w:val="decimal"/>
      <w:lvlText w:val="%4."/>
      <w:lvlJc w:val="left"/>
      <w:pPr>
        <w:ind w:left="2880" w:hanging="360"/>
      </w:pPr>
    </w:lvl>
    <w:lvl w:ilvl="4" w:tplc="15573605" w:tentative="1">
      <w:start w:val="1"/>
      <w:numFmt w:val="lowerLetter"/>
      <w:lvlText w:val="%5."/>
      <w:lvlJc w:val="left"/>
      <w:pPr>
        <w:ind w:left="3600" w:hanging="360"/>
      </w:pPr>
    </w:lvl>
    <w:lvl w:ilvl="5" w:tplc="15573605" w:tentative="1">
      <w:start w:val="1"/>
      <w:numFmt w:val="lowerRoman"/>
      <w:lvlText w:val="%6."/>
      <w:lvlJc w:val="right"/>
      <w:pPr>
        <w:ind w:left="4320" w:hanging="180"/>
      </w:pPr>
    </w:lvl>
    <w:lvl w:ilvl="6" w:tplc="15573605" w:tentative="1">
      <w:start w:val="1"/>
      <w:numFmt w:val="decimal"/>
      <w:lvlText w:val="%7."/>
      <w:lvlJc w:val="left"/>
      <w:pPr>
        <w:ind w:left="5040" w:hanging="360"/>
      </w:pPr>
    </w:lvl>
    <w:lvl w:ilvl="7" w:tplc="15573605" w:tentative="1">
      <w:start w:val="1"/>
      <w:numFmt w:val="lowerLetter"/>
      <w:lvlText w:val="%8."/>
      <w:lvlJc w:val="left"/>
      <w:pPr>
        <w:ind w:left="5760" w:hanging="360"/>
      </w:pPr>
    </w:lvl>
    <w:lvl w:ilvl="8" w:tplc="1557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7">
    <w:multiLevelType w:val="hybridMultilevel"/>
    <w:lvl w:ilvl="0" w:tplc="81617865">
      <w:start w:val="1"/>
      <w:numFmt w:val="decimal"/>
      <w:lvlText w:val="%1."/>
      <w:lvlJc w:val="left"/>
      <w:pPr>
        <w:ind w:left="720" w:hanging="360"/>
      </w:pPr>
    </w:lvl>
    <w:lvl w:ilvl="1" w:tplc="81617865" w:tentative="1">
      <w:start w:val="1"/>
      <w:numFmt w:val="lowerLetter"/>
      <w:lvlText w:val="%2."/>
      <w:lvlJc w:val="left"/>
      <w:pPr>
        <w:ind w:left="1440" w:hanging="360"/>
      </w:pPr>
    </w:lvl>
    <w:lvl w:ilvl="2" w:tplc="81617865" w:tentative="1">
      <w:start w:val="1"/>
      <w:numFmt w:val="lowerRoman"/>
      <w:lvlText w:val="%3."/>
      <w:lvlJc w:val="right"/>
      <w:pPr>
        <w:ind w:left="2160" w:hanging="180"/>
      </w:pPr>
    </w:lvl>
    <w:lvl w:ilvl="3" w:tplc="81617865" w:tentative="1">
      <w:start w:val="1"/>
      <w:numFmt w:val="decimal"/>
      <w:lvlText w:val="%4."/>
      <w:lvlJc w:val="left"/>
      <w:pPr>
        <w:ind w:left="2880" w:hanging="360"/>
      </w:pPr>
    </w:lvl>
    <w:lvl w:ilvl="4" w:tplc="81617865" w:tentative="1">
      <w:start w:val="1"/>
      <w:numFmt w:val="lowerLetter"/>
      <w:lvlText w:val="%5."/>
      <w:lvlJc w:val="left"/>
      <w:pPr>
        <w:ind w:left="3600" w:hanging="360"/>
      </w:pPr>
    </w:lvl>
    <w:lvl w:ilvl="5" w:tplc="81617865" w:tentative="1">
      <w:start w:val="1"/>
      <w:numFmt w:val="lowerRoman"/>
      <w:lvlText w:val="%6."/>
      <w:lvlJc w:val="right"/>
      <w:pPr>
        <w:ind w:left="4320" w:hanging="180"/>
      </w:pPr>
    </w:lvl>
    <w:lvl w:ilvl="6" w:tplc="81617865" w:tentative="1">
      <w:start w:val="1"/>
      <w:numFmt w:val="decimal"/>
      <w:lvlText w:val="%7."/>
      <w:lvlJc w:val="left"/>
      <w:pPr>
        <w:ind w:left="5040" w:hanging="360"/>
      </w:pPr>
    </w:lvl>
    <w:lvl w:ilvl="7" w:tplc="81617865" w:tentative="1">
      <w:start w:val="1"/>
      <w:numFmt w:val="lowerLetter"/>
      <w:lvlText w:val="%8."/>
      <w:lvlJc w:val="left"/>
      <w:pPr>
        <w:ind w:left="5760" w:hanging="360"/>
      </w:pPr>
    </w:lvl>
    <w:lvl w:ilvl="8" w:tplc="8161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6">
    <w:multiLevelType w:val="hybridMultilevel"/>
    <w:lvl w:ilvl="0" w:tplc="50723673">
      <w:start w:val="1"/>
      <w:numFmt w:val="decimal"/>
      <w:lvlText w:val="%1."/>
      <w:lvlJc w:val="left"/>
      <w:pPr>
        <w:ind w:left="720" w:hanging="360"/>
      </w:pPr>
    </w:lvl>
    <w:lvl w:ilvl="1" w:tplc="50723673" w:tentative="1">
      <w:start w:val="1"/>
      <w:numFmt w:val="lowerLetter"/>
      <w:lvlText w:val="%2."/>
      <w:lvlJc w:val="left"/>
      <w:pPr>
        <w:ind w:left="1440" w:hanging="360"/>
      </w:pPr>
    </w:lvl>
    <w:lvl w:ilvl="2" w:tplc="50723673" w:tentative="1">
      <w:start w:val="1"/>
      <w:numFmt w:val="lowerRoman"/>
      <w:lvlText w:val="%3."/>
      <w:lvlJc w:val="right"/>
      <w:pPr>
        <w:ind w:left="2160" w:hanging="180"/>
      </w:pPr>
    </w:lvl>
    <w:lvl w:ilvl="3" w:tplc="50723673" w:tentative="1">
      <w:start w:val="1"/>
      <w:numFmt w:val="decimal"/>
      <w:lvlText w:val="%4."/>
      <w:lvlJc w:val="left"/>
      <w:pPr>
        <w:ind w:left="2880" w:hanging="360"/>
      </w:pPr>
    </w:lvl>
    <w:lvl w:ilvl="4" w:tplc="50723673" w:tentative="1">
      <w:start w:val="1"/>
      <w:numFmt w:val="lowerLetter"/>
      <w:lvlText w:val="%5."/>
      <w:lvlJc w:val="left"/>
      <w:pPr>
        <w:ind w:left="3600" w:hanging="360"/>
      </w:pPr>
    </w:lvl>
    <w:lvl w:ilvl="5" w:tplc="50723673" w:tentative="1">
      <w:start w:val="1"/>
      <w:numFmt w:val="lowerRoman"/>
      <w:lvlText w:val="%6."/>
      <w:lvlJc w:val="right"/>
      <w:pPr>
        <w:ind w:left="4320" w:hanging="180"/>
      </w:pPr>
    </w:lvl>
    <w:lvl w:ilvl="6" w:tplc="50723673" w:tentative="1">
      <w:start w:val="1"/>
      <w:numFmt w:val="decimal"/>
      <w:lvlText w:val="%7."/>
      <w:lvlJc w:val="left"/>
      <w:pPr>
        <w:ind w:left="5040" w:hanging="360"/>
      </w:pPr>
    </w:lvl>
    <w:lvl w:ilvl="7" w:tplc="50723673" w:tentative="1">
      <w:start w:val="1"/>
      <w:numFmt w:val="lowerLetter"/>
      <w:lvlText w:val="%8."/>
      <w:lvlJc w:val="left"/>
      <w:pPr>
        <w:ind w:left="5760" w:hanging="360"/>
      </w:pPr>
    </w:lvl>
    <w:lvl w:ilvl="8" w:tplc="50723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5">
    <w:multiLevelType w:val="hybridMultilevel"/>
    <w:lvl w:ilvl="0" w:tplc="84604436">
      <w:start w:val="1"/>
      <w:numFmt w:val="decimal"/>
      <w:lvlText w:val="%1."/>
      <w:lvlJc w:val="left"/>
      <w:pPr>
        <w:ind w:left="720" w:hanging="360"/>
      </w:pPr>
    </w:lvl>
    <w:lvl w:ilvl="1" w:tplc="84604436" w:tentative="1">
      <w:start w:val="1"/>
      <w:numFmt w:val="lowerLetter"/>
      <w:lvlText w:val="%2."/>
      <w:lvlJc w:val="left"/>
      <w:pPr>
        <w:ind w:left="1440" w:hanging="360"/>
      </w:pPr>
    </w:lvl>
    <w:lvl w:ilvl="2" w:tplc="84604436" w:tentative="1">
      <w:start w:val="1"/>
      <w:numFmt w:val="lowerRoman"/>
      <w:lvlText w:val="%3."/>
      <w:lvlJc w:val="right"/>
      <w:pPr>
        <w:ind w:left="2160" w:hanging="180"/>
      </w:pPr>
    </w:lvl>
    <w:lvl w:ilvl="3" w:tplc="84604436" w:tentative="1">
      <w:start w:val="1"/>
      <w:numFmt w:val="decimal"/>
      <w:lvlText w:val="%4."/>
      <w:lvlJc w:val="left"/>
      <w:pPr>
        <w:ind w:left="2880" w:hanging="360"/>
      </w:pPr>
    </w:lvl>
    <w:lvl w:ilvl="4" w:tplc="84604436" w:tentative="1">
      <w:start w:val="1"/>
      <w:numFmt w:val="lowerLetter"/>
      <w:lvlText w:val="%5."/>
      <w:lvlJc w:val="left"/>
      <w:pPr>
        <w:ind w:left="3600" w:hanging="360"/>
      </w:pPr>
    </w:lvl>
    <w:lvl w:ilvl="5" w:tplc="84604436" w:tentative="1">
      <w:start w:val="1"/>
      <w:numFmt w:val="lowerRoman"/>
      <w:lvlText w:val="%6."/>
      <w:lvlJc w:val="right"/>
      <w:pPr>
        <w:ind w:left="4320" w:hanging="180"/>
      </w:pPr>
    </w:lvl>
    <w:lvl w:ilvl="6" w:tplc="84604436" w:tentative="1">
      <w:start w:val="1"/>
      <w:numFmt w:val="decimal"/>
      <w:lvlText w:val="%7."/>
      <w:lvlJc w:val="left"/>
      <w:pPr>
        <w:ind w:left="5040" w:hanging="360"/>
      </w:pPr>
    </w:lvl>
    <w:lvl w:ilvl="7" w:tplc="84604436" w:tentative="1">
      <w:start w:val="1"/>
      <w:numFmt w:val="lowerLetter"/>
      <w:lvlText w:val="%8."/>
      <w:lvlJc w:val="left"/>
      <w:pPr>
        <w:ind w:left="5760" w:hanging="360"/>
      </w:pPr>
    </w:lvl>
    <w:lvl w:ilvl="8" w:tplc="84604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4">
    <w:multiLevelType w:val="hybridMultilevel"/>
    <w:lvl w:ilvl="0" w:tplc="57649868">
      <w:start w:val="1"/>
      <w:numFmt w:val="decimal"/>
      <w:lvlText w:val="%1."/>
      <w:lvlJc w:val="left"/>
      <w:pPr>
        <w:ind w:left="720" w:hanging="360"/>
      </w:pPr>
    </w:lvl>
    <w:lvl w:ilvl="1" w:tplc="57649868" w:tentative="1">
      <w:start w:val="1"/>
      <w:numFmt w:val="lowerLetter"/>
      <w:lvlText w:val="%2."/>
      <w:lvlJc w:val="left"/>
      <w:pPr>
        <w:ind w:left="1440" w:hanging="360"/>
      </w:pPr>
    </w:lvl>
    <w:lvl w:ilvl="2" w:tplc="57649868" w:tentative="1">
      <w:start w:val="1"/>
      <w:numFmt w:val="lowerRoman"/>
      <w:lvlText w:val="%3."/>
      <w:lvlJc w:val="right"/>
      <w:pPr>
        <w:ind w:left="2160" w:hanging="180"/>
      </w:pPr>
    </w:lvl>
    <w:lvl w:ilvl="3" w:tplc="57649868" w:tentative="1">
      <w:start w:val="1"/>
      <w:numFmt w:val="decimal"/>
      <w:lvlText w:val="%4."/>
      <w:lvlJc w:val="left"/>
      <w:pPr>
        <w:ind w:left="2880" w:hanging="360"/>
      </w:pPr>
    </w:lvl>
    <w:lvl w:ilvl="4" w:tplc="57649868" w:tentative="1">
      <w:start w:val="1"/>
      <w:numFmt w:val="lowerLetter"/>
      <w:lvlText w:val="%5."/>
      <w:lvlJc w:val="left"/>
      <w:pPr>
        <w:ind w:left="3600" w:hanging="360"/>
      </w:pPr>
    </w:lvl>
    <w:lvl w:ilvl="5" w:tplc="57649868" w:tentative="1">
      <w:start w:val="1"/>
      <w:numFmt w:val="lowerRoman"/>
      <w:lvlText w:val="%6."/>
      <w:lvlJc w:val="right"/>
      <w:pPr>
        <w:ind w:left="4320" w:hanging="180"/>
      </w:pPr>
    </w:lvl>
    <w:lvl w:ilvl="6" w:tplc="57649868" w:tentative="1">
      <w:start w:val="1"/>
      <w:numFmt w:val="decimal"/>
      <w:lvlText w:val="%7."/>
      <w:lvlJc w:val="left"/>
      <w:pPr>
        <w:ind w:left="5040" w:hanging="360"/>
      </w:pPr>
    </w:lvl>
    <w:lvl w:ilvl="7" w:tplc="57649868" w:tentative="1">
      <w:start w:val="1"/>
      <w:numFmt w:val="lowerLetter"/>
      <w:lvlText w:val="%8."/>
      <w:lvlJc w:val="left"/>
      <w:pPr>
        <w:ind w:left="5760" w:hanging="360"/>
      </w:pPr>
    </w:lvl>
    <w:lvl w:ilvl="8" w:tplc="5764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3">
    <w:multiLevelType w:val="hybridMultilevel"/>
    <w:lvl w:ilvl="0" w:tplc="80544761">
      <w:start w:val="1"/>
      <w:numFmt w:val="decimal"/>
      <w:lvlText w:val="%1."/>
      <w:lvlJc w:val="left"/>
      <w:pPr>
        <w:ind w:left="720" w:hanging="360"/>
      </w:pPr>
    </w:lvl>
    <w:lvl w:ilvl="1" w:tplc="80544761" w:tentative="1">
      <w:start w:val="1"/>
      <w:numFmt w:val="lowerLetter"/>
      <w:lvlText w:val="%2."/>
      <w:lvlJc w:val="left"/>
      <w:pPr>
        <w:ind w:left="1440" w:hanging="360"/>
      </w:pPr>
    </w:lvl>
    <w:lvl w:ilvl="2" w:tplc="80544761" w:tentative="1">
      <w:start w:val="1"/>
      <w:numFmt w:val="lowerRoman"/>
      <w:lvlText w:val="%3."/>
      <w:lvlJc w:val="right"/>
      <w:pPr>
        <w:ind w:left="2160" w:hanging="180"/>
      </w:pPr>
    </w:lvl>
    <w:lvl w:ilvl="3" w:tplc="80544761" w:tentative="1">
      <w:start w:val="1"/>
      <w:numFmt w:val="decimal"/>
      <w:lvlText w:val="%4."/>
      <w:lvlJc w:val="left"/>
      <w:pPr>
        <w:ind w:left="2880" w:hanging="360"/>
      </w:pPr>
    </w:lvl>
    <w:lvl w:ilvl="4" w:tplc="80544761" w:tentative="1">
      <w:start w:val="1"/>
      <w:numFmt w:val="lowerLetter"/>
      <w:lvlText w:val="%5."/>
      <w:lvlJc w:val="left"/>
      <w:pPr>
        <w:ind w:left="3600" w:hanging="360"/>
      </w:pPr>
    </w:lvl>
    <w:lvl w:ilvl="5" w:tplc="80544761" w:tentative="1">
      <w:start w:val="1"/>
      <w:numFmt w:val="lowerRoman"/>
      <w:lvlText w:val="%6."/>
      <w:lvlJc w:val="right"/>
      <w:pPr>
        <w:ind w:left="4320" w:hanging="180"/>
      </w:pPr>
    </w:lvl>
    <w:lvl w:ilvl="6" w:tplc="80544761" w:tentative="1">
      <w:start w:val="1"/>
      <w:numFmt w:val="decimal"/>
      <w:lvlText w:val="%7."/>
      <w:lvlJc w:val="left"/>
      <w:pPr>
        <w:ind w:left="5040" w:hanging="360"/>
      </w:pPr>
    </w:lvl>
    <w:lvl w:ilvl="7" w:tplc="80544761" w:tentative="1">
      <w:start w:val="1"/>
      <w:numFmt w:val="lowerLetter"/>
      <w:lvlText w:val="%8."/>
      <w:lvlJc w:val="left"/>
      <w:pPr>
        <w:ind w:left="5760" w:hanging="360"/>
      </w:pPr>
    </w:lvl>
    <w:lvl w:ilvl="8" w:tplc="8054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2">
    <w:multiLevelType w:val="hybridMultilevel"/>
    <w:lvl w:ilvl="0" w:tplc="78228897">
      <w:start w:val="1"/>
      <w:numFmt w:val="decimal"/>
      <w:lvlText w:val="%1."/>
      <w:lvlJc w:val="left"/>
      <w:pPr>
        <w:ind w:left="720" w:hanging="360"/>
      </w:pPr>
    </w:lvl>
    <w:lvl w:ilvl="1" w:tplc="78228897" w:tentative="1">
      <w:start w:val="1"/>
      <w:numFmt w:val="lowerLetter"/>
      <w:lvlText w:val="%2."/>
      <w:lvlJc w:val="left"/>
      <w:pPr>
        <w:ind w:left="1440" w:hanging="360"/>
      </w:pPr>
    </w:lvl>
    <w:lvl w:ilvl="2" w:tplc="78228897" w:tentative="1">
      <w:start w:val="1"/>
      <w:numFmt w:val="lowerRoman"/>
      <w:lvlText w:val="%3."/>
      <w:lvlJc w:val="right"/>
      <w:pPr>
        <w:ind w:left="2160" w:hanging="180"/>
      </w:pPr>
    </w:lvl>
    <w:lvl w:ilvl="3" w:tplc="78228897" w:tentative="1">
      <w:start w:val="1"/>
      <w:numFmt w:val="decimal"/>
      <w:lvlText w:val="%4."/>
      <w:lvlJc w:val="left"/>
      <w:pPr>
        <w:ind w:left="2880" w:hanging="360"/>
      </w:pPr>
    </w:lvl>
    <w:lvl w:ilvl="4" w:tplc="78228897" w:tentative="1">
      <w:start w:val="1"/>
      <w:numFmt w:val="lowerLetter"/>
      <w:lvlText w:val="%5."/>
      <w:lvlJc w:val="left"/>
      <w:pPr>
        <w:ind w:left="3600" w:hanging="360"/>
      </w:pPr>
    </w:lvl>
    <w:lvl w:ilvl="5" w:tplc="78228897" w:tentative="1">
      <w:start w:val="1"/>
      <w:numFmt w:val="lowerRoman"/>
      <w:lvlText w:val="%6."/>
      <w:lvlJc w:val="right"/>
      <w:pPr>
        <w:ind w:left="4320" w:hanging="180"/>
      </w:pPr>
    </w:lvl>
    <w:lvl w:ilvl="6" w:tplc="78228897" w:tentative="1">
      <w:start w:val="1"/>
      <w:numFmt w:val="decimal"/>
      <w:lvlText w:val="%7."/>
      <w:lvlJc w:val="left"/>
      <w:pPr>
        <w:ind w:left="5040" w:hanging="360"/>
      </w:pPr>
    </w:lvl>
    <w:lvl w:ilvl="7" w:tplc="78228897" w:tentative="1">
      <w:start w:val="1"/>
      <w:numFmt w:val="lowerLetter"/>
      <w:lvlText w:val="%8."/>
      <w:lvlJc w:val="left"/>
      <w:pPr>
        <w:ind w:left="5760" w:hanging="360"/>
      </w:pPr>
    </w:lvl>
    <w:lvl w:ilvl="8" w:tplc="7822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1">
    <w:multiLevelType w:val="hybridMultilevel"/>
    <w:lvl w:ilvl="0" w:tplc="63111362">
      <w:start w:val="1"/>
      <w:numFmt w:val="decimal"/>
      <w:lvlText w:val="%1."/>
      <w:lvlJc w:val="left"/>
      <w:pPr>
        <w:ind w:left="720" w:hanging="360"/>
      </w:pPr>
    </w:lvl>
    <w:lvl w:ilvl="1" w:tplc="63111362" w:tentative="1">
      <w:start w:val="1"/>
      <w:numFmt w:val="lowerLetter"/>
      <w:lvlText w:val="%2."/>
      <w:lvlJc w:val="left"/>
      <w:pPr>
        <w:ind w:left="1440" w:hanging="360"/>
      </w:pPr>
    </w:lvl>
    <w:lvl w:ilvl="2" w:tplc="63111362" w:tentative="1">
      <w:start w:val="1"/>
      <w:numFmt w:val="lowerRoman"/>
      <w:lvlText w:val="%3."/>
      <w:lvlJc w:val="right"/>
      <w:pPr>
        <w:ind w:left="2160" w:hanging="180"/>
      </w:pPr>
    </w:lvl>
    <w:lvl w:ilvl="3" w:tplc="63111362" w:tentative="1">
      <w:start w:val="1"/>
      <w:numFmt w:val="decimal"/>
      <w:lvlText w:val="%4."/>
      <w:lvlJc w:val="left"/>
      <w:pPr>
        <w:ind w:left="2880" w:hanging="360"/>
      </w:pPr>
    </w:lvl>
    <w:lvl w:ilvl="4" w:tplc="63111362" w:tentative="1">
      <w:start w:val="1"/>
      <w:numFmt w:val="lowerLetter"/>
      <w:lvlText w:val="%5."/>
      <w:lvlJc w:val="left"/>
      <w:pPr>
        <w:ind w:left="3600" w:hanging="360"/>
      </w:pPr>
    </w:lvl>
    <w:lvl w:ilvl="5" w:tplc="63111362" w:tentative="1">
      <w:start w:val="1"/>
      <w:numFmt w:val="lowerRoman"/>
      <w:lvlText w:val="%6."/>
      <w:lvlJc w:val="right"/>
      <w:pPr>
        <w:ind w:left="4320" w:hanging="180"/>
      </w:pPr>
    </w:lvl>
    <w:lvl w:ilvl="6" w:tplc="63111362" w:tentative="1">
      <w:start w:val="1"/>
      <w:numFmt w:val="decimal"/>
      <w:lvlText w:val="%7."/>
      <w:lvlJc w:val="left"/>
      <w:pPr>
        <w:ind w:left="5040" w:hanging="360"/>
      </w:pPr>
    </w:lvl>
    <w:lvl w:ilvl="7" w:tplc="63111362" w:tentative="1">
      <w:start w:val="1"/>
      <w:numFmt w:val="lowerLetter"/>
      <w:lvlText w:val="%8."/>
      <w:lvlJc w:val="left"/>
      <w:pPr>
        <w:ind w:left="5760" w:hanging="360"/>
      </w:pPr>
    </w:lvl>
    <w:lvl w:ilvl="8" w:tplc="6311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0">
    <w:multiLevelType w:val="hybridMultilevel"/>
    <w:lvl w:ilvl="0" w:tplc="27812124">
      <w:start w:val="1"/>
      <w:numFmt w:val="decimal"/>
      <w:lvlText w:val="%1."/>
      <w:lvlJc w:val="left"/>
      <w:pPr>
        <w:ind w:left="720" w:hanging="360"/>
      </w:pPr>
    </w:lvl>
    <w:lvl w:ilvl="1" w:tplc="27812124" w:tentative="1">
      <w:start w:val="1"/>
      <w:numFmt w:val="lowerLetter"/>
      <w:lvlText w:val="%2."/>
      <w:lvlJc w:val="left"/>
      <w:pPr>
        <w:ind w:left="1440" w:hanging="360"/>
      </w:pPr>
    </w:lvl>
    <w:lvl w:ilvl="2" w:tplc="27812124" w:tentative="1">
      <w:start w:val="1"/>
      <w:numFmt w:val="lowerRoman"/>
      <w:lvlText w:val="%3."/>
      <w:lvlJc w:val="right"/>
      <w:pPr>
        <w:ind w:left="2160" w:hanging="180"/>
      </w:pPr>
    </w:lvl>
    <w:lvl w:ilvl="3" w:tplc="27812124" w:tentative="1">
      <w:start w:val="1"/>
      <w:numFmt w:val="decimal"/>
      <w:lvlText w:val="%4."/>
      <w:lvlJc w:val="left"/>
      <w:pPr>
        <w:ind w:left="2880" w:hanging="360"/>
      </w:pPr>
    </w:lvl>
    <w:lvl w:ilvl="4" w:tplc="27812124" w:tentative="1">
      <w:start w:val="1"/>
      <w:numFmt w:val="lowerLetter"/>
      <w:lvlText w:val="%5."/>
      <w:lvlJc w:val="left"/>
      <w:pPr>
        <w:ind w:left="3600" w:hanging="360"/>
      </w:pPr>
    </w:lvl>
    <w:lvl w:ilvl="5" w:tplc="27812124" w:tentative="1">
      <w:start w:val="1"/>
      <w:numFmt w:val="lowerRoman"/>
      <w:lvlText w:val="%6."/>
      <w:lvlJc w:val="right"/>
      <w:pPr>
        <w:ind w:left="4320" w:hanging="180"/>
      </w:pPr>
    </w:lvl>
    <w:lvl w:ilvl="6" w:tplc="27812124" w:tentative="1">
      <w:start w:val="1"/>
      <w:numFmt w:val="decimal"/>
      <w:lvlText w:val="%7."/>
      <w:lvlJc w:val="left"/>
      <w:pPr>
        <w:ind w:left="5040" w:hanging="360"/>
      </w:pPr>
    </w:lvl>
    <w:lvl w:ilvl="7" w:tplc="27812124" w:tentative="1">
      <w:start w:val="1"/>
      <w:numFmt w:val="lowerLetter"/>
      <w:lvlText w:val="%8."/>
      <w:lvlJc w:val="left"/>
      <w:pPr>
        <w:ind w:left="5760" w:hanging="360"/>
      </w:pPr>
    </w:lvl>
    <w:lvl w:ilvl="8" w:tplc="27812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9">
    <w:multiLevelType w:val="hybridMultilevel"/>
    <w:lvl w:ilvl="0" w:tplc="40286501">
      <w:start w:val="1"/>
      <w:numFmt w:val="decimal"/>
      <w:lvlText w:val="%1."/>
      <w:lvlJc w:val="left"/>
      <w:pPr>
        <w:ind w:left="720" w:hanging="360"/>
      </w:pPr>
    </w:lvl>
    <w:lvl w:ilvl="1" w:tplc="40286501" w:tentative="1">
      <w:start w:val="1"/>
      <w:numFmt w:val="lowerLetter"/>
      <w:lvlText w:val="%2."/>
      <w:lvlJc w:val="left"/>
      <w:pPr>
        <w:ind w:left="1440" w:hanging="360"/>
      </w:pPr>
    </w:lvl>
    <w:lvl w:ilvl="2" w:tplc="40286501" w:tentative="1">
      <w:start w:val="1"/>
      <w:numFmt w:val="lowerRoman"/>
      <w:lvlText w:val="%3."/>
      <w:lvlJc w:val="right"/>
      <w:pPr>
        <w:ind w:left="2160" w:hanging="180"/>
      </w:pPr>
    </w:lvl>
    <w:lvl w:ilvl="3" w:tplc="40286501" w:tentative="1">
      <w:start w:val="1"/>
      <w:numFmt w:val="decimal"/>
      <w:lvlText w:val="%4."/>
      <w:lvlJc w:val="left"/>
      <w:pPr>
        <w:ind w:left="2880" w:hanging="360"/>
      </w:pPr>
    </w:lvl>
    <w:lvl w:ilvl="4" w:tplc="40286501" w:tentative="1">
      <w:start w:val="1"/>
      <w:numFmt w:val="lowerLetter"/>
      <w:lvlText w:val="%5."/>
      <w:lvlJc w:val="left"/>
      <w:pPr>
        <w:ind w:left="3600" w:hanging="360"/>
      </w:pPr>
    </w:lvl>
    <w:lvl w:ilvl="5" w:tplc="40286501" w:tentative="1">
      <w:start w:val="1"/>
      <w:numFmt w:val="lowerRoman"/>
      <w:lvlText w:val="%6."/>
      <w:lvlJc w:val="right"/>
      <w:pPr>
        <w:ind w:left="4320" w:hanging="180"/>
      </w:pPr>
    </w:lvl>
    <w:lvl w:ilvl="6" w:tplc="40286501" w:tentative="1">
      <w:start w:val="1"/>
      <w:numFmt w:val="decimal"/>
      <w:lvlText w:val="%7."/>
      <w:lvlJc w:val="left"/>
      <w:pPr>
        <w:ind w:left="5040" w:hanging="360"/>
      </w:pPr>
    </w:lvl>
    <w:lvl w:ilvl="7" w:tplc="40286501" w:tentative="1">
      <w:start w:val="1"/>
      <w:numFmt w:val="lowerLetter"/>
      <w:lvlText w:val="%8."/>
      <w:lvlJc w:val="left"/>
      <w:pPr>
        <w:ind w:left="5760" w:hanging="360"/>
      </w:pPr>
    </w:lvl>
    <w:lvl w:ilvl="8" w:tplc="40286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8">
    <w:multiLevelType w:val="hybridMultilevel"/>
    <w:lvl w:ilvl="0" w:tplc="52540176">
      <w:start w:val="1"/>
      <w:numFmt w:val="decimal"/>
      <w:lvlText w:val="%1."/>
      <w:lvlJc w:val="left"/>
      <w:pPr>
        <w:ind w:left="720" w:hanging="360"/>
      </w:pPr>
    </w:lvl>
    <w:lvl w:ilvl="1" w:tplc="52540176" w:tentative="1">
      <w:start w:val="1"/>
      <w:numFmt w:val="lowerLetter"/>
      <w:lvlText w:val="%2."/>
      <w:lvlJc w:val="left"/>
      <w:pPr>
        <w:ind w:left="1440" w:hanging="360"/>
      </w:pPr>
    </w:lvl>
    <w:lvl w:ilvl="2" w:tplc="52540176" w:tentative="1">
      <w:start w:val="1"/>
      <w:numFmt w:val="lowerRoman"/>
      <w:lvlText w:val="%3."/>
      <w:lvlJc w:val="right"/>
      <w:pPr>
        <w:ind w:left="2160" w:hanging="180"/>
      </w:pPr>
    </w:lvl>
    <w:lvl w:ilvl="3" w:tplc="52540176" w:tentative="1">
      <w:start w:val="1"/>
      <w:numFmt w:val="decimal"/>
      <w:lvlText w:val="%4."/>
      <w:lvlJc w:val="left"/>
      <w:pPr>
        <w:ind w:left="2880" w:hanging="360"/>
      </w:pPr>
    </w:lvl>
    <w:lvl w:ilvl="4" w:tplc="52540176" w:tentative="1">
      <w:start w:val="1"/>
      <w:numFmt w:val="lowerLetter"/>
      <w:lvlText w:val="%5."/>
      <w:lvlJc w:val="left"/>
      <w:pPr>
        <w:ind w:left="3600" w:hanging="360"/>
      </w:pPr>
    </w:lvl>
    <w:lvl w:ilvl="5" w:tplc="52540176" w:tentative="1">
      <w:start w:val="1"/>
      <w:numFmt w:val="lowerRoman"/>
      <w:lvlText w:val="%6."/>
      <w:lvlJc w:val="right"/>
      <w:pPr>
        <w:ind w:left="4320" w:hanging="180"/>
      </w:pPr>
    </w:lvl>
    <w:lvl w:ilvl="6" w:tplc="52540176" w:tentative="1">
      <w:start w:val="1"/>
      <w:numFmt w:val="decimal"/>
      <w:lvlText w:val="%7."/>
      <w:lvlJc w:val="left"/>
      <w:pPr>
        <w:ind w:left="5040" w:hanging="360"/>
      </w:pPr>
    </w:lvl>
    <w:lvl w:ilvl="7" w:tplc="52540176" w:tentative="1">
      <w:start w:val="1"/>
      <w:numFmt w:val="lowerLetter"/>
      <w:lvlText w:val="%8."/>
      <w:lvlJc w:val="left"/>
      <w:pPr>
        <w:ind w:left="5760" w:hanging="360"/>
      </w:pPr>
    </w:lvl>
    <w:lvl w:ilvl="8" w:tplc="5254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7">
    <w:multiLevelType w:val="hybridMultilevel"/>
    <w:lvl w:ilvl="0" w:tplc="74774686">
      <w:start w:val="1"/>
      <w:numFmt w:val="decimal"/>
      <w:lvlText w:val="%1."/>
      <w:lvlJc w:val="left"/>
      <w:pPr>
        <w:ind w:left="720" w:hanging="360"/>
      </w:pPr>
    </w:lvl>
    <w:lvl w:ilvl="1" w:tplc="74774686" w:tentative="1">
      <w:start w:val="1"/>
      <w:numFmt w:val="lowerLetter"/>
      <w:lvlText w:val="%2."/>
      <w:lvlJc w:val="left"/>
      <w:pPr>
        <w:ind w:left="1440" w:hanging="360"/>
      </w:pPr>
    </w:lvl>
    <w:lvl w:ilvl="2" w:tplc="74774686" w:tentative="1">
      <w:start w:val="1"/>
      <w:numFmt w:val="lowerRoman"/>
      <w:lvlText w:val="%3."/>
      <w:lvlJc w:val="right"/>
      <w:pPr>
        <w:ind w:left="2160" w:hanging="180"/>
      </w:pPr>
    </w:lvl>
    <w:lvl w:ilvl="3" w:tplc="74774686" w:tentative="1">
      <w:start w:val="1"/>
      <w:numFmt w:val="decimal"/>
      <w:lvlText w:val="%4."/>
      <w:lvlJc w:val="left"/>
      <w:pPr>
        <w:ind w:left="2880" w:hanging="360"/>
      </w:pPr>
    </w:lvl>
    <w:lvl w:ilvl="4" w:tplc="74774686" w:tentative="1">
      <w:start w:val="1"/>
      <w:numFmt w:val="lowerLetter"/>
      <w:lvlText w:val="%5."/>
      <w:lvlJc w:val="left"/>
      <w:pPr>
        <w:ind w:left="3600" w:hanging="360"/>
      </w:pPr>
    </w:lvl>
    <w:lvl w:ilvl="5" w:tplc="74774686" w:tentative="1">
      <w:start w:val="1"/>
      <w:numFmt w:val="lowerRoman"/>
      <w:lvlText w:val="%6."/>
      <w:lvlJc w:val="right"/>
      <w:pPr>
        <w:ind w:left="4320" w:hanging="180"/>
      </w:pPr>
    </w:lvl>
    <w:lvl w:ilvl="6" w:tplc="74774686" w:tentative="1">
      <w:start w:val="1"/>
      <w:numFmt w:val="decimal"/>
      <w:lvlText w:val="%7."/>
      <w:lvlJc w:val="left"/>
      <w:pPr>
        <w:ind w:left="5040" w:hanging="360"/>
      </w:pPr>
    </w:lvl>
    <w:lvl w:ilvl="7" w:tplc="74774686" w:tentative="1">
      <w:start w:val="1"/>
      <w:numFmt w:val="lowerLetter"/>
      <w:lvlText w:val="%8."/>
      <w:lvlJc w:val="left"/>
      <w:pPr>
        <w:ind w:left="5760" w:hanging="360"/>
      </w:pPr>
    </w:lvl>
    <w:lvl w:ilvl="8" w:tplc="7477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6">
    <w:multiLevelType w:val="hybridMultilevel"/>
    <w:lvl w:ilvl="0" w:tplc="40088848">
      <w:start w:val="1"/>
      <w:numFmt w:val="decimal"/>
      <w:lvlText w:val="%1."/>
      <w:lvlJc w:val="left"/>
      <w:pPr>
        <w:ind w:left="720" w:hanging="360"/>
      </w:pPr>
    </w:lvl>
    <w:lvl w:ilvl="1" w:tplc="40088848" w:tentative="1">
      <w:start w:val="1"/>
      <w:numFmt w:val="lowerLetter"/>
      <w:lvlText w:val="%2."/>
      <w:lvlJc w:val="left"/>
      <w:pPr>
        <w:ind w:left="1440" w:hanging="360"/>
      </w:pPr>
    </w:lvl>
    <w:lvl w:ilvl="2" w:tplc="40088848" w:tentative="1">
      <w:start w:val="1"/>
      <w:numFmt w:val="lowerRoman"/>
      <w:lvlText w:val="%3."/>
      <w:lvlJc w:val="right"/>
      <w:pPr>
        <w:ind w:left="2160" w:hanging="180"/>
      </w:pPr>
    </w:lvl>
    <w:lvl w:ilvl="3" w:tplc="40088848" w:tentative="1">
      <w:start w:val="1"/>
      <w:numFmt w:val="decimal"/>
      <w:lvlText w:val="%4."/>
      <w:lvlJc w:val="left"/>
      <w:pPr>
        <w:ind w:left="2880" w:hanging="360"/>
      </w:pPr>
    </w:lvl>
    <w:lvl w:ilvl="4" w:tplc="40088848" w:tentative="1">
      <w:start w:val="1"/>
      <w:numFmt w:val="lowerLetter"/>
      <w:lvlText w:val="%5."/>
      <w:lvlJc w:val="left"/>
      <w:pPr>
        <w:ind w:left="3600" w:hanging="360"/>
      </w:pPr>
    </w:lvl>
    <w:lvl w:ilvl="5" w:tplc="40088848" w:tentative="1">
      <w:start w:val="1"/>
      <w:numFmt w:val="lowerRoman"/>
      <w:lvlText w:val="%6."/>
      <w:lvlJc w:val="right"/>
      <w:pPr>
        <w:ind w:left="4320" w:hanging="180"/>
      </w:pPr>
    </w:lvl>
    <w:lvl w:ilvl="6" w:tplc="40088848" w:tentative="1">
      <w:start w:val="1"/>
      <w:numFmt w:val="decimal"/>
      <w:lvlText w:val="%7."/>
      <w:lvlJc w:val="left"/>
      <w:pPr>
        <w:ind w:left="5040" w:hanging="360"/>
      </w:pPr>
    </w:lvl>
    <w:lvl w:ilvl="7" w:tplc="40088848" w:tentative="1">
      <w:start w:val="1"/>
      <w:numFmt w:val="lowerLetter"/>
      <w:lvlText w:val="%8."/>
      <w:lvlJc w:val="left"/>
      <w:pPr>
        <w:ind w:left="5760" w:hanging="360"/>
      </w:pPr>
    </w:lvl>
    <w:lvl w:ilvl="8" w:tplc="4008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5">
    <w:multiLevelType w:val="hybridMultilevel"/>
    <w:lvl w:ilvl="0" w:tplc="13079681">
      <w:start w:val="1"/>
      <w:numFmt w:val="decimal"/>
      <w:lvlText w:val="%1."/>
      <w:lvlJc w:val="left"/>
      <w:pPr>
        <w:ind w:left="720" w:hanging="360"/>
      </w:pPr>
    </w:lvl>
    <w:lvl w:ilvl="1" w:tplc="13079681" w:tentative="1">
      <w:start w:val="1"/>
      <w:numFmt w:val="lowerLetter"/>
      <w:lvlText w:val="%2."/>
      <w:lvlJc w:val="left"/>
      <w:pPr>
        <w:ind w:left="1440" w:hanging="360"/>
      </w:pPr>
    </w:lvl>
    <w:lvl w:ilvl="2" w:tplc="13079681" w:tentative="1">
      <w:start w:val="1"/>
      <w:numFmt w:val="lowerRoman"/>
      <w:lvlText w:val="%3."/>
      <w:lvlJc w:val="right"/>
      <w:pPr>
        <w:ind w:left="2160" w:hanging="180"/>
      </w:pPr>
    </w:lvl>
    <w:lvl w:ilvl="3" w:tplc="13079681" w:tentative="1">
      <w:start w:val="1"/>
      <w:numFmt w:val="decimal"/>
      <w:lvlText w:val="%4."/>
      <w:lvlJc w:val="left"/>
      <w:pPr>
        <w:ind w:left="2880" w:hanging="360"/>
      </w:pPr>
    </w:lvl>
    <w:lvl w:ilvl="4" w:tplc="13079681" w:tentative="1">
      <w:start w:val="1"/>
      <w:numFmt w:val="lowerLetter"/>
      <w:lvlText w:val="%5."/>
      <w:lvlJc w:val="left"/>
      <w:pPr>
        <w:ind w:left="3600" w:hanging="360"/>
      </w:pPr>
    </w:lvl>
    <w:lvl w:ilvl="5" w:tplc="13079681" w:tentative="1">
      <w:start w:val="1"/>
      <w:numFmt w:val="lowerRoman"/>
      <w:lvlText w:val="%6."/>
      <w:lvlJc w:val="right"/>
      <w:pPr>
        <w:ind w:left="4320" w:hanging="180"/>
      </w:pPr>
    </w:lvl>
    <w:lvl w:ilvl="6" w:tplc="13079681" w:tentative="1">
      <w:start w:val="1"/>
      <w:numFmt w:val="decimal"/>
      <w:lvlText w:val="%7."/>
      <w:lvlJc w:val="left"/>
      <w:pPr>
        <w:ind w:left="5040" w:hanging="360"/>
      </w:pPr>
    </w:lvl>
    <w:lvl w:ilvl="7" w:tplc="13079681" w:tentative="1">
      <w:start w:val="1"/>
      <w:numFmt w:val="lowerLetter"/>
      <w:lvlText w:val="%8."/>
      <w:lvlJc w:val="left"/>
      <w:pPr>
        <w:ind w:left="5760" w:hanging="360"/>
      </w:pPr>
    </w:lvl>
    <w:lvl w:ilvl="8" w:tplc="13079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4">
    <w:multiLevelType w:val="hybridMultilevel"/>
    <w:lvl w:ilvl="0" w:tplc="16982958">
      <w:start w:val="1"/>
      <w:numFmt w:val="decimal"/>
      <w:lvlText w:val="%1."/>
      <w:lvlJc w:val="left"/>
      <w:pPr>
        <w:ind w:left="720" w:hanging="360"/>
      </w:pPr>
    </w:lvl>
    <w:lvl w:ilvl="1" w:tplc="16982958" w:tentative="1">
      <w:start w:val="1"/>
      <w:numFmt w:val="lowerLetter"/>
      <w:lvlText w:val="%2."/>
      <w:lvlJc w:val="left"/>
      <w:pPr>
        <w:ind w:left="1440" w:hanging="360"/>
      </w:pPr>
    </w:lvl>
    <w:lvl w:ilvl="2" w:tplc="16982958" w:tentative="1">
      <w:start w:val="1"/>
      <w:numFmt w:val="lowerRoman"/>
      <w:lvlText w:val="%3."/>
      <w:lvlJc w:val="right"/>
      <w:pPr>
        <w:ind w:left="2160" w:hanging="180"/>
      </w:pPr>
    </w:lvl>
    <w:lvl w:ilvl="3" w:tplc="16982958" w:tentative="1">
      <w:start w:val="1"/>
      <w:numFmt w:val="decimal"/>
      <w:lvlText w:val="%4."/>
      <w:lvlJc w:val="left"/>
      <w:pPr>
        <w:ind w:left="2880" w:hanging="360"/>
      </w:pPr>
    </w:lvl>
    <w:lvl w:ilvl="4" w:tplc="16982958" w:tentative="1">
      <w:start w:val="1"/>
      <w:numFmt w:val="lowerLetter"/>
      <w:lvlText w:val="%5."/>
      <w:lvlJc w:val="left"/>
      <w:pPr>
        <w:ind w:left="3600" w:hanging="360"/>
      </w:pPr>
    </w:lvl>
    <w:lvl w:ilvl="5" w:tplc="16982958" w:tentative="1">
      <w:start w:val="1"/>
      <w:numFmt w:val="lowerRoman"/>
      <w:lvlText w:val="%6."/>
      <w:lvlJc w:val="right"/>
      <w:pPr>
        <w:ind w:left="4320" w:hanging="180"/>
      </w:pPr>
    </w:lvl>
    <w:lvl w:ilvl="6" w:tplc="16982958" w:tentative="1">
      <w:start w:val="1"/>
      <w:numFmt w:val="decimal"/>
      <w:lvlText w:val="%7."/>
      <w:lvlJc w:val="left"/>
      <w:pPr>
        <w:ind w:left="5040" w:hanging="360"/>
      </w:pPr>
    </w:lvl>
    <w:lvl w:ilvl="7" w:tplc="16982958" w:tentative="1">
      <w:start w:val="1"/>
      <w:numFmt w:val="lowerLetter"/>
      <w:lvlText w:val="%8."/>
      <w:lvlJc w:val="left"/>
      <w:pPr>
        <w:ind w:left="5760" w:hanging="360"/>
      </w:pPr>
    </w:lvl>
    <w:lvl w:ilvl="8" w:tplc="1698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3">
    <w:multiLevelType w:val="hybridMultilevel"/>
    <w:lvl w:ilvl="0" w:tplc="31797845">
      <w:start w:val="1"/>
      <w:numFmt w:val="decimal"/>
      <w:lvlText w:val="%1."/>
      <w:lvlJc w:val="left"/>
      <w:pPr>
        <w:ind w:left="720" w:hanging="360"/>
      </w:pPr>
    </w:lvl>
    <w:lvl w:ilvl="1" w:tplc="31797845" w:tentative="1">
      <w:start w:val="1"/>
      <w:numFmt w:val="lowerLetter"/>
      <w:lvlText w:val="%2."/>
      <w:lvlJc w:val="left"/>
      <w:pPr>
        <w:ind w:left="1440" w:hanging="360"/>
      </w:pPr>
    </w:lvl>
    <w:lvl w:ilvl="2" w:tplc="31797845" w:tentative="1">
      <w:start w:val="1"/>
      <w:numFmt w:val="lowerRoman"/>
      <w:lvlText w:val="%3."/>
      <w:lvlJc w:val="right"/>
      <w:pPr>
        <w:ind w:left="2160" w:hanging="180"/>
      </w:pPr>
    </w:lvl>
    <w:lvl w:ilvl="3" w:tplc="31797845" w:tentative="1">
      <w:start w:val="1"/>
      <w:numFmt w:val="decimal"/>
      <w:lvlText w:val="%4."/>
      <w:lvlJc w:val="left"/>
      <w:pPr>
        <w:ind w:left="2880" w:hanging="360"/>
      </w:pPr>
    </w:lvl>
    <w:lvl w:ilvl="4" w:tplc="31797845" w:tentative="1">
      <w:start w:val="1"/>
      <w:numFmt w:val="lowerLetter"/>
      <w:lvlText w:val="%5."/>
      <w:lvlJc w:val="left"/>
      <w:pPr>
        <w:ind w:left="3600" w:hanging="360"/>
      </w:pPr>
    </w:lvl>
    <w:lvl w:ilvl="5" w:tplc="31797845" w:tentative="1">
      <w:start w:val="1"/>
      <w:numFmt w:val="lowerRoman"/>
      <w:lvlText w:val="%6."/>
      <w:lvlJc w:val="right"/>
      <w:pPr>
        <w:ind w:left="4320" w:hanging="180"/>
      </w:pPr>
    </w:lvl>
    <w:lvl w:ilvl="6" w:tplc="31797845" w:tentative="1">
      <w:start w:val="1"/>
      <w:numFmt w:val="decimal"/>
      <w:lvlText w:val="%7."/>
      <w:lvlJc w:val="left"/>
      <w:pPr>
        <w:ind w:left="5040" w:hanging="360"/>
      </w:pPr>
    </w:lvl>
    <w:lvl w:ilvl="7" w:tplc="31797845" w:tentative="1">
      <w:start w:val="1"/>
      <w:numFmt w:val="lowerLetter"/>
      <w:lvlText w:val="%8."/>
      <w:lvlJc w:val="left"/>
      <w:pPr>
        <w:ind w:left="5760" w:hanging="360"/>
      </w:pPr>
    </w:lvl>
    <w:lvl w:ilvl="8" w:tplc="31797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2">
    <w:multiLevelType w:val="hybridMultilevel"/>
    <w:lvl w:ilvl="0" w:tplc="20825825">
      <w:start w:val="1"/>
      <w:numFmt w:val="decimal"/>
      <w:lvlText w:val="%1."/>
      <w:lvlJc w:val="left"/>
      <w:pPr>
        <w:ind w:left="720" w:hanging="360"/>
      </w:pPr>
    </w:lvl>
    <w:lvl w:ilvl="1" w:tplc="20825825" w:tentative="1">
      <w:start w:val="1"/>
      <w:numFmt w:val="lowerLetter"/>
      <w:lvlText w:val="%2."/>
      <w:lvlJc w:val="left"/>
      <w:pPr>
        <w:ind w:left="1440" w:hanging="360"/>
      </w:pPr>
    </w:lvl>
    <w:lvl w:ilvl="2" w:tplc="20825825" w:tentative="1">
      <w:start w:val="1"/>
      <w:numFmt w:val="lowerRoman"/>
      <w:lvlText w:val="%3."/>
      <w:lvlJc w:val="right"/>
      <w:pPr>
        <w:ind w:left="2160" w:hanging="180"/>
      </w:pPr>
    </w:lvl>
    <w:lvl w:ilvl="3" w:tplc="20825825" w:tentative="1">
      <w:start w:val="1"/>
      <w:numFmt w:val="decimal"/>
      <w:lvlText w:val="%4."/>
      <w:lvlJc w:val="left"/>
      <w:pPr>
        <w:ind w:left="2880" w:hanging="360"/>
      </w:pPr>
    </w:lvl>
    <w:lvl w:ilvl="4" w:tplc="20825825" w:tentative="1">
      <w:start w:val="1"/>
      <w:numFmt w:val="lowerLetter"/>
      <w:lvlText w:val="%5."/>
      <w:lvlJc w:val="left"/>
      <w:pPr>
        <w:ind w:left="3600" w:hanging="360"/>
      </w:pPr>
    </w:lvl>
    <w:lvl w:ilvl="5" w:tplc="20825825" w:tentative="1">
      <w:start w:val="1"/>
      <w:numFmt w:val="lowerRoman"/>
      <w:lvlText w:val="%6."/>
      <w:lvlJc w:val="right"/>
      <w:pPr>
        <w:ind w:left="4320" w:hanging="180"/>
      </w:pPr>
    </w:lvl>
    <w:lvl w:ilvl="6" w:tplc="20825825" w:tentative="1">
      <w:start w:val="1"/>
      <w:numFmt w:val="decimal"/>
      <w:lvlText w:val="%7."/>
      <w:lvlJc w:val="left"/>
      <w:pPr>
        <w:ind w:left="5040" w:hanging="360"/>
      </w:pPr>
    </w:lvl>
    <w:lvl w:ilvl="7" w:tplc="20825825" w:tentative="1">
      <w:start w:val="1"/>
      <w:numFmt w:val="lowerLetter"/>
      <w:lvlText w:val="%8."/>
      <w:lvlJc w:val="left"/>
      <w:pPr>
        <w:ind w:left="5760" w:hanging="360"/>
      </w:pPr>
    </w:lvl>
    <w:lvl w:ilvl="8" w:tplc="2082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1">
    <w:multiLevelType w:val="hybridMultilevel"/>
    <w:lvl w:ilvl="0" w:tplc="94658380">
      <w:start w:val="1"/>
      <w:numFmt w:val="decimal"/>
      <w:lvlText w:val="%1."/>
      <w:lvlJc w:val="left"/>
      <w:pPr>
        <w:ind w:left="720" w:hanging="360"/>
      </w:pPr>
    </w:lvl>
    <w:lvl w:ilvl="1" w:tplc="94658380" w:tentative="1">
      <w:start w:val="1"/>
      <w:numFmt w:val="lowerLetter"/>
      <w:lvlText w:val="%2."/>
      <w:lvlJc w:val="left"/>
      <w:pPr>
        <w:ind w:left="1440" w:hanging="360"/>
      </w:pPr>
    </w:lvl>
    <w:lvl w:ilvl="2" w:tplc="94658380" w:tentative="1">
      <w:start w:val="1"/>
      <w:numFmt w:val="lowerRoman"/>
      <w:lvlText w:val="%3."/>
      <w:lvlJc w:val="right"/>
      <w:pPr>
        <w:ind w:left="2160" w:hanging="180"/>
      </w:pPr>
    </w:lvl>
    <w:lvl w:ilvl="3" w:tplc="94658380" w:tentative="1">
      <w:start w:val="1"/>
      <w:numFmt w:val="decimal"/>
      <w:lvlText w:val="%4."/>
      <w:lvlJc w:val="left"/>
      <w:pPr>
        <w:ind w:left="2880" w:hanging="360"/>
      </w:pPr>
    </w:lvl>
    <w:lvl w:ilvl="4" w:tplc="94658380" w:tentative="1">
      <w:start w:val="1"/>
      <w:numFmt w:val="lowerLetter"/>
      <w:lvlText w:val="%5."/>
      <w:lvlJc w:val="left"/>
      <w:pPr>
        <w:ind w:left="3600" w:hanging="360"/>
      </w:pPr>
    </w:lvl>
    <w:lvl w:ilvl="5" w:tplc="94658380" w:tentative="1">
      <w:start w:val="1"/>
      <w:numFmt w:val="lowerRoman"/>
      <w:lvlText w:val="%6."/>
      <w:lvlJc w:val="right"/>
      <w:pPr>
        <w:ind w:left="4320" w:hanging="180"/>
      </w:pPr>
    </w:lvl>
    <w:lvl w:ilvl="6" w:tplc="94658380" w:tentative="1">
      <w:start w:val="1"/>
      <w:numFmt w:val="decimal"/>
      <w:lvlText w:val="%7."/>
      <w:lvlJc w:val="left"/>
      <w:pPr>
        <w:ind w:left="5040" w:hanging="360"/>
      </w:pPr>
    </w:lvl>
    <w:lvl w:ilvl="7" w:tplc="94658380" w:tentative="1">
      <w:start w:val="1"/>
      <w:numFmt w:val="lowerLetter"/>
      <w:lvlText w:val="%8."/>
      <w:lvlJc w:val="left"/>
      <w:pPr>
        <w:ind w:left="5760" w:hanging="360"/>
      </w:pPr>
    </w:lvl>
    <w:lvl w:ilvl="8" w:tplc="9465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0">
    <w:multiLevelType w:val="hybridMultilevel"/>
    <w:lvl w:ilvl="0" w:tplc="34897749">
      <w:start w:val="1"/>
      <w:numFmt w:val="decimal"/>
      <w:lvlText w:val="%1."/>
      <w:lvlJc w:val="left"/>
      <w:pPr>
        <w:ind w:left="720" w:hanging="360"/>
      </w:pPr>
    </w:lvl>
    <w:lvl w:ilvl="1" w:tplc="34897749" w:tentative="1">
      <w:start w:val="1"/>
      <w:numFmt w:val="lowerLetter"/>
      <w:lvlText w:val="%2."/>
      <w:lvlJc w:val="left"/>
      <w:pPr>
        <w:ind w:left="1440" w:hanging="360"/>
      </w:pPr>
    </w:lvl>
    <w:lvl w:ilvl="2" w:tplc="34897749" w:tentative="1">
      <w:start w:val="1"/>
      <w:numFmt w:val="lowerRoman"/>
      <w:lvlText w:val="%3."/>
      <w:lvlJc w:val="right"/>
      <w:pPr>
        <w:ind w:left="2160" w:hanging="180"/>
      </w:pPr>
    </w:lvl>
    <w:lvl w:ilvl="3" w:tplc="34897749" w:tentative="1">
      <w:start w:val="1"/>
      <w:numFmt w:val="decimal"/>
      <w:lvlText w:val="%4."/>
      <w:lvlJc w:val="left"/>
      <w:pPr>
        <w:ind w:left="2880" w:hanging="360"/>
      </w:pPr>
    </w:lvl>
    <w:lvl w:ilvl="4" w:tplc="34897749" w:tentative="1">
      <w:start w:val="1"/>
      <w:numFmt w:val="lowerLetter"/>
      <w:lvlText w:val="%5."/>
      <w:lvlJc w:val="left"/>
      <w:pPr>
        <w:ind w:left="3600" w:hanging="360"/>
      </w:pPr>
    </w:lvl>
    <w:lvl w:ilvl="5" w:tplc="34897749" w:tentative="1">
      <w:start w:val="1"/>
      <w:numFmt w:val="lowerRoman"/>
      <w:lvlText w:val="%6."/>
      <w:lvlJc w:val="right"/>
      <w:pPr>
        <w:ind w:left="4320" w:hanging="180"/>
      </w:pPr>
    </w:lvl>
    <w:lvl w:ilvl="6" w:tplc="34897749" w:tentative="1">
      <w:start w:val="1"/>
      <w:numFmt w:val="decimal"/>
      <w:lvlText w:val="%7."/>
      <w:lvlJc w:val="left"/>
      <w:pPr>
        <w:ind w:left="5040" w:hanging="360"/>
      </w:pPr>
    </w:lvl>
    <w:lvl w:ilvl="7" w:tplc="34897749" w:tentative="1">
      <w:start w:val="1"/>
      <w:numFmt w:val="lowerLetter"/>
      <w:lvlText w:val="%8."/>
      <w:lvlJc w:val="left"/>
      <w:pPr>
        <w:ind w:left="5760" w:hanging="360"/>
      </w:pPr>
    </w:lvl>
    <w:lvl w:ilvl="8" w:tplc="34897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9">
    <w:multiLevelType w:val="hybridMultilevel"/>
    <w:lvl w:ilvl="0" w:tplc="48606404">
      <w:start w:val="1"/>
      <w:numFmt w:val="decimal"/>
      <w:lvlText w:val="%1."/>
      <w:lvlJc w:val="left"/>
      <w:pPr>
        <w:ind w:left="720" w:hanging="360"/>
      </w:pPr>
    </w:lvl>
    <w:lvl w:ilvl="1" w:tplc="48606404" w:tentative="1">
      <w:start w:val="1"/>
      <w:numFmt w:val="lowerLetter"/>
      <w:lvlText w:val="%2."/>
      <w:lvlJc w:val="left"/>
      <w:pPr>
        <w:ind w:left="1440" w:hanging="360"/>
      </w:pPr>
    </w:lvl>
    <w:lvl w:ilvl="2" w:tplc="48606404" w:tentative="1">
      <w:start w:val="1"/>
      <w:numFmt w:val="lowerRoman"/>
      <w:lvlText w:val="%3."/>
      <w:lvlJc w:val="right"/>
      <w:pPr>
        <w:ind w:left="2160" w:hanging="180"/>
      </w:pPr>
    </w:lvl>
    <w:lvl w:ilvl="3" w:tplc="48606404" w:tentative="1">
      <w:start w:val="1"/>
      <w:numFmt w:val="decimal"/>
      <w:lvlText w:val="%4."/>
      <w:lvlJc w:val="left"/>
      <w:pPr>
        <w:ind w:left="2880" w:hanging="360"/>
      </w:pPr>
    </w:lvl>
    <w:lvl w:ilvl="4" w:tplc="48606404" w:tentative="1">
      <w:start w:val="1"/>
      <w:numFmt w:val="lowerLetter"/>
      <w:lvlText w:val="%5."/>
      <w:lvlJc w:val="left"/>
      <w:pPr>
        <w:ind w:left="3600" w:hanging="360"/>
      </w:pPr>
    </w:lvl>
    <w:lvl w:ilvl="5" w:tplc="48606404" w:tentative="1">
      <w:start w:val="1"/>
      <w:numFmt w:val="lowerRoman"/>
      <w:lvlText w:val="%6."/>
      <w:lvlJc w:val="right"/>
      <w:pPr>
        <w:ind w:left="4320" w:hanging="180"/>
      </w:pPr>
    </w:lvl>
    <w:lvl w:ilvl="6" w:tplc="48606404" w:tentative="1">
      <w:start w:val="1"/>
      <w:numFmt w:val="decimal"/>
      <w:lvlText w:val="%7."/>
      <w:lvlJc w:val="left"/>
      <w:pPr>
        <w:ind w:left="5040" w:hanging="360"/>
      </w:pPr>
    </w:lvl>
    <w:lvl w:ilvl="7" w:tplc="48606404" w:tentative="1">
      <w:start w:val="1"/>
      <w:numFmt w:val="lowerLetter"/>
      <w:lvlText w:val="%8."/>
      <w:lvlJc w:val="left"/>
      <w:pPr>
        <w:ind w:left="5760" w:hanging="360"/>
      </w:pPr>
    </w:lvl>
    <w:lvl w:ilvl="8" w:tplc="48606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8">
    <w:multiLevelType w:val="hybridMultilevel"/>
    <w:lvl w:ilvl="0" w:tplc="93597879">
      <w:start w:val="1"/>
      <w:numFmt w:val="decimal"/>
      <w:lvlText w:val="%1."/>
      <w:lvlJc w:val="left"/>
      <w:pPr>
        <w:ind w:left="720" w:hanging="360"/>
      </w:pPr>
    </w:lvl>
    <w:lvl w:ilvl="1" w:tplc="93597879" w:tentative="1">
      <w:start w:val="1"/>
      <w:numFmt w:val="lowerLetter"/>
      <w:lvlText w:val="%2."/>
      <w:lvlJc w:val="left"/>
      <w:pPr>
        <w:ind w:left="1440" w:hanging="360"/>
      </w:pPr>
    </w:lvl>
    <w:lvl w:ilvl="2" w:tplc="93597879" w:tentative="1">
      <w:start w:val="1"/>
      <w:numFmt w:val="lowerRoman"/>
      <w:lvlText w:val="%3."/>
      <w:lvlJc w:val="right"/>
      <w:pPr>
        <w:ind w:left="2160" w:hanging="180"/>
      </w:pPr>
    </w:lvl>
    <w:lvl w:ilvl="3" w:tplc="93597879" w:tentative="1">
      <w:start w:val="1"/>
      <w:numFmt w:val="decimal"/>
      <w:lvlText w:val="%4."/>
      <w:lvlJc w:val="left"/>
      <w:pPr>
        <w:ind w:left="2880" w:hanging="360"/>
      </w:pPr>
    </w:lvl>
    <w:lvl w:ilvl="4" w:tplc="93597879" w:tentative="1">
      <w:start w:val="1"/>
      <w:numFmt w:val="lowerLetter"/>
      <w:lvlText w:val="%5."/>
      <w:lvlJc w:val="left"/>
      <w:pPr>
        <w:ind w:left="3600" w:hanging="360"/>
      </w:pPr>
    </w:lvl>
    <w:lvl w:ilvl="5" w:tplc="93597879" w:tentative="1">
      <w:start w:val="1"/>
      <w:numFmt w:val="lowerRoman"/>
      <w:lvlText w:val="%6."/>
      <w:lvlJc w:val="right"/>
      <w:pPr>
        <w:ind w:left="4320" w:hanging="180"/>
      </w:pPr>
    </w:lvl>
    <w:lvl w:ilvl="6" w:tplc="93597879" w:tentative="1">
      <w:start w:val="1"/>
      <w:numFmt w:val="decimal"/>
      <w:lvlText w:val="%7."/>
      <w:lvlJc w:val="left"/>
      <w:pPr>
        <w:ind w:left="5040" w:hanging="360"/>
      </w:pPr>
    </w:lvl>
    <w:lvl w:ilvl="7" w:tplc="93597879" w:tentative="1">
      <w:start w:val="1"/>
      <w:numFmt w:val="lowerLetter"/>
      <w:lvlText w:val="%8."/>
      <w:lvlJc w:val="left"/>
      <w:pPr>
        <w:ind w:left="5760" w:hanging="360"/>
      </w:pPr>
    </w:lvl>
    <w:lvl w:ilvl="8" w:tplc="9359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7">
    <w:multiLevelType w:val="hybridMultilevel"/>
    <w:lvl w:ilvl="0" w:tplc="72729646">
      <w:start w:val="1"/>
      <w:numFmt w:val="decimal"/>
      <w:lvlText w:val="%1."/>
      <w:lvlJc w:val="left"/>
      <w:pPr>
        <w:ind w:left="720" w:hanging="360"/>
      </w:pPr>
    </w:lvl>
    <w:lvl w:ilvl="1" w:tplc="72729646" w:tentative="1">
      <w:start w:val="1"/>
      <w:numFmt w:val="lowerLetter"/>
      <w:lvlText w:val="%2."/>
      <w:lvlJc w:val="left"/>
      <w:pPr>
        <w:ind w:left="1440" w:hanging="360"/>
      </w:pPr>
    </w:lvl>
    <w:lvl w:ilvl="2" w:tplc="72729646" w:tentative="1">
      <w:start w:val="1"/>
      <w:numFmt w:val="lowerRoman"/>
      <w:lvlText w:val="%3."/>
      <w:lvlJc w:val="right"/>
      <w:pPr>
        <w:ind w:left="2160" w:hanging="180"/>
      </w:pPr>
    </w:lvl>
    <w:lvl w:ilvl="3" w:tplc="72729646" w:tentative="1">
      <w:start w:val="1"/>
      <w:numFmt w:val="decimal"/>
      <w:lvlText w:val="%4."/>
      <w:lvlJc w:val="left"/>
      <w:pPr>
        <w:ind w:left="2880" w:hanging="360"/>
      </w:pPr>
    </w:lvl>
    <w:lvl w:ilvl="4" w:tplc="72729646" w:tentative="1">
      <w:start w:val="1"/>
      <w:numFmt w:val="lowerLetter"/>
      <w:lvlText w:val="%5."/>
      <w:lvlJc w:val="left"/>
      <w:pPr>
        <w:ind w:left="3600" w:hanging="360"/>
      </w:pPr>
    </w:lvl>
    <w:lvl w:ilvl="5" w:tplc="72729646" w:tentative="1">
      <w:start w:val="1"/>
      <w:numFmt w:val="lowerRoman"/>
      <w:lvlText w:val="%6."/>
      <w:lvlJc w:val="right"/>
      <w:pPr>
        <w:ind w:left="4320" w:hanging="180"/>
      </w:pPr>
    </w:lvl>
    <w:lvl w:ilvl="6" w:tplc="72729646" w:tentative="1">
      <w:start w:val="1"/>
      <w:numFmt w:val="decimal"/>
      <w:lvlText w:val="%7."/>
      <w:lvlJc w:val="left"/>
      <w:pPr>
        <w:ind w:left="5040" w:hanging="360"/>
      </w:pPr>
    </w:lvl>
    <w:lvl w:ilvl="7" w:tplc="72729646" w:tentative="1">
      <w:start w:val="1"/>
      <w:numFmt w:val="lowerLetter"/>
      <w:lvlText w:val="%8."/>
      <w:lvlJc w:val="left"/>
      <w:pPr>
        <w:ind w:left="5760" w:hanging="360"/>
      </w:pPr>
    </w:lvl>
    <w:lvl w:ilvl="8" w:tplc="7272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6">
    <w:multiLevelType w:val="hybridMultilevel"/>
    <w:lvl w:ilvl="0" w:tplc="10579090">
      <w:start w:val="1"/>
      <w:numFmt w:val="decimal"/>
      <w:lvlText w:val="%1."/>
      <w:lvlJc w:val="left"/>
      <w:pPr>
        <w:ind w:left="720" w:hanging="360"/>
      </w:pPr>
    </w:lvl>
    <w:lvl w:ilvl="1" w:tplc="10579090" w:tentative="1">
      <w:start w:val="1"/>
      <w:numFmt w:val="lowerLetter"/>
      <w:lvlText w:val="%2."/>
      <w:lvlJc w:val="left"/>
      <w:pPr>
        <w:ind w:left="1440" w:hanging="360"/>
      </w:pPr>
    </w:lvl>
    <w:lvl w:ilvl="2" w:tplc="10579090" w:tentative="1">
      <w:start w:val="1"/>
      <w:numFmt w:val="lowerRoman"/>
      <w:lvlText w:val="%3."/>
      <w:lvlJc w:val="right"/>
      <w:pPr>
        <w:ind w:left="2160" w:hanging="180"/>
      </w:pPr>
    </w:lvl>
    <w:lvl w:ilvl="3" w:tplc="10579090" w:tentative="1">
      <w:start w:val="1"/>
      <w:numFmt w:val="decimal"/>
      <w:lvlText w:val="%4."/>
      <w:lvlJc w:val="left"/>
      <w:pPr>
        <w:ind w:left="2880" w:hanging="360"/>
      </w:pPr>
    </w:lvl>
    <w:lvl w:ilvl="4" w:tplc="10579090" w:tentative="1">
      <w:start w:val="1"/>
      <w:numFmt w:val="lowerLetter"/>
      <w:lvlText w:val="%5."/>
      <w:lvlJc w:val="left"/>
      <w:pPr>
        <w:ind w:left="3600" w:hanging="360"/>
      </w:pPr>
    </w:lvl>
    <w:lvl w:ilvl="5" w:tplc="10579090" w:tentative="1">
      <w:start w:val="1"/>
      <w:numFmt w:val="lowerRoman"/>
      <w:lvlText w:val="%6."/>
      <w:lvlJc w:val="right"/>
      <w:pPr>
        <w:ind w:left="4320" w:hanging="180"/>
      </w:pPr>
    </w:lvl>
    <w:lvl w:ilvl="6" w:tplc="10579090" w:tentative="1">
      <w:start w:val="1"/>
      <w:numFmt w:val="decimal"/>
      <w:lvlText w:val="%7."/>
      <w:lvlJc w:val="left"/>
      <w:pPr>
        <w:ind w:left="5040" w:hanging="360"/>
      </w:pPr>
    </w:lvl>
    <w:lvl w:ilvl="7" w:tplc="10579090" w:tentative="1">
      <w:start w:val="1"/>
      <w:numFmt w:val="lowerLetter"/>
      <w:lvlText w:val="%8."/>
      <w:lvlJc w:val="left"/>
      <w:pPr>
        <w:ind w:left="5760" w:hanging="360"/>
      </w:pPr>
    </w:lvl>
    <w:lvl w:ilvl="8" w:tplc="1057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5">
    <w:multiLevelType w:val="hybridMultilevel"/>
    <w:lvl w:ilvl="0" w:tplc="15527983">
      <w:start w:val="1"/>
      <w:numFmt w:val="decimal"/>
      <w:lvlText w:val="%1."/>
      <w:lvlJc w:val="left"/>
      <w:pPr>
        <w:ind w:left="720" w:hanging="360"/>
      </w:pPr>
    </w:lvl>
    <w:lvl w:ilvl="1" w:tplc="15527983" w:tentative="1">
      <w:start w:val="1"/>
      <w:numFmt w:val="lowerLetter"/>
      <w:lvlText w:val="%2."/>
      <w:lvlJc w:val="left"/>
      <w:pPr>
        <w:ind w:left="1440" w:hanging="360"/>
      </w:pPr>
    </w:lvl>
    <w:lvl w:ilvl="2" w:tplc="15527983" w:tentative="1">
      <w:start w:val="1"/>
      <w:numFmt w:val="lowerRoman"/>
      <w:lvlText w:val="%3."/>
      <w:lvlJc w:val="right"/>
      <w:pPr>
        <w:ind w:left="2160" w:hanging="180"/>
      </w:pPr>
    </w:lvl>
    <w:lvl w:ilvl="3" w:tplc="15527983" w:tentative="1">
      <w:start w:val="1"/>
      <w:numFmt w:val="decimal"/>
      <w:lvlText w:val="%4."/>
      <w:lvlJc w:val="left"/>
      <w:pPr>
        <w:ind w:left="2880" w:hanging="360"/>
      </w:pPr>
    </w:lvl>
    <w:lvl w:ilvl="4" w:tplc="15527983" w:tentative="1">
      <w:start w:val="1"/>
      <w:numFmt w:val="lowerLetter"/>
      <w:lvlText w:val="%5."/>
      <w:lvlJc w:val="left"/>
      <w:pPr>
        <w:ind w:left="3600" w:hanging="360"/>
      </w:pPr>
    </w:lvl>
    <w:lvl w:ilvl="5" w:tplc="15527983" w:tentative="1">
      <w:start w:val="1"/>
      <w:numFmt w:val="lowerRoman"/>
      <w:lvlText w:val="%6."/>
      <w:lvlJc w:val="right"/>
      <w:pPr>
        <w:ind w:left="4320" w:hanging="180"/>
      </w:pPr>
    </w:lvl>
    <w:lvl w:ilvl="6" w:tplc="15527983" w:tentative="1">
      <w:start w:val="1"/>
      <w:numFmt w:val="decimal"/>
      <w:lvlText w:val="%7."/>
      <w:lvlJc w:val="left"/>
      <w:pPr>
        <w:ind w:left="5040" w:hanging="360"/>
      </w:pPr>
    </w:lvl>
    <w:lvl w:ilvl="7" w:tplc="15527983" w:tentative="1">
      <w:start w:val="1"/>
      <w:numFmt w:val="lowerLetter"/>
      <w:lvlText w:val="%8."/>
      <w:lvlJc w:val="left"/>
      <w:pPr>
        <w:ind w:left="5760" w:hanging="360"/>
      </w:pPr>
    </w:lvl>
    <w:lvl w:ilvl="8" w:tplc="1552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4">
    <w:multiLevelType w:val="hybridMultilevel"/>
    <w:lvl w:ilvl="0" w:tplc="98960859">
      <w:start w:val="1"/>
      <w:numFmt w:val="decimal"/>
      <w:lvlText w:val="%1."/>
      <w:lvlJc w:val="left"/>
      <w:pPr>
        <w:ind w:left="720" w:hanging="360"/>
      </w:pPr>
    </w:lvl>
    <w:lvl w:ilvl="1" w:tplc="98960859" w:tentative="1">
      <w:start w:val="1"/>
      <w:numFmt w:val="lowerLetter"/>
      <w:lvlText w:val="%2."/>
      <w:lvlJc w:val="left"/>
      <w:pPr>
        <w:ind w:left="1440" w:hanging="360"/>
      </w:pPr>
    </w:lvl>
    <w:lvl w:ilvl="2" w:tplc="98960859" w:tentative="1">
      <w:start w:val="1"/>
      <w:numFmt w:val="lowerRoman"/>
      <w:lvlText w:val="%3."/>
      <w:lvlJc w:val="right"/>
      <w:pPr>
        <w:ind w:left="2160" w:hanging="180"/>
      </w:pPr>
    </w:lvl>
    <w:lvl w:ilvl="3" w:tplc="98960859" w:tentative="1">
      <w:start w:val="1"/>
      <w:numFmt w:val="decimal"/>
      <w:lvlText w:val="%4."/>
      <w:lvlJc w:val="left"/>
      <w:pPr>
        <w:ind w:left="2880" w:hanging="360"/>
      </w:pPr>
    </w:lvl>
    <w:lvl w:ilvl="4" w:tplc="98960859" w:tentative="1">
      <w:start w:val="1"/>
      <w:numFmt w:val="lowerLetter"/>
      <w:lvlText w:val="%5."/>
      <w:lvlJc w:val="left"/>
      <w:pPr>
        <w:ind w:left="3600" w:hanging="360"/>
      </w:pPr>
    </w:lvl>
    <w:lvl w:ilvl="5" w:tplc="98960859" w:tentative="1">
      <w:start w:val="1"/>
      <w:numFmt w:val="lowerRoman"/>
      <w:lvlText w:val="%6."/>
      <w:lvlJc w:val="right"/>
      <w:pPr>
        <w:ind w:left="4320" w:hanging="180"/>
      </w:pPr>
    </w:lvl>
    <w:lvl w:ilvl="6" w:tplc="98960859" w:tentative="1">
      <w:start w:val="1"/>
      <w:numFmt w:val="decimal"/>
      <w:lvlText w:val="%7."/>
      <w:lvlJc w:val="left"/>
      <w:pPr>
        <w:ind w:left="5040" w:hanging="360"/>
      </w:pPr>
    </w:lvl>
    <w:lvl w:ilvl="7" w:tplc="98960859" w:tentative="1">
      <w:start w:val="1"/>
      <w:numFmt w:val="lowerLetter"/>
      <w:lvlText w:val="%8."/>
      <w:lvlJc w:val="left"/>
      <w:pPr>
        <w:ind w:left="5760" w:hanging="360"/>
      </w:pPr>
    </w:lvl>
    <w:lvl w:ilvl="8" w:tplc="98960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3">
    <w:multiLevelType w:val="hybridMultilevel"/>
    <w:lvl w:ilvl="0" w:tplc="15986955">
      <w:start w:val="1"/>
      <w:numFmt w:val="decimal"/>
      <w:lvlText w:val="%1."/>
      <w:lvlJc w:val="left"/>
      <w:pPr>
        <w:ind w:left="720" w:hanging="360"/>
      </w:pPr>
    </w:lvl>
    <w:lvl w:ilvl="1" w:tplc="15986955" w:tentative="1">
      <w:start w:val="1"/>
      <w:numFmt w:val="lowerLetter"/>
      <w:lvlText w:val="%2."/>
      <w:lvlJc w:val="left"/>
      <w:pPr>
        <w:ind w:left="1440" w:hanging="360"/>
      </w:pPr>
    </w:lvl>
    <w:lvl w:ilvl="2" w:tplc="15986955" w:tentative="1">
      <w:start w:val="1"/>
      <w:numFmt w:val="lowerRoman"/>
      <w:lvlText w:val="%3."/>
      <w:lvlJc w:val="right"/>
      <w:pPr>
        <w:ind w:left="2160" w:hanging="180"/>
      </w:pPr>
    </w:lvl>
    <w:lvl w:ilvl="3" w:tplc="15986955" w:tentative="1">
      <w:start w:val="1"/>
      <w:numFmt w:val="decimal"/>
      <w:lvlText w:val="%4."/>
      <w:lvlJc w:val="left"/>
      <w:pPr>
        <w:ind w:left="2880" w:hanging="360"/>
      </w:pPr>
    </w:lvl>
    <w:lvl w:ilvl="4" w:tplc="15986955" w:tentative="1">
      <w:start w:val="1"/>
      <w:numFmt w:val="lowerLetter"/>
      <w:lvlText w:val="%5."/>
      <w:lvlJc w:val="left"/>
      <w:pPr>
        <w:ind w:left="3600" w:hanging="360"/>
      </w:pPr>
    </w:lvl>
    <w:lvl w:ilvl="5" w:tplc="15986955" w:tentative="1">
      <w:start w:val="1"/>
      <w:numFmt w:val="lowerRoman"/>
      <w:lvlText w:val="%6."/>
      <w:lvlJc w:val="right"/>
      <w:pPr>
        <w:ind w:left="4320" w:hanging="180"/>
      </w:pPr>
    </w:lvl>
    <w:lvl w:ilvl="6" w:tplc="15986955" w:tentative="1">
      <w:start w:val="1"/>
      <w:numFmt w:val="decimal"/>
      <w:lvlText w:val="%7."/>
      <w:lvlJc w:val="left"/>
      <w:pPr>
        <w:ind w:left="5040" w:hanging="360"/>
      </w:pPr>
    </w:lvl>
    <w:lvl w:ilvl="7" w:tplc="15986955" w:tentative="1">
      <w:start w:val="1"/>
      <w:numFmt w:val="lowerLetter"/>
      <w:lvlText w:val="%8."/>
      <w:lvlJc w:val="left"/>
      <w:pPr>
        <w:ind w:left="5760" w:hanging="360"/>
      </w:pPr>
    </w:lvl>
    <w:lvl w:ilvl="8" w:tplc="1598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2">
    <w:multiLevelType w:val="hybridMultilevel"/>
    <w:lvl w:ilvl="0" w:tplc="13318735">
      <w:start w:val="1"/>
      <w:numFmt w:val="decimal"/>
      <w:lvlText w:val="%1."/>
      <w:lvlJc w:val="left"/>
      <w:pPr>
        <w:ind w:left="720" w:hanging="360"/>
      </w:pPr>
    </w:lvl>
    <w:lvl w:ilvl="1" w:tplc="13318735" w:tentative="1">
      <w:start w:val="1"/>
      <w:numFmt w:val="lowerLetter"/>
      <w:lvlText w:val="%2."/>
      <w:lvlJc w:val="left"/>
      <w:pPr>
        <w:ind w:left="1440" w:hanging="360"/>
      </w:pPr>
    </w:lvl>
    <w:lvl w:ilvl="2" w:tplc="13318735" w:tentative="1">
      <w:start w:val="1"/>
      <w:numFmt w:val="lowerRoman"/>
      <w:lvlText w:val="%3."/>
      <w:lvlJc w:val="right"/>
      <w:pPr>
        <w:ind w:left="2160" w:hanging="180"/>
      </w:pPr>
    </w:lvl>
    <w:lvl w:ilvl="3" w:tplc="13318735" w:tentative="1">
      <w:start w:val="1"/>
      <w:numFmt w:val="decimal"/>
      <w:lvlText w:val="%4."/>
      <w:lvlJc w:val="left"/>
      <w:pPr>
        <w:ind w:left="2880" w:hanging="360"/>
      </w:pPr>
    </w:lvl>
    <w:lvl w:ilvl="4" w:tplc="13318735" w:tentative="1">
      <w:start w:val="1"/>
      <w:numFmt w:val="lowerLetter"/>
      <w:lvlText w:val="%5."/>
      <w:lvlJc w:val="left"/>
      <w:pPr>
        <w:ind w:left="3600" w:hanging="360"/>
      </w:pPr>
    </w:lvl>
    <w:lvl w:ilvl="5" w:tplc="13318735" w:tentative="1">
      <w:start w:val="1"/>
      <w:numFmt w:val="lowerRoman"/>
      <w:lvlText w:val="%6."/>
      <w:lvlJc w:val="right"/>
      <w:pPr>
        <w:ind w:left="4320" w:hanging="180"/>
      </w:pPr>
    </w:lvl>
    <w:lvl w:ilvl="6" w:tplc="13318735" w:tentative="1">
      <w:start w:val="1"/>
      <w:numFmt w:val="decimal"/>
      <w:lvlText w:val="%7."/>
      <w:lvlJc w:val="left"/>
      <w:pPr>
        <w:ind w:left="5040" w:hanging="360"/>
      </w:pPr>
    </w:lvl>
    <w:lvl w:ilvl="7" w:tplc="13318735" w:tentative="1">
      <w:start w:val="1"/>
      <w:numFmt w:val="lowerLetter"/>
      <w:lvlText w:val="%8."/>
      <w:lvlJc w:val="left"/>
      <w:pPr>
        <w:ind w:left="5760" w:hanging="360"/>
      </w:pPr>
    </w:lvl>
    <w:lvl w:ilvl="8" w:tplc="13318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1">
    <w:multiLevelType w:val="hybridMultilevel"/>
    <w:lvl w:ilvl="0" w:tplc="36571596">
      <w:start w:val="1"/>
      <w:numFmt w:val="decimal"/>
      <w:lvlText w:val="%1."/>
      <w:lvlJc w:val="left"/>
      <w:pPr>
        <w:ind w:left="720" w:hanging="360"/>
      </w:pPr>
    </w:lvl>
    <w:lvl w:ilvl="1" w:tplc="36571596" w:tentative="1">
      <w:start w:val="1"/>
      <w:numFmt w:val="lowerLetter"/>
      <w:lvlText w:val="%2."/>
      <w:lvlJc w:val="left"/>
      <w:pPr>
        <w:ind w:left="1440" w:hanging="360"/>
      </w:pPr>
    </w:lvl>
    <w:lvl w:ilvl="2" w:tplc="36571596" w:tentative="1">
      <w:start w:val="1"/>
      <w:numFmt w:val="lowerRoman"/>
      <w:lvlText w:val="%3."/>
      <w:lvlJc w:val="right"/>
      <w:pPr>
        <w:ind w:left="2160" w:hanging="180"/>
      </w:pPr>
    </w:lvl>
    <w:lvl w:ilvl="3" w:tplc="36571596" w:tentative="1">
      <w:start w:val="1"/>
      <w:numFmt w:val="decimal"/>
      <w:lvlText w:val="%4."/>
      <w:lvlJc w:val="left"/>
      <w:pPr>
        <w:ind w:left="2880" w:hanging="360"/>
      </w:pPr>
    </w:lvl>
    <w:lvl w:ilvl="4" w:tplc="36571596" w:tentative="1">
      <w:start w:val="1"/>
      <w:numFmt w:val="lowerLetter"/>
      <w:lvlText w:val="%5."/>
      <w:lvlJc w:val="left"/>
      <w:pPr>
        <w:ind w:left="3600" w:hanging="360"/>
      </w:pPr>
    </w:lvl>
    <w:lvl w:ilvl="5" w:tplc="36571596" w:tentative="1">
      <w:start w:val="1"/>
      <w:numFmt w:val="lowerRoman"/>
      <w:lvlText w:val="%6."/>
      <w:lvlJc w:val="right"/>
      <w:pPr>
        <w:ind w:left="4320" w:hanging="180"/>
      </w:pPr>
    </w:lvl>
    <w:lvl w:ilvl="6" w:tplc="36571596" w:tentative="1">
      <w:start w:val="1"/>
      <w:numFmt w:val="decimal"/>
      <w:lvlText w:val="%7."/>
      <w:lvlJc w:val="left"/>
      <w:pPr>
        <w:ind w:left="5040" w:hanging="360"/>
      </w:pPr>
    </w:lvl>
    <w:lvl w:ilvl="7" w:tplc="36571596" w:tentative="1">
      <w:start w:val="1"/>
      <w:numFmt w:val="lowerLetter"/>
      <w:lvlText w:val="%8."/>
      <w:lvlJc w:val="left"/>
      <w:pPr>
        <w:ind w:left="5760" w:hanging="360"/>
      </w:pPr>
    </w:lvl>
    <w:lvl w:ilvl="8" w:tplc="3657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0">
    <w:multiLevelType w:val="hybridMultilevel"/>
    <w:lvl w:ilvl="0" w:tplc="12371807">
      <w:start w:val="1"/>
      <w:numFmt w:val="decimal"/>
      <w:lvlText w:val="%1."/>
      <w:lvlJc w:val="left"/>
      <w:pPr>
        <w:ind w:left="720" w:hanging="360"/>
      </w:pPr>
    </w:lvl>
    <w:lvl w:ilvl="1" w:tplc="12371807" w:tentative="1">
      <w:start w:val="1"/>
      <w:numFmt w:val="lowerLetter"/>
      <w:lvlText w:val="%2."/>
      <w:lvlJc w:val="left"/>
      <w:pPr>
        <w:ind w:left="1440" w:hanging="360"/>
      </w:pPr>
    </w:lvl>
    <w:lvl w:ilvl="2" w:tplc="12371807" w:tentative="1">
      <w:start w:val="1"/>
      <w:numFmt w:val="lowerRoman"/>
      <w:lvlText w:val="%3."/>
      <w:lvlJc w:val="right"/>
      <w:pPr>
        <w:ind w:left="2160" w:hanging="180"/>
      </w:pPr>
    </w:lvl>
    <w:lvl w:ilvl="3" w:tplc="12371807" w:tentative="1">
      <w:start w:val="1"/>
      <w:numFmt w:val="decimal"/>
      <w:lvlText w:val="%4."/>
      <w:lvlJc w:val="left"/>
      <w:pPr>
        <w:ind w:left="2880" w:hanging="360"/>
      </w:pPr>
    </w:lvl>
    <w:lvl w:ilvl="4" w:tplc="12371807" w:tentative="1">
      <w:start w:val="1"/>
      <w:numFmt w:val="lowerLetter"/>
      <w:lvlText w:val="%5."/>
      <w:lvlJc w:val="left"/>
      <w:pPr>
        <w:ind w:left="3600" w:hanging="360"/>
      </w:pPr>
    </w:lvl>
    <w:lvl w:ilvl="5" w:tplc="12371807" w:tentative="1">
      <w:start w:val="1"/>
      <w:numFmt w:val="lowerRoman"/>
      <w:lvlText w:val="%6."/>
      <w:lvlJc w:val="right"/>
      <w:pPr>
        <w:ind w:left="4320" w:hanging="180"/>
      </w:pPr>
    </w:lvl>
    <w:lvl w:ilvl="6" w:tplc="12371807" w:tentative="1">
      <w:start w:val="1"/>
      <w:numFmt w:val="decimal"/>
      <w:lvlText w:val="%7."/>
      <w:lvlJc w:val="left"/>
      <w:pPr>
        <w:ind w:left="5040" w:hanging="360"/>
      </w:pPr>
    </w:lvl>
    <w:lvl w:ilvl="7" w:tplc="12371807" w:tentative="1">
      <w:start w:val="1"/>
      <w:numFmt w:val="lowerLetter"/>
      <w:lvlText w:val="%8."/>
      <w:lvlJc w:val="left"/>
      <w:pPr>
        <w:ind w:left="5760" w:hanging="360"/>
      </w:pPr>
    </w:lvl>
    <w:lvl w:ilvl="8" w:tplc="12371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9">
    <w:multiLevelType w:val="hybridMultilevel"/>
    <w:lvl w:ilvl="0" w:tplc="98152688">
      <w:start w:val="1"/>
      <w:numFmt w:val="decimal"/>
      <w:lvlText w:val="%1."/>
      <w:lvlJc w:val="left"/>
      <w:pPr>
        <w:ind w:left="720" w:hanging="360"/>
      </w:pPr>
    </w:lvl>
    <w:lvl w:ilvl="1" w:tplc="98152688" w:tentative="1">
      <w:start w:val="1"/>
      <w:numFmt w:val="lowerLetter"/>
      <w:lvlText w:val="%2."/>
      <w:lvlJc w:val="left"/>
      <w:pPr>
        <w:ind w:left="1440" w:hanging="360"/>
      </w:pPr>
    </w:lvl>
    <w:lvl w:ilvl="2" w:tplc="98152688" w:tentative="1">
      <w:start w:val="1"/>
      <w:numFmt w:val="lowerRoman"/>
      <w:lvlText w:val="%3."/>
      <w:lvlJc w:val="right"/>
      <w:pPr>
        <w:ind w:left="2160" w:hanging="180"/>
      </w:pPr>
    </w:lvl>
    <w:lvl w:ilvl="3" w:tplc="98152688" w:tentative="1">
      <w:start w:val="1"/>
      <w:numFmt w:val="decimal"/>
      <w:lvlText w:val="%4."/>
      <w:lvlJc w:val="left"/>
      <w:pPr>
        <w:ind w:left="2880" w:hanging="360"/>
      </w:pPr>
    </w:lvl>
    <w:lvl w:ilvl="4" w:tplc="98152688" w:tentative="1">
      <w:start w:val="1"/>
      <w:numFmt w:val="lowerLetter"/>
      <w:lvlText w:val="%5."/>
      <w:lvlJc w:val="left"/>
      <w:pPr>
        <w:ind w:left="3600" w:hanging="360"/>
      </w:pPr>
    </w:lvl>
    <w:lvl w:ilvl="5" w:tplc="98152688" w:tentative="1">
      <w:start w:val="1"/>
      <w:numFmt w:val="lowerRoman"/>
      <w:lvlText w:val="%6."/>
      <w:lvlJc w:val="right"/>
      <w:pPr>
        <w:ind w:left="4320" w:hanging="180"/>
      </w:pPr>
    </w:lvl>
    <w:lvl w:ilvl="6" w:tplc="98152688" w:tentative="1">
      <w:start w:val="1"/>
      <w:numFmt w:val="decimal"/>
      <w:lvlText w:val="%7."/>
      <w:lvlJc w:val="left"/>
      <w:pPr>
        <w:ind w:left="5040" w:hanging="360"/>
      </w:pPr>
    </w:lvl>
    <w:lvl w:ilvl="7" w:tplc="98152688" w:tentative="1">
      <w:start w:val="1"/>
      <w:numFmt w:val="lowerLetter"/>
      <w:lvlText w:val="%8."/>
      <w:lvlJc w:val="left"/>
      <w:pPr>
        <w:ind w:left="5760" w:hanging="360"/>
      </w:pPr>
    </w:lvl>
    <w:lvl w:ilvl="8" w:tplc="9815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8">
    <w:multiLevelType w:val="hybridMultilevel"/>
    <w:lvl w:ilvl="0" w:tplc="55414408">
      <w:start w:val="1"/>
      <w:numFmt w:val="decimal"/>
      <w:lvlText w:val="%1."/>
      <w:lvlJc w:val="left"/>
      <w:pPr>
        <w:ind w:left="720" w:hanging="360"/>
      </w:pPr>
    </w:lvl>
    <w:lvl w:ilvl="1" w:tplc="55414408" w:tentative="1">
      <w:start w:val="1"/>
      <w:numFmt w:val="lowerLetter"/>
      <w:lvlText w:val="%2."/>
      <w:lvlJc w:val="left"/>
      <w:pPr>
        <w:ind w:left="1440" w:hanging="360"/>
      </w:pPr>
    </w:lvl>
    <w:lvl w:ilvl="2" w:tplc="55414408" w:tentative="1">
      <w:start w:val="1"/>
      <w:numFmt w:val="lowerRoman"/>
      <w:lvlText w:val="%3."/>
      <w:lvlJc w:val="right"/>
      <w:pPr>
        <w:ind w:left="2160" w:hanging="180"/>
      </w:pPr>
    </w:lvl>
    <w:lvl w:ilvl="3" w:tplc="55414408" w:tentative="1">
      <w:start w:val="1"/>
      <w:numFmt w:val="decimal"/>
      <w:lvlText w:val="%4."/>
      <w:lvlJc w:val="left"/>
      <w:pPr>
        <w:ind w:left="2880" w:hanging="360"/>
      </w:pPr>
    </w:lvl>
    <w:lvl w:ilvl="4" w:tplc="55414408" w:tentative="1">
      <w:start w:val="1"/>
      <w:numFmt w:val="lowerLetter"/>
      <w:lvlText w:val="%5."/>
      <w:lvlJc w:val="left"/>
      <w:pPr>
        <w:ind w:left="3600" w:hanging="360"/>
      </w:pPr>
    </w:lvl>
    <w:lvl w:ilvl="5" w:tplc="55414408" w:tentative="1">
      <w:start w:val="1"/>
      <w:numFmt w:val="lowerRoman"/>
      <w:lvlText w:val="%6."/>
      <w:lvlJc w:val="right"/>
      <w:pPr>
        <w:ind w:left="4320" w:hanging="180"/>
      </w:pPr>
    </w:lvl>
    <w:lvl w:ilvl="6" w:tplc="55414408" w:tentative="1">
      <w:start w:val="1"/>
      <w:numFmt w:val="decimal"/>
      <w:lvlText w:val="%7."/>
      <w:lvlJc w:val="left"/>
      <w:pPr>
        <w:ind w:left="5040" w:hanging="360"/>
      </w:pPr>
    </w:lvl>
    <w:lvl w:ilvl="7" w:tplc="55414408" w:tentative="1">
      <w:start w:val="1"/>
      <w:numFmt w:val="lowerLetter"/>
      <w:lvlText w:val="%8."/>
      <w:lvlJc w:val="left"/>
      <w:pPr>
        <w:ind w:left="5760" w:hanging="360"/>
      </w:pPr>
    </w:lvl>
    <w:lvl w:ilvl="8" w:tplc="5541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7">
    <w:multiLevelType w:val="hybridMultilevel"/>
    <w:lvl w:ilvl="0" w:tplc="85667145">
      <w:start w:val="1"/>
      <w:numFmt w:val="decimal"/>
      <w:lvlText w:val="%1."/>
      <w:lvlJc w:val="left"/>
      <w:pPr>
        <w:ind w:left="720" w:hanging="360"/>
      </w:pPr>
    </w:lvl>
    <w:lvl w:ilvl="1" w:tplc="85667145" w:tentative="1">
      <w:start w:val="1"/>
      <w:numFmt w:val="lowerLetter"/>
      <w:lvlText w:val="%2."/>
      <w:lvlJc w:val="left"/>
      <w:pPr>
        <w:ind w:left="1440" w:hanging="360"/>
      </w:pPr>
    </w:lvl>
    <w:lvl w:ilvl="2" w:tplc="85667145" w:tentative="1">
      <w:start w:val="1"/>
      <w:numFmt w:val="lowerRoman"/>
      <w:lvlText w:val="%3."/>
      <w:lvlJc w:val="right"/>
      <w:pPr>
        <w:ind w:left="2160" w:hanging="180"/>
      </w:pPr>
    </w:lvl>
    <w:lvl w:ilvl="3" w:tplc="85667145" w:tentative="1">
      <w:start w:val="1"/>
      <w:numFmt w:val="decimal"/>
      <w:lvlText w:val="%4."/>
      <w:lvlJc w:val="left"/>
      <w:pPr>
        <w:ind w:left="2880" w:hanging="360"/>
      </w:pPr>
    </w:lvl>
    <w:lvl w:ilvl="4" w:tplc="85667145" w:tentative="1">
      <w:start w:val="1"/>
      <w:numFmt w:val="lowerLetter"/>
      <w:lvlText w:val="%5."/>
      <w:lvlJc w:val="left"/>
      <w:pPr>
        <w:ind w:left="3600" w:hanging="360"/>
      </w:pPr>
    </w:lvl>
    <w:lvl w:ilvl="5" w:tplc="85667145" w:tentative="1">
      <w:start w:val="1"/>
      <w:numFmt w:val="lowerRoman"/>
      <w:lvlText w:val="%6."/>
      <w:lvlJc w:val="right"/>
      <w:pPr>
        <w:ind w:left="4320" w:hanging="180"/>
      </w:pPr>
    </w:lvl>
    <w:lvl w:ilvl="6" w:tplc="85667145" w:tentative="1">
      <w:start w:val="1"/>
      <w:numFmt w:val="decimal"/>
      <w:lvlText w:val="%7."/>
      <w:lvlJc w:val="left"/>
      <w:pPr>
        <w:ind w:left="5040" w:hanging="360"/>
      </w:pPr>
    </w:lvl>
    <w:lvl w:ilvl="7" w:tplc="85667145" w:tentative="1">
      <w:start w:val="1"/>
      <w:numFmt w:val="lowerLetter"/>
      <w:lvlText w:val="%8."/>
      <w:lvlJc w:val="left"/>
      <w:pPr>
        <w:ind w:left="5760" w:hanging="360"/>
      </w:pPr>
    </w:lvl>
    <w:lvl w:ilvl="8" w:tplc="85667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6">
    <w:multiLevelType w:val="hybridMultilevel"/>
    <w:lvl w:ilvl="0" w:tplc="82653243">
      <w:start w:val="1"/>
      <w:numFmt w:val="decimal"/>
      <w:lvlText w:val="%1."/>
      <w:lvlJc w:val="left"/>
      <w:pPr>
        <w:ind w:left="720" w:hanging="360"/>
      </w:pPr>
    </w:lvl>
    <w:lvl w:ilvl="1" w:tplc="82653243" w:tentative="1">
      <w:start w:val="1"/>
      <w:numFmt w:val="lowerLetter"/>
      <w:lvlText w:val="%2."/>
      <w:lvlJc w:val="left"/>
      <w:pPr>
        <w:ind w:left="1440" w:hanging="360"/>
      </w:pPr>
    </w:lvl>
    <w:lvl w:ilvl="2" w:tplc="82653243" w:tentative="1">
      <w:start w:val="1"/>
      <w:numFmt w:val="lowerRoman"/>
      <w:lvlText w:val="%3."/>
      <w:lvlJc w:val="right"/>
      <w:pPr>
        <w:ind w:left="2160" w:hanging="180"/>
      </w:pPr>
    </w:lvl>
    <w:lvl w:ilvl="3" w:tplc="82653243" w:tentative="1">
      <w:start w:val="1"/>
      <w:numFmt w:val="decimal"/>
      <w:lvlText w:val="%4."/>
      <w:lvlJc w:val="left"/>
      <w:pPr>
        <w:ind w:left="2880" w:hanging="360"/>
      </w:pPr>
    </w:lvl>
    <w:lvl w:ilvl="4" w:tplc="82653243" w:tentative="1">
      <w:start w:val="1"/>
      <w:numFmt w:val="lowerLetter"/>
      <w:lvlText w:val="%5."/>
      <w:lvlJc w:val="left"/>
      <w:pPr>
        <w:ind w:left="3600" w:hanging="360"/>
      </w:pPr>
    </w:lvl>
    <w:lvl w:ilvl="5" w:tplc="82653243" w:tentative="1">
      <w:start w:val="1"/>
      <w:numFmt w:val="lowerRoman"/>
      <w:lvlText w:val="%6."/>
      <w:lvlJc w:val="right"/>
      <w:pPr>
        <w:ind w:left="4320" w:hanging="180"/>
      </w:pPr>
    </w:lvl>
    <w:lvl w:ilvl="6" w:tplc="82653243" w:tentative="1">
      <w:start w:val="1"/>
      <w:numFmt w:val="decimal"/>
      <w:lvlText w:val="%7."/>
      <w:lvlJc w:val="left"/>
      <w:pPr>
        <w:ind w:left="5040" w:hanging="360"/>
      </w:pPr>
    </w:lvl>
    <w:lvl w:ilvl="7" w:tplc="82653243" w:tentative="1">
      <w:start w:val="1"/>
      <w:numFmt w:val="lowerLetter"/>
      <w:lvlText w:val="%8."/>
      <w:lvlJc w:val="left"/>
      <w:pPr>
        <w:ind w:left="5760" w:hanging="360"/>
      </w:pPr>
    </w:lvl>
    <w:lvl w:ilvl="8" w:tplc="8265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5">
    <w:multiLevelType w:val="hybridMultilevel"/>
    <w:lvl w:ilvl="0" w:tplc="60518262">
      <w:start w:val="1"/>
      <w:numFmt w:val="decimal"/>
      <w:lvlText w:val="%1."/>
      <w:lvlJc w:val="left"/>
      <w:pPr>
        <w:ind w:left="720" w:hanging="360"/>
      </w:pPr>
    </w:lvl>
    <w:lvl w:ilvl="1" w:tplc="60518262" w:tentative="1">
      <w:start w:val="1"/>
      <w:numFmt w:val="lowerLetter"/>
      <w:lvlText w:val="%2."/>
      <w:lvlJc w:val="left"/>
      <w:pPr>
        <w:ind w:left="1440" w:hanging="360"/>
      </w:pPr>
    </w:lvl>
    <w:lvl w:ilvl="2" w:tplc="60518262" w:tentative="1">
      <w:start w:val="1"/>
      <w:numFmt w:val="lowerRoman"/>
      <w:lvlText w:val="%3."/>
      <w:lvlJc w:val="right"/>
      <w:pPr>
        <w:ind w:left="2160" w:hanging="180"/>
      </w:pPr>
    </w:lvl>
    <w:lvl w:ilvl="3" w:tplc="60518262" w:tentative="1">
      <w:start w:val="1"/>
      <w:numFmt w:val="decimal"/>
      <w:lvlText w:val="%4."/>
      <w:lvlJc w:val="left"/>
      <w:pPr>
        <w:ind w:left="2880" w:hanging="360"/>
      </w:pPr>
    </w:lvl>
    <w:lvl w:ilvl="4" w:tplc="60518262" w:tentative="1">
      <w:start w:val="1"/>
      <w:numFmt w:val="lowerLetter"/>
      <w:lvlText w:val="%5."/>
      <w:lvlJc w:val="left"/>
      <w:pPr>
        <w:ind w:left="3600" w:hanging="360"/>
      </w:pPr>
    </w:lvl>
    <w:lvl w:ilvl="5" w:tplc="60518262" w:tentative="1">
      <w:start w:val="1"/>
      <w:numFmt w:val="lowerRoman"/>
      <w:lvlText w:val="%6."/>
      <w:lvlJc w:val="right"/>
      <w:pPr>
        <w:ind w:left="4320" w:hanging="180"/>
      </w:pPr>
    </w:lvl>
    <w:lvl w:ilvl="6" w:tplc="60518262" w:tentative="1">
      <w:start w:val="1"/>
      <w:numFmt w:val="decimal"/>
      <w:lvlText w:val="%7."/>
      <w:lvlJc w:val="left"/>
      <w:pPr>
        <w:ind w:left="5040" w:hanging="360"/>
      </w:pPr>
    </w:lvl>
    <w:lvl w:ilvl="7" w:tplc="60518262" w:tentative="1">
      <w:start w:val="1"/>
      <w:numFmt w:val="lowerLetter"/>
      <w:lvlText w:val="%8."/>
      <w:lvlJc w:val="left"/>
      <w:pPr>
        <w:ind w:left="5760" w:hanging="360"/>
      </w:pPr>
    </w:lvl>
    <w:lvl w:ilvl="8" w:tplc="60518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4">
    <w:multiLevelType w:val="hybridMultilevel"/>
    <w:lvl w:ilvl="0" w:tplc="54100215">
      <w:start w:val="1"/>
      <w:numFmt w:val="decimal"/>
      <w:lvlText w:val="%1."/>
      <w:lvlJc w:val="left"/>
      <w:pPr>
        <w:ind w:left="720" w:hanging="360"/>
      </w:pPr>
    </w:lvl>
    <w:lvl w:ilvl="1" w:tplc="54100215" w:tentative="1">
      <w:start w:val="1"/>
      <w:numFmt w:val="lowerLetter"/>
      <w:lvlText w:val="%2."/>
      <w:lvlJc w:val="left"/>
      <w:pPr>
        <w:ind w:left="1440" w:hanging="360"/>
      </w:pPr>
    </w:lvl>
    <w:lvl w:ilvl="2" w:tplc="54100215" w:tentative="1">
      <w:start w:val="1"/>
      <w:numFmt w:val="lowerRoman"/>
      <w:lvlText w:val="%3."/>
      <w:lvlJc w:val="right"/>
      <w:pPr>
        <w:ind w:left="2160" w:hanging="180"/>
      </w:pPr>
    </w:lvl>
    <w:lvl w:ilvl="3" w:tplc="54100215" w:tentative="1">
      <w:start w:val="1"/>
      <w:numFmt w:val="decimal"/>
      <w:lvlText w:val="%4."/>
      <w:lvlJc w:val="left"/>
      <w:pPr>
        <w:ind w:left="2880" w:hanging="360"/>
      </w:pPr>
    </w:lvl>
    <w:lvl w:ilvl="4" w:tplc="54100215" w:tentative="1">
      <w:start w:val="1"/>
      <w:numFmt w:val="lowerLetter"/>
      <w:lvlText w:val="%5."/>
      <w:lvlJc w:val="left"/>
      <w:pPr>
        <w:ind w:left="3600" w:hanging="360"/>
      </w:pPr>
    </w:lvl>
    <w:lvl w:ilvl="5" w:tplc="54100215" w:tentative="1">
      <w:start w:val="1"/>
      <w:numFmt w:val="lowerRoman"/>
      <w:lvlText w:val="%6."/>
      <w:lvlJc w:val="right"/>
      <w:pPr>
        <w:ind w:left="4320" w:hanging="180"/>
      </w:pPr>
    </w:lvl>
    <w:lvl w:ilvl="6" w:tplc="54100215" w:tentative="1">
      <w:start w:val="1"/>
      <w:numFmt w:val="decimal"/>
      <w:lvlText w:val="%7."/>
      <w:lvlJc w:val="left"/>
      <w:pPr>
        <w:ind w:left="5040" w:hanging="360"/>
      </w:pPr>
    </w:lvl>
    <w:lvl w:ilvl="7" w:tplc="54100215" w:tentative="1">
      <w:start w:val="1"/>
      <w:numFmt w:val="lowerLetter"/>
      <w:lvlText w:val="%8."/>
      <w:lvlJc w:val="left"/>
      <w:pPr>
        <w:ind w:left="5760" w:hanging="360"/>
      </w:pPr>
    </w:lvl>
    <w:lvl w:ilvl="8" w:tplc="5410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3">
    <w:multiLevelType w:val="hybridMultilevel"/>
    <w:lvl w:ilvl="0" w:tplc="79143990">
      <w:start w:val="1"/>
      <w:numFmt w:val="decimal"/>
      <w:lvlText w:val="%1."/>
      <w:lvlJc w:val="left"/>
      <w:pPr>
        <w:ind w:left="720" w:hanging="360"/>
      </w:pPr>
    </w:lvl>
    <w:lvl w:ilvl="1" w:tplc="79143990" w:tentative="1">
      <w:start w:val="1"/>
      <w:numFmt w:val="lowerLetter"/>
      <w:lvlText w:val="%2."/>
      <w:lvlJc w:val="left"/>
      <w:pPr>
        <w:ind w:left="1440" w:hanging="360"/>
      </w:pPr>
    </w:lvl>
    <w:lvl w:ilvl="2" w:tplc="79143990" w:tentative="1">
      <w:start w:val="1"/>
      <w:numFmt w:val="lowerRoman"/>
      <w:lvlText w:val="%3."/>
      <w:lvlJc w:val="right"/>
      <w:pPr>
        <w:ind w:left="2160" w:hanging="180"/>
      </w:pPr>
    </w:lvl>
    <w:lvl w:ilvl="3" w:tplc="79143990" w:tentative="1">
      <w:start w:val="1"/>
      <w:numFmt w:val="decimal"/>
      <w:lvlText w:val="%4."/>
      <w:lvlJc w:val="left"/>
      <w:pPr>
        <w:ind w:left="2880" w:hanging="360"/>
      </w:pPr>
    </w:lvl>
    <w:lvl w:ilvl="4" w:tplc="79143990" w:tentative="1">
      <w:start w:val="1"/>
      <w:numFmt w:val="lowerLetter"/>
      <w:lvlText w:val="%5."/>
      <w:lvlJc w:val="left"/>
      <w:pPr>
        <w:ind w:left="3600" w:hanging="360"/>
      </w:pPr>
    </w:lvl>
    <w:lvl w:ilvl="5" w:tplc="79143990" w:tentative="1">
      <w:start w:val="1"/>
      <w:numFmt w:val="lowerRoman"/>
      <w:lvlText w:val="%6."/>
      <w:lvlJc w:val="right"/>
      <w:pPr>
        <w:ind w:left="4320" w:hanging="180"/>
      </w:pPr>
    </w:lvl>
    <w:lvl w:ilvl="6" w:tplc="79143990" w:tentative="1">
      <w:start w:val="1"/>
      <w:numFmt w:val="decimal"/>
      <w:lvlText w:val="%7."/>
      <w:lvlJc w:val="left"/>
      <w:pPr>
        <w:ind w:left="5040" w:hanging="360"/>
      </w:pPr>
    </w:lvl>
    <w:lvl w:ilvl="7" w:tplc="79143990" w:tentative="1">
      <w:start w:val="1"/>
      <w:numFmt w:val="lowerLetter"/>
      <w:lvlText w:val="%8."/>
      <w:lvlJc w:val="left"/>
      <w:pPr>
        <w:ind w:left="5760" w:hanging="360"/>
      </w:pPr>
    </w:lvl>
    <w:lvl w:ilvl="8" w:tplc="7914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2">
    <w:multiLevelType w:val="hybridMultilevel"/>
    <w:lvl w:ilvl="0" w:tplc="42709629">
      <w:start w:val="1"/>
      <w:numFmt w:val="decimal"/>
      <w:lvlText w:val="%1."/>
      <w:lvlJc w:val="left"/>
      <w:pPr>
        <w:ind w:left="720" w:hanging="360"/>
      </w:pPr>
    </w:lvl>
    <w:lvl w:ilvl="1" w:tplc="42709629" w:tentative="1">
      <w:start w:val="1"/>
      <w:numFmt w:val="lowerLetter"/>
      <w:lvlText w:val="%2."/>
      <w:lvlJc w:val="left"/>
      <w:pPr>
        <w:ind w:left="1440" w:hanging="360"/>
      </w:pPr>
    </w:lvl>
    <w:lvl w:ilvl="2" w:tplc="42709629" w:tentative="1">
      <w:start w:val="1"/>
      <w:numFmt w:val="lowerRoman"/>
      <w:lvlText w:val="%3."/>
      <w:lvlJc w:val="right"/>
      <w:pPr>
        <w:ind w:left="2160" w:hanging="180"/>
      </w:pPr>
    </w:lvl>
    <w:lvl w:ilvl="3" w:tplc="42709629" w:tentative="1">
      <w:start w:val="1"/>
      <w:numFmt w:val="decimal"/>
      <w:lvlText w:val="%4."/>
      <w:lvlJc w:val="left"/>
      <w:pPr>
        <w:ind w:left="2880" w:hanging="360"/>
      </w:pPr>
    </w:lvl>
    <w:lvl w:ilvl="4" w:tplc="42709629" w:tentative="1">
      <w:start w:val="1"/>
      <w:numFmt w:val="lowerLetter"/>
      <w:lvlText w:val="%5."/>
      <w:lvlJc w:val="left"/>
      <w:pPr>
        <w:ind w:left="3600" w:hanging="360"/>
      </w:pPr>
    </w:lvl>
    <w:lvl w:ilvl="5" w:tplc="42709629" w:tentative="1">
      <w:start w:val="1"/>
      <w:numFmt w:val="lowerRoman"/>
      <w:lvlText w:val="%6."/>
      <w:lvlJc w:val="right"/>
      <w:pPr>
        <w:ind w:left="4320" w:hanging="180"/>
      </w:pPr>
    </w:lvl>
    <w:lvl w:ilvl="6" w:tplc="42709629" w:tentative="1">
      <w:start w:val="1"/>
      <w:numFmt w:val="decimal"/>
      <w:lvlText w:val="%7."/>
      <w:lvlJc w:val="left"/>
      <w:pPr>
        <w:ind w:left="5040" w:hanging="360"/>
      </w:pPr>
    </w:lvl>
    <w:lvl w:ilvl="7" w:tplc="42709629" w:tentative="1">
      <w:start w:val="1"/>
      <w:numFmt w:val="lowerLetter"/>
      <w:lvlText w:val="%8."/>
      <w:lvlJc w:val="left"/>
      <w:pPr>
        <w:ind w:left="5760" w:hanging="360"/>
      </w:pPr>
    </w:lvl>
    <w:lvl w:ilvl="8" w:tplc="42709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1">
    <w:multiLevelType w:val="hybridMultilevel"/>
    <w:lvl w:ilvl="0" w:tplc="38203512">
      <w:start w:val="1"/>
      <w:numFmt w:val="decimal"/>
      <w:lvlText w:val="%1."/>
      <w:lvlJc w:val="left"/>
      <w:pPr>
        <w:ind w:left="720" w:hanging="360"/>
      </w:pPr>
    </w:lvl>
    <w:lvl w:ilvl="1" w:tplc="38203512" w:tentative="1">
      <w:start w:val="1"/>
      <w:numFmt w:val="lowerLetter"/>
      <w:lvlText w:val="%2."/>
      <w:lvlJc w:val="left"/>
      <w:pPr>
        <w:ind w:left="1440" w:hanging="360"/>
      </w:pPr>
    </w:lvl>
    <w:lvl w:ilvl="2" w:tplc="38203512" w:tentative="1">
      <w:start w:val="1"/>
      <w:numFmt w:val="lowerRoman"/>
      <w:lvlText w:val="%3."/>
      <w:lvlJc w:val="right"/>
      <w:pPr>
        <w:ind w:left="2160" w:hanging="180"/>
      </w:pPr>
    </w:lvl>
    <w:lvl w:ilvl="3" w:tplc="38203512" w:tentative="1">
      <w:start w:val="1"/>
      <w:numFmt w:val="decimal"/>
      <w:lvlText w:val="%4."/>
      <w:lvlJc w:val="left"/>
      <w:pPr>
        <w:ind w:left="2880" w:hanging="360"/>
      </w:pPr>
    </w:lvl>
    <w:lvl w:ilvl="4" w:tplc="38203512" w:tentative="1">
      <w:start w:val="1"/>
      <w:numFmt w:val="lowerLetter"/>
      <w:lvlText w:val="%5."/>
      <w:lvlJc w:val="left"/>
      <w:pPr>
        <w:ind w:left="3600" w:hanging="360"/>
      </w:pPr>
    </w:lvl>
    <w:lvl w:ilvl="5" w:tplc="38203512" w:tentative="1">
      <w:start w:val="1"/>
      <w:numFmt w:val="lowerRoman"/>
      <w:lvlText w:val="%6."/>
      <w:lvlJc w:val="right"/>
      <w:pPr>
        <w:ind w:left="4320" w:hanging="180"/>
      </w:pPr>
    </w:lvl>
    <w:lvl w:ilvl="6" w:tplc="38203512" w:tentative="1">
      <w:start w:val="1"/>
      <w:numFmt w:val="decimal"/>
      <w:lvlText w:val="%7."/>
      <w:lvlJc w:val="left"/>
      <w:pPr>
        <w:ind w:left="5040" w:hanging="360"/>
      </w:pPr>
    </w:lvl>
    <w:lvl w:ilvl="7" w:tplc="38203512" w:tentative="1">
      <w:start w:val="1"/>
      <w:numFmt w:val="lowerLetter"/>
      <w:lvlText w:val="%8."/>
      <w:lvlJc w:val="left"/>
      <w:pPr>
        <w:ind w:left="5760" w:hanging="360"/>
      </w:pPr>
    </w:lvl>
    <w:lvl w:ilvl="8" w:tplc="3820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0">
    <w:multiLevelType w:val="hybridMultilevel"/>
    <w:lvl w:ilvl="0" w:tplc="64121860">
      <w:start w:val="1"/>
      <w:numFmt w:val="decimal"/>
      <w:lvlText w:val="%1."/>
      <w:lvlJc w:val="left"/>
      <w:pPr>
        <w:ind w:left="720" w:hanging="360"/>
      </w:pPr>
    </w:lvl>
    <w:lvl w:ilvl="1" w:tplc="64121860" w:tentative="1">
      <w:start w:val="1"/>
      <w:numFmt w:val="lowerLetter"/>
      <w:lvlText w:val="%2."/>
      <w:lvlJc w:val="left"/>
      <w:pPr>
        <w:ind w:left="1440" w:hanging="360"/>
      </w:pPr>
    </w:lvl>
    <w:lvl w:ilvl="2" w:tplc="64121860" w:tentative="1">
      <w:start w:val="1"/>
      <w:numFmt w:val="lowerRoman"/>
      <w:lvlText w:val="%3."/>
      <w:lvlJc w:val="right"/>
      <w:pPr>
        <w:ind w:left="2160" w:hanging="180"/>
      </w:pPr>
    </w:lvl>
    <w:lvl w:ilvl="3" w:tplc="64121860" w:tentative="1">
      <w:start w:val="1"/>
      <w:numFmt w:val="decimal"/>
      <w:lvlText w:val="%4."/>
      <w:lvlJc w:val="left"/>
      <w:pPr>
        <w:ind w:left="2880" w:hanging="360"/>
      </w:pPr>
    </w:lvl>
    <w:lvl w:ilvl="4" w:tplc="64121860" w:tentative="1">
      <w:start w:val="1"/>
      <w:numFmt w:val="lowerLetter"/>
      <w:lvlText w:val="%5."/>
      <w:lvlJc w:val="left"/>
      <w:pPr>
        <w:ind w:left="3600" w:hanging="360"/>
      </w:pPr>
    </w:lvl>
    <w:lvl w:ilvl="5" w:tplc="64121860" w:tentative="1">
      <w:start w:val="1"/>
      <w:numFmt w:val="lowerRoman"/>
      <w:lvlText w:val="%6."/>
      <w:lvlJc w:val="right"/>
      <w:pPr>
        <w:ind w:left="4320" w:hanging="180"/>
      </w:pPr>
    </w:lvl>
    <w:lvl w:ilvl="6" w:tplc="64121860" w:tentative="1">
      <w:start w:val="1"/>
      <w:numFmt w:val="decimal"/>
      <w:lvlText w:val="%7."/>
      <w:lvlJc w:val="left"/>
      <w:pPr>
        <w:ind w:left="5040" w:hanging="360"/>
      </w:pPr>
    </w:lvl>
    <w:lvl w:ilvl="7" w:tplc="64121860" w:tentative="1">
      <w:start w:val="1"/>
      <w:numFmt w:val="lowerLetter"/>
      <w:lvlText w:val="%8."/>
      <w:lvlJc w:val="left"/>
      <w:pPr>
        <w:ind w:left="5760" w:hanging="360"/>
      </w:pPr>
    </w:lvl>
    <w:lvl w:ilvl="8" w:tplc="6412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9">
    <w:multiLevelType w:val="hybridMultilevel"/>
    <w:lvl w:ilvl="0" w:tplc="52090127">
      <w:start w:val="1"/>
      <w:numFmt w:val="decimal"/>
      <w:lvlText w:val="%1."/>
      <w:lvlJc w:val="left"/>
      <w:pPr>
        <w:ind w:left="720" w:hanging="360"/>
      </w:pPr>
    </w:lvl>
    <w:lvl w:ilvl="1" w:tplc="52090127" w:tentative="1">
      <w:start w:val="1"/>
      <w:numFmt w:val="lowerLetter"/>
      <w:lvlText w:val="%2."/>
      <w:lvlJc w:val="left"/>
      <w:pPr>
        <w:ind w:left="1440" w:hanging="360"/>
      </w:pPr>
    </w:lvl>
    <w:lvl w:ilvl="2" w:tplc="52090127" w:tentative="1">
      <w:start w:val="1"/>
      <w:numFmt w:val="lowerRoman"/>
      <w:lvlText w:val="%3."/>
      <w:lvlJc w:val="right"/>
      <w:pPr>
        <w:ind w:left="2160" w:hanging="180"/>
      </w:pPr>
    </w:lvl>
    <w:lvl w:ilvl="3" w:tplc="52090127" w:tentative="1">
      <w:start w:val="1"/>
      <w:numFmt w:val="decimal"/>
      <w:lvlText w:val="%4."/>
      <w:lvlJc w:val="left"/>
      <w:pPr>
        <w:ind w:left="2880" w:hanging="360"/>
      </w:pPr>
    </w:lvl>
    <w:lvl w:ilvl="4" w:tplc="52090127" w:tentative="1">
      <w:start w:val="1"/>
      <w:numFmt w:val="lowerLetter"/>
      <w:lvlText w:val="%5."/>
      <w:lvlJc w:val="left"/>
      <w:pPr>
        <w:ind w:left="3600" w:hanging="360"/>
      </w:pPr>
    </w:lvl>
    <w:lvl w:ilvl="5" w:tplc="52090127" w:tentative="1">
      <w:start w:val="1"/>
      <w:numFmt w:val="lowerRoman"/>
      <w:lvlText w:val="%6."/>
      <w:lvlJc w:val="right"/>
      <w:pPr>
        <w:ind w:left="4320" w:hanging="180"/>
      </w:pPr>
    </w:lvl>
    <w:lvl w:ilvl="6" w:tplc="52090127" w:tentative="1">
      <w:start w:val="1"/>
      <w:numFmt w:val="decimal"/>
      <w:lvlText w:val="%7."/>
      <w:lvlJc w:val="left"/>
      <w:pPr>
        <w:ind w:left="5040" w:hanging="360"/>
      </w:pPr>
    </w:lvl>
    <w:lvl w:ilvl="7" w:tplc="52090127" w:tentative="1">
      <w:start w:val="1"/>
      <w:numFmt w:val="lowerLetter"/>
      <w:lvlText w:val="%8."/>
      <w:lvlJc w:val="left"/>
      <w:pPr>
        <w:ind w:left="5760" w:hanging="360"/>
      </w:pPr>
    </w:lvl>
    <w:lvl w:ilvl="8" w:tplc="5209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8">
    <w:multiLevelType w:val="hybridMultilevel"/>
    <w:lvl w:ilvl="0" w:tplc="27444958">
      <w:start w:val="1"/>
      <w:numFmt w:val="decimal"/>
      <w:lvlText w:val="%1."/>
      <w:lvlJc w:val="left"/>
      <w:pPr>
        <w:ind w:left="720" w:hanging="360"/>
      </w:pPr>
    </w:lvl>
    <w:lvl w:ilvl="1" w:tplc="27444958" w:tentative="1">
      <w:start w:val="1"/>
      <w:numFmt w:val="lowerLetter"/>
      <w:lvlText w:val="%2."/>
      <w:lvlJc w:val="left"/>
      <w:pPr>
        <w:ind w:left="1440" w:hanging="360"/>
      </w:pPr>
    </w:lvl>
    <w:lvl w:ilvl="2" w:tplc="27444958" w:tentative="1">
      <w:start w:val="1"/>
      <w:numFmt w:val="lowerRoman"/>
      <w:lvlText w:val="%3."/>
      <w:lvlJc w:val="right"/>
      <w:pPr>
        <w:ind w:left="2160" w:hanging="180"/>
      </w:pPr>
    </w:lvl>
    <w:lvl w:ilvl="3" w:tplc="27444958" w:tentative="1">
      <w:start w:val="1"/>
      <w:numFmt w:val="decimal"/>
      <w:lvlText w:val="%4."/>
      <w:lvlJc w:val="left"/>
      <w:pPr>
        <w:ind w:left="2880" w:hanging="360"/>
      </w:pPr>
    </w:lvl>
    <w:lvl w:ilvl="4" w:tplc="27444958" w:tentative="1">
      <w:start w:val="1"/>
      <w:numFmt w:val="lowerLetter"/>
      <w:lvlText w:val="%5."/>
      <w:lvlJc w:val="left"/>
      <w:pPr>
        <w:ind w:left="3600" w:hanging="360"/>
      </w:pPr>
    </w:lvl>
    <w:lvl w:ilvl="5" w:tplc="27444958" w:tentative="1">
      <w:start w:val="1"/>
      <w:numFmt w:val="lowerRoman"/>
      <w:lvlText w:val="%6."/>
      <w:lvlJc w:val="right"/>
      <w:pPr>
        <w:ind w:left="4320" w:hanging="180"/>
      </w:pPr>
    </w:lvl>
    <w:lvl w:ilvl="6" w:tplc="27444958" w:tentative="1">
      <w:start w:val="1"/>
      <w:numFmt w:val="decimal"/>
      <w:lvlText w:val="%7."/>
      <w:lvlJc w:val="left"/>
      <w:pPr>
        <w:ind w:left="5040" w:hanging="360"/>
      </w:pPr>
    </w:lvl>
    <w:lvl w:ilvl="7" w:tplc="27444958" w:tentative="1">
      <w:start w:val="1"/>
      <w:numFmt w:val="lowerLetter"/>
      <w:lvlText w:val="%8."/>
      <w:lvlJc w:val="left"/>
      <w:pPr>
        <w:ind w:left="5760" w:hanging="360"/>
      </w:pPr>
    </w:lvl>
    <w:lvl w:ilvl="8" w:tplc="2744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7">
    <w:multiLevelType w:val="hybridMultilevel"/>
    <w:lvl w:ilvl="0" w:tplc="71314474">
      <w:start w:val="1"/>
      <w:numFmt w:val="decimal"/>
      <w:lvlText w:val="%1."/>
      <w:lvlJc w:val="left"/>
      <w:pPr>
        <w:ind w:left="720" w:hanging="360"/>
      </w:pPr>
    </w:lvl>
    <w:lvl w:ilvl="1" w:tplc="71314474" w:tentative="1">
      <w:start w:val="1"/>
      <w:numFmt w:val="lowerLetter"/>
      <w:lvlText w:val="%2."/>
      <w:lvlJc w:val="left"/>
      <w:pPr>
        <w:ind w:left="1440" w:hanging="360"/>
      </w:pPr>
    </w:lvl>
    <w:lvl w:ilvl="2" w:tplc="71314474" w:tentative="1">
      <w:start w:val="1"/>
      <w:numFmt w:val="lowerRoman"/>
      <w:lvlText w:val="%3."/>
      <w:lvlJc w:val="right"/>
      <w:pPr>
        <w:ind w:left="2160" w:hanging="180"/>
      </w:pPr>
    </w:lvl>
    <w:lvl w:ilvl="3" w:tplc="71314474" w:tentative="1">
      <w:start w:val="1"/>
      <w:numFmt w:val="decimal"/>
      <w:lvlText w:val="%4."/>
      <w:lvlJc w:val="left"/>
      <w:pPr>
        <w:ind w:left="2880" w:hanging="360"/>
      </w:pPr>
    </w:lvl>
    <w:lvl w:ilvl="4" w:tplc="71314474" w:tentative="1">
      <w:start w:val="1"/>
      <w:numFmt w:val="lowerLetter"/>
      <w:lvlText w:val="%5."/>
      <w:lvlJc w:val="left"/>
      <w:pPr>
        <w:ind w:left="3600" w:hanging="360"/>
      </w:pPr>
    </w:lvl>
    <w:lvl w:ilvl="5" w:tplc="71314474" w:tentative="1">
      <w:start w:val="1"/>
      <w:numFmt w:val="lowerRoman"/>
      <w:lvlText w:val="%6."/>
      <w:lvlJc w:val="right"/>
      <w:pPr>
        <w:ind w:left="4320" w:hanging="180"/>
      </w:pPr>
    </w:lvl>
    <w:lvl w:ilvl="6" w:tplc="71314474" w:tentative="1">
      <w:start w:val="1"/>
      <w:numFmt w:val="decimal"/>
      <w:lvlText w:val="%7."/>
      <w:lvlJc w:val="left"/>
      <w:pPr>
        <w:ind w:left="5040" w:hanging="360"/>
      </w:pPr>
    </w:lvl>
    <w:lvl w:ilvl="7" w:tplc="71314474" w:tentative="1">
      <w:start w:val="1"/>
      <w:numFmt w:val="lowerLetter"/>
      <w:lvlText w:val="%8."/>
      <w:lvlJc w:val="left"/>
      <w:pPr>
        <w:ind w:left="5760" w:hanging="360"/>
      </w:pPr>
    </w:lvl>
    <w:lvl w:ilvl="8" w:tplc="71314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6">
    <w:multiLevelType w:val="hybridMultilevel"/>
    <w:lvl w:ilvl="0" w:tplc="25827918">
      <w:start w:val="1"/>
      <w:numFmt w:val="decimal"/>
      <w:lvlText w:val="%1."/>
      <w:lvlJc w:val="left"/>
      <w:pPr>
        <w:ind w:left="720" w:hanging="360"/>
      </w:pPr>
    </w:lvl>
    <w:lvl w:ilvl="1" w:tplc="25827918" w:tentative="1">
      <w:start w:val="1"/>
      <w:numFmt w:val="lowerLetter"/>
      <w:lvlText w:val="%2."/>
      <w:lvlJc w:val="left"/>
      <w:pPr>
        <w:ind w:left="1440" w:hanging="360"/>
      </w:pPr>
    </w:lvl>
    <w:lvl w:ilvl="2" w:tplc="25827918" w:tentative="1">
      <w:start w:val="1"/>
      <w:numFmt w:val="lowerRoman"/>
      <w:lvlText w:val="%3."/>
      <w:lvlJc w:val="right"/>
      <w:pPr>
        <w:ind w:left="2160" w:hanging="180"/>
      </w:pPr>
    </w:lvl>
    <w:lvl w:ilvl="3" w:tplc="25827918" w:tentative="1">
      <w:start w:val="1"/>
      <w:numFmt w:val="decimal"/>
      <w:lvlText w:val="%4."/>
      <w:lvlJc w:val="left"/>
      <w:pPr>
        <w:ind w:left="2880" w:hanging="360"/>
      </w:pPr>
    </w:lvl>
    <w:lvl w:ilvl="4" w:tplc="25827918" w:tentative="1">
      <w:start w:val="1"/>
      <w:numFmt w:val="lowerLetter"/>
      <w:lvlText w:val="%5."/>
      <w:lvlJc w:val="left"/>
      <w:pPr>
        <w:ind w:left="3600" w:hanging="360"/>
      </w:pPr>
    </w:lvl>
    <w:lvl w:ilvl="5" w:tplc="25827918" w:tentative="1">
      <w:start w:val="1"/>
      <w:numFmt w:val="lowerRoman"/>
      <w:lvlText w:val="%6."/>
      <w:lvlJc w:val="right"/>
      <w:pPr>
        <w:ind w:left="4320" w:hanging="180"/>
      </w:pPr>
    </w:lvl>
    <w:lvl w:ilvl="6" w:tplc="25827918" w:tentative="1">
      <w:start w:val="1"/>
      <w:numFmt w:val="decimal"/>
      <w:lvlText w:val="%7."/>
      <w:lvlJc w:val="left"/>
      <w:pPr>
        <w:ind w:left="5040" w:hanging="360"/>
      </w:pPr>
    </w:lvl>
    <w:lvl w:ilvl="7" w:tplc="25827918" w:tentative="1">
      <w:start w:val="1"/>
      <w:numFmt w:val="lowerLetter"/>
      <w:lvlText w:val="%8."/>
      <w:lvlJc w:val="left"/>
      <w:pPr>
        <w:ind w:left="5760" w:hanging="360"/>
      </w:pPr>
    </w:lvl>
    <w:lvl w:ilvl="8" w:tplc="2582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5">
    <w:multiLevelType w:val="hybridMultilevel"/>
    <w:lvl w:ilvl="0" w:tplc="95686041">
      <w:start w:val="1"/>
      <w:numFmt w:val="decimal"/>
      <w:lvlText w:val="%1."/>
      <w:lvlJc w:val="left"/>
      <w:pPr>
        <w:ind w:left="720" w:hanging="360"/>
      </w:pPr>
    </w:lvl>
    <w:lvl w:ilvl="1" w:tplc="95686041" w:tentative="1">
      <w:start w:val="1"/>
      <w:numFmt w:val="lowerLetter"/>
      <w:lvlText w:val="%2."/>
      <w:lvlJc w:val="left"/>
      <w:pPr>
        <w:ind w:left="1440" w:hanging="360"/>
      </w:pPr>
    </w:lvl>
    <w:lvl w:ilvl="2" w:tplc="95686041" w:tentative="1">
      <w:start w:val="1"/>
      <w:numFmt w:val="lowerRoman"/>
      <w:lvlText w:val="%3."/>
      <w:lvlJc w:val="right"/>
      <w:pPr>
        <w:ind w:left="2160" w:hanging="180"/>
      </w:pPr>
    </w:lvl>
    <w:lvl w:ilvl="3" w:tplc="95686041" w:tentative="1">
      <w:start w:val="1"/>
      <w:numFmt w:val="decimal"/>
      <w:lvlText w:val="%4."/>
      <w:lvlJc w:val="left"/>
      <w:pPr>
        <w:ind w:left="2880" w:hanging="360"/>
      </w:pPr>
    </w:lvl>
    <w:lvl w:ilvl="4" w:tplc="95686041" w:tentative="1">
      <w:start w:val="1"/>
      <w:numFmt w:val="lowerLetter"/>
      <w:lvlText w:val="%5."/>
      <w:lvlJc w:val="left"/>
      <w:pPr>
        <w:ind w:left="3600" w:hanging="360"/>
      </w:pPr>
    </w:lvl>
    <w:lvl w:ilvl="5" w:tplc="95686041" w:tentative="1">
      <w:start w:val="1"/>
      <w:numFmt w:val="lowerRoman"/>
      <w:lvlText w:val="%6."/>
      <w:lvlJc w:val="right"/>
      <w:pPr>
        <w:ind w:left="4320" w:hanging="180"/>
      </w:pPr>
    </w:lvl>
    <w:lvl w:ilvl="6" w:tplc="95686041" w:tentative="1">
      <w:start w:val="1"/>
      <w:numFmt w:val="decimal"/>
      <w:lvlText w:val="%7."/>
      <w:lvlJc w:val="left"/>
      <w:pPr>
        <w:ind w:left="5040" w:hanging="360"/>
      </w:pPr>
    </w:lvl>
    <w:lvl w:ilvl="7" w:tplc="95686041" w:tentative="1">
      <w:start w:val="1"/>
      <w:numFmt w:val="lowerLetter"/>
      <w:lvlText w:val="%8."/>
      <w:lvlJc w:val="left"/>
      <w:pPr>
        <w:ind w:left="5760" w:hanging="360"/>
      </w:pPr>
    </w:lvl>
    <w:lvl w:ilvl="8" w:tplc="9568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4">
    <w:multiLevelType w:val="hybridMultilevel"/>
    <w:lvl w:ilvl="0" w:tplc="92904915">
      <w:start w:val="1"/>
      <w:numFmt w:val="decimal"/>
      <w:lvlText w:val="%1."/>
      <w:lvlJc w:val="left"/>
      <w:pPr>
        <w:ind w:left="720" w:hanging="360"/>
      </w:pPr>
    </w:lvl>
    <w:lvl w:ilvl="1" w:tplc="92904915" w:tentative="1">
      <w:start w:val="1"/>
      <w:numFmt w:val="lowerLetter"/>
      <w:lvlText w:val="%2."/>
      <w:lvlJc w:val="left"/>
      <w:pPr>
        <w:ind w:left="1440" w:hanging="360"/>
      </w:pPr>
    </w:lvl>
    <w:lvl w:ilvl="2" w:tplc="92904915" w:tentative="1">
      <w:start w:val="1"/>
      <w:numFmt w:val="lowerRoman"/>
      <w:lvlText w:val="%3."/>
      <w:lvlJc w:val="right"/>
      <w:pPr>
        <w:ind w:left="2160" w:hanging="180"/>
      </w:pPr>
    </w:lvl>
    <w:lvl w:ilvl="3" w:tplc="92904915" w:tentative="1">
      <w:start w:val="1"/>
      <w:numFmt w:val="decimal"/>
      <w:lvlText w:val="%4."/>
      <w:lvlJc w:val="left"/>
      <w:pPr>
        <w:ind w:left="2880" w:hanging="360"/>
      </w:pPr>
    </w:lvl>
    <w:lvl w:ilvl="4" w:tplc="92904915" w:tentative="1">
      <w:start w:val="1"/>
      <w:numFmt w:val="lowerLetter"/>
      <w:lvlText w:val="%5."/>
      <w:lvlJc w:val="left"/>
      <w:pPr>
        <w:ind w:left="3600" w:hanging="360"/>
      </w:pPr>
    </w:lvl>
    <w:lvl w:ilvl="5" w:tplc="92904915" w:tentative="1">
      <w:start w:val="1"/>
      <w:numFmt w:val="lowerRoman"/>
      <w:lvlText w:val="%6."/>
      <w:lvlJc w:val="right"/>
      <w:pPr>
        <w:ind w:left="4320" w:hanging="180"/>
      </w:pPr>
    </w:lvl>
    <w:lvl w:ilvl="6" w:tplc="92904915" w:tentative="1">
      <w:start w:val="1"/>
      <w:numFmt w:val="decimal"/>
      <w:lvlText w:val="%7."/>
      <w:lvlJc w:val="left"/>
      <w:pPr>
        <w:ind w:left="5040" w:hanging="360"/>
      </w:pPr>
    </w:lvl>
    <w:lvl w:ilvl="7" w:tplc="92904915" w:tentative="1">
      <w:start w:val="1"/>
      <w:numFmt w:val="lowerLetter"/>
      <w:lvlText w:val="%8."/>
      <w:lvlJc w:val="left"/>
      <w:pPr>
        <w:ind w:left="5760" w:hanging="360"/>
      </w:pPr>
    </w:lvl>
    <w:lvl w:ilvl="8" w:tplc="92904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3">
    <w:multiLevelType w:val="hybridMultilevel"/>
    <w:lvl w:ilvl="0" w:tplc="79060272">
      <w:start w:val="1"/>
      <w:numFmt w:val="decimal"/>
      <w:lvlText w:val="%1."/>
      <w:lvlJc w:val="left"/>
      <w:pPr>
        <w:ind w:left="720" w:hanging="360"/>
      </w:pPr>
    </w:lvl>
    <w:lvl w:ilvl="1" w:tplc="79060272" w:tentative="1">
      <w:start w:val="1"/>
      <w:numFmt w:val="lowerLetter"/>
      <w:lvlText w:val="%2."/>
      <w:lvlJc w:val="left"/>
      <w:pPr>
        <w:ind w:left="1440" w:hanging="360"/>
      </w:pPr>
    </w:lvl>
    <w:lvl w:ilvl="2" w:tplc="79060272" w:tentative="1">
      <w:start w:val="1"/>
      <w:numFmt w:val="lowerRoman"/>
      <w:lvlText w:val="%3."/>
      <w:lvlJc w:val="right"/>
      <w:pPr>
        <w:ind w:left="2160" w:hanging="180"/>
      </w:pPr>
    </w:lvl>
    <w:lvl w:ilvl="3" w:tplc="79060272" w:tentative="1">
      <w:start w:val="1"/>
      <w:numFmt w:val="decimal"/>
      <w:lvlText w:val="%4."/>
      <w:lvlJc w:val="left"/>
      <w:pPr>
        <w:ind w:left="2880" w:hanging="360"/>
      </w:pPr>
    </w:lvl>
    <w:lvl w:ilvl="4" w:tplc="79060272" w:tentative="1">
      <w:start w:val="1"/>
      <w:numFmt w:val="lowerLetter"/>
      <w:lvlText w:val="%5."/>
      <w:lvlJc w:val="left"/>
      <w:pPr>
        <w:ind w:left="3600" w:hanging="360"/>
      </w:pPr>
    </w:lvl>
    <w:lvl w:ilvl="5" w:tplc="79060272" w:tentative="1">
      <w:start w:val="1"/>
      <w:numFmt w:val="lowerRoman"/>
      <w:lvlText w:val="%6."/>
      <w:lvlJc w:val="right"/>
      <w:pPr>
        <w:ind w:left="4320" w:hanging="180"/>
      </w:pPr>
    </w:lvl>
    <w:lvl w:ilvl="6" w:tplc="79060272" w:tentative="1">
      <w:start w:val="1"/>
      <w:numFmt w:val="decimal"/>
      <w:lvlText w:val="%7."/>
      <w:lvlJc w:val="left"/>
      <w:pPr>
        <w:ind w:left="5040" w:hanging="360"/>
      </w:pPr>
    </w:lvl>
    <w:lvl w:ilvl="7" w:tplc="79060272" w:tentative="1">
      <w:start w:val="1"/>
      <w:numFmt w:val="lowerLetter"/>
      <w:lvlText w:val="%8."/>
      <w:lvlJc w:val="left"/>
      <w:pPr>
        <w:ind w:left="5760" w:hanging="360"/>
      </w:pPr>
    </w:lvl>
    <w:lvl w:ilvl="8" w:tplc="79060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2">
    <w:multiLevelType w:val="hybridMultilevel"/>
    <w:lvl w:ilvl="0" w:tplc="68514999">
      <w:start w:val="1"/>
      <w:numFmt w:val="decimal"/>
      <w:lvlText w:val="%1."/>
      <w:lvlJc w:val="left"/>
      <w:pPr>
        <w:ind w:left="720" w:hanging="360"/>
      </w:pPr>
    </w:lvl>
    <w:lvl w:ilvl="1" w:tplc="68514999" w:tentative="1">
      <w:start w:val="1"/>
      <w:numFmt w:val="lowerLetter"/>
      <w:lvlText w:val="%2."/>
      <w:lvlJc w:val="left"/>
      <w:pPr>
        <w:ind w:left="1440" w:hanging="360"/>
      </w:pPr>
    </w:lvl>
    <w:lvl w:ilvl="2" w:tplc="68514999" w:tentative="1">
      <w:start w:val="1"/>
      <w:numFmt w:val="lowerRoman"/>
      <w:lvlText w:val="%3."/>
      <w:lvlJc w:val="right"/>
      <w:pPr>
        <w:ind w:left="2160" w:hanging="180"/>
      </w:pPr>
    </w:lvl>
    <w:lvl w:ilvl="3" w:tplc="68514999" w:tentative="1">
      <w:start w:val="1"/>
      <w:numFmt w:val="decimal"/>
      <w:lvlText w:val="%4."/>
      <w:lvlJc w:val="left"/>
      <w:pPr>
        <w:ind w:left="2880" w:hanging="360"/>
      </w:pPr>
    </w:lvl>
    <w:lvl w:ilvl="4" w:tplc="68514999" w:tentative="1">
      <w:start w:val="1"/>
      <w:numFmt w:val="lowerLetter"/>
      <w:lvlText w:val="%5."/>
      <w:lvlJc w:val="left"/>
      <w:pPr>
        <w:ind w:left="3600" w:hanging="360"/>
      </w:pPr>
    </w:lvl>
    <w:lvl w:ilvl="5" w:tplc="68514999" w:tentative="1">
      <w:start w:val="1"/>
      <w:numFmt w:val="lowerRoman"/>
      <w:lvlText w:val="%6."/>
      <w:lvlJc w:val="right"/>
      <w:pPr>
        <w:ind w:left="4320" w:hanging="180"/>
      </w:pPr>
    </w:lvl>
    <w:lvl w:ilvl="6" w:tplc="68514999" w:tentative="1">
      <w:start w:val="1"/>
      <w:numFmt w:val="decimal"/>
      <w:lvlText w:val="%7."/>
      <w:lvlJc w:val="left"/>
      <w:pPr>
        <w:ind w:left="5040" w:hanging="360"/>
      </w:pPr>
    </w:lvl>
    <w:lvl w:ilvl="7" w:tplc="68514999" w:tentative="1">
      <w:start w:val="1"/>
      <w:numFmt w:val="lowerLetter"/>
      <w:lvlText w:val="%8."/>
      <w:lvlJc w:val="left"/>
      <w:pPr>
        <w:ind w:left="5760" w:hanging="360"/>
      </w:pPr>
    </w:lvl>
    <w:lvl w:ilvl="8" w:tplc="6851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1">
    <w:multiLevelType w:val="hybridMultilevel"/>
    <w:lvl w:ilvl="0" w:tplc="888935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061">
    <w:abstractNumId w:val="19061"/>
  </w:num>
  <w:num w:numId="19062">
    <w:abstractNumId w:val="19062"/>
  </w:num>
  <w:num w:numId="19063">
    <w:abstractNumId w:val="19063"/>
  </w:num>
  <w:num w:numId="19064">
    <w:abstractNumId w:val="19064"/>
  </w:num>
  <w:num w:numId="19065">
    <w:abstractNumId w:val="19065"/>
  </w:num>
  <w:num w:numId="19066">
    <w:abstractNumId w:val="19066"/>
  </w:num>
  <w:num w:numId="19067">
    <w:abstractNumId w:val="19067"/>
  </w:num>
  <w:num w:numId="19068">
    <w:abstractNumId w:val="19068"/>
  </w:num>
  <w:num w:numId="19069">
    <w:abstractNumId w:val="19069"/>
  </w:num>
  <w:num w:numId="19070">
    <w:abstractNumId w:val="19070"/>
  </w:num>
  <w:num w:numId="19071">
    <w:abstractNumId w:val="19071"/>
  </w:num>
  <w:num w:numId="19072">
    <w:abstractNumId w:val="19072"/>
  </w:num>
  <w:num w:numId="19073">
    <w:abstractNumId w:val="19073"/>
  </w:num>
  <w:num w:numId="19074">
    <w:abstractNumId w:val="19074"/>
  </w:num>
  <w:num w:numId="19075">
    <w:abstractNumId w:val="19075"/>
  </w:num>
  <w:num w:numId="19076">
    <w:abstractNumId w:val="19076"/>
  </w:num>
  <w:num w:numId="19077">
    <w:abstractNumId w:val="19077"/>
  </w:num>
  <w:num w:numId="19078">
    <w:abstractNumId w:val="19078"/>
  </w:num>
  <w:num w:numId="19079">
    <w:abstractNumId w:val="19079"/>
  </w:num>
  <w:num w:numId="19080">
    <w:abstractNumId w:val="19080"/>
  </w:num>
  <w:num w:numId="19081">
    <w:abstractNumId w:val="19081"/>
  </w:num>
  <w:num w:numId="19082">
    <w:abstractNumId w:val="19082"/>
  </w:num>
  <w:num w:numId="19083">
    <w:abstractNumId w:val="19083"/>
  </w:num>
  <w:num w:numId="19084">
    <w:abstractNumId w:val="19084"/>
  </w:num>
  <w:num w:numId="19085">
    <w:abstractNumId w:val="19085"/>
  </w:num>
  <w:num w:numId="19086">
    <w:abstractNumId w:val="19086"/>
  </w:num>
  <w:num w:numId="19087">
    <w:abstractNumId w:val="19087"/>
  </w:num>
  <w:num w:numId="19088">
    <w:abstractNumId w:val="19088"/>
  </w:num>
  <w:num w:numId="19089">
    <w:abstractNumId w:val="19089"/>
  </w:num>
  <w:num w:numId="19090">
    <w:abstractNumId w:val="19090"/>
  </w:num>
  <w:num w:numId="19091">
    <w:abstractNumId w:val="19091"/>
  </w:num>
  <w:num w:numId="19092">
    <w:abstractNumId w:val="19092"/>
  </w:num>
  <w:num w:numId="19093">
    <w:abstractNumId w:val="19093"/>
  </w:num>
  <w:num w:numId="19094">
    <w:abstractNumId w:val="19094"/>
  </w:num>
  <w:num w:numId="19095">
    <w:abstractNumId w:val="19095"/>
  </w:num>
  <w:num w:numId="19096">
    <w:abstractNumId w:val="19096"/>
  </w:num>
  <w:num w:numId="19097">
    <w:abstractNumId w:val="19097"/>
  </w:num>
  <w:num w:numId="19098">
    <w:abstractNumId w:val="19098"/>
  </w:num>
  <w:num w:numId="19099">
    <w:abstractNumId w:val="19099"/>
  </w:num>
  <w:num w:numId="19100">
    <w:abstractNumId w:val="19100"/>
  </w:num>
  <w:num w:numId="19101">
    <w:abstractNumId w:val="19101"/>
  </w:num>
  <w:num w:numId="19102">
    <w:abstractNumId w:val="19102"/>
  </w:num>
  <w:num w:numId="19103">
    <w:abstractNumId w:val="19103"/>
  </w:num>
  <w:num w:numId="19104">
    <w:abstractNumId w:val="19104"/>
  </w:num>
  <w:num w:numId="19105">
    <w:abstractNumId w:val="19105"/>
  </w:num>
  <w:num w:numId="19106">
    <w:abstractNumId w:val="19106"/>
  </w:num>
  <w:num w:numId="19107">
    <w:abstractNumId w:val="19107"/>
  </w:num>
  <w:num w:numId="19108">
    <w:abstractNumId w:val="19108"/>
  </w:num>
  <w:num w:numId="19109">
    <w:abstractNumId w:val="19109"/>
  </w:num>
  <w:num w:numId="19110">
    <w:abstractNumId w:val="19110"/>
  </w:num>
  <w:num w:numId="19111">
    <w:abstractNumId w:val="19111"/>
  </w:num>
  <w:num w:numId="19112">
    <w:abstractNumId w:val="19112"/>
  </w:num>
  <w:num w:numId="19113">
    <w:abstractNumId w:val="19113"/>
  </w:num>
  <w:num w:numId="19114">
    <w:abstractNumId w:val="19114"/>
  </w:num>
  <w:num w:numId="19115">
    <w:abstractNumId w:val="19115"/>
  </w:num>
  <w:num w:numId="19116">
    <w:abstractNumId w:val="19116"/>
  </w:num>
  <w:num w:numId="19117">
    <w:abstractNumId w:val="19117"/>
  </w:num>
  <w:num w:numId="19118">
    <w:abstractNumId w:val="19118"/>
  </w:num>
  <w:num w:numId="19119">
    <w:abstractNumId w:val="19119"/>
  </w:num>
  <w:num w:numId="19120">
    <w:abstractNumId w:val="19120"/>
  </w:num>
  <w:num w:numId="19121">
    <w:abstractNumId w:val="19121"/>
  </w:num>
  <w:num w:numId="19122">
    <w:abstractNumId w:val="19122"/>
  </w:num>
  <w:num w:numId="19123">
    <w:abstractNumId w:val="19123"/>
  </w:num>
  <w:num w:numId="19124">
    <w:abstractNumId w:val="19124"/>
  </w:num>
  <w:num w:numId="19125">
    <w:abstractNumId w:val="19125"/>
  </w:num>
  <w:num w:numId="19126">
    <w:abstractNumId w:val="19126"/>
  </w:num>
  <w:num w:numId="19127">
    <w:abstractNumId w:val="19127"/>
  </w:num>
  <w:num w:numId="19128">
    <w:abstractNumId w:val="19128"/>
  </w:num>
  <w:num w:numId="19129">
    <w:abstractNumId w:val="19129"/>
  </w:num>
  <w:num w:numId="19130">
    <w:abstractNumId w:val="19130"/>
  </w:num>
  <w:num w:numId="19131">
    <w:abstractNumId w:val="19131"/>
  </w:num>
  <w:num w:numId="19132">
    <w:abstractNumId w:val="19132"/>
  </w:num>
  <w:num w:numId="19133">
    <w:abstractNumId w:val="19133"/>
  </w:num>
  <w:num w:numId="19134">
    <w:abstractNumId w:val="191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3666667" Type="http://schemas.openxmlformats.org/officeDocument/2006/relationships/comments" Target="comments.xml"/><Relationship Id="rId371765368" Type="http://schemas.microsoft.com/office/2011/relationships/commentsExtended" Target="commentsExtended.xml"/><Relationship Id="rId10469046" Type="http://schemas.openxmlformats.org/officeDocument/2006/relationships/image" Target="media/imgrId10469046.jpg"/><Relationship Id="rId333869f4eca675e15" Type="http://schemas.openxmlformats.org/officeDocument/2006/relationships/hyperlink" Target="https://iservice.lombardini.it/jsp/Template2/manuale.jsp?id=198&amp;parent=1000" TargetMode="External"/><Relationship Id="rId736669f4eca6760c6" Type="http://schemas.openxmlformats.org/officeDocument/2006/relationships/hyperlink" Target="https://iservice.lombardini.it/jsp/Template2/manuale.jsp?id=103&amp;parent=1000&amp;txts=2.9.8" TargetMode="External"/><Relationship Id="rId717769f4eca67624a" Type="http://schemas.openxmlformats.org/officeDocument/2006/relationships/hyperlink" Target="https://iservice.lombardini.it/jsp/Template2/manuale.jsp?id=112&amp;parent=1000&amp;txts=2.9.8" TargetMode="External"/><Relationship Id="rId203869f4eca676629" Type="http://schemas.openxmlformats.org/officeDocument/2006/relationships/hyperlink" Target="https://iservice.lombardini.it/jsp/Template2/manuale.jsp?id=822&amp;parent=1000" TargetMode="External"/><Relationship Id="rId885769f4eca6851b9" Type="http://schemas.openxmlformats.org/officeDocument/2006/relationships/hyperlink" Target="https://iservice.lombardini.it/jsp/Template2/manuale.jsp?id=103&amp;parent=1088" TargetMode="External"/><Relationship Id="rId967669f4eca690975" Type="http://schemas.openxmlformats.org/officeDocument/2006/relationships/hyperlink" Target="https://iservice.lombardini.it/jsp/Template2/manuale.jsp?id=199&amp;parent=1000" TargetMode="External"/><Relationship Id="rId829469f4eca6941d8" Type="http://schemas.openxmlformats.org/officeDocument/2006/relationships/hyperlink" Target="https://iservice.lombardini.it/jsp/Template2/manuale.jsp?id=103&amp;parent=1000&amp;txts=2.9.8" TargetMode="External"/><Relationship Id="rId303569f4eca69ff26" Type="http://schemas.openxmlformats.org/officeDocument/2006/relationships/hyperlink" Target="https://iservice.lombardini.it/jsp/Template2/manuale.jsp?id=103&amp;parent=1000" TargetMode="External"/><Relationship Id="rId870469f4eca6aa5db" Type="http://schemas.openxmlformats.org/officeDocument/2006/relationships/hyperlink" Target="https://www.youtube.com/embed/QQZtx2i75AY?rel=0" TargetMode="External"/><Relationship Id="rId144069f4eca6e01de" Type="http://schemas.openxmlformats.org/officeDocument/2006/relationships/hyperlink" Target="https://www.youtube.com/embed/ArOgFV739EU?rel=0" TargetMode="External"/><Relationship Id="rId136769f4eca6e4a1a" Type="http://schemas.openxmlformats.org/officeDocument/2006/relationships/hyperlink" Target="https://iservice.lombardini.it/jsp/Template2/manuale.jsp?id=199&amp;parent=1000" TargetMode="External"/><Relationship Id="rId540069f4eca6e8150" Type="http://schemas.openxmlformats.org/officeDocument/2006/relationships/hyperlink" Target="https://iservice.lombardini.it/jsp/Template2/manuale.jsp?id=198&amp;parent=1000" TargetMode="External"/><Relationship Id="rId457669f4eca6e8591" Type="http://schemas.openxmlformats.org/officeDocument/2006/relationships/hyperlink" Target="https://iservice.lombardini.it/jsp/Template2/manuale.jsp?id=822&amp;parent=1000" TargetMode="External"/><Relationship Id="rId617469f4eca6e8725" Type="http://schemas.openxmlformats.org/officeDocument/2006/relationships/hyperlink" Target="https://iservice.lombardini.it/jsp/Template2/manuale.jsp?id=103&amp;parent=1000&amp;txts=2.9.8" TargetMode="External"/><Relationship Id="rId908669f4eca6e8862" Type="http://schemas.openxmlformats.org/officeDocument/2006/relationships/hyperlink" Target="https://iservice.lombardini.it/jsp/Template2/manuale.jsp?id=112&amp;parent=1000&amp;txts=2.9.8" TargetMode="External"/><Relationship Id="rId270969f4eca70d18d" Type="http://schemas.openxmlformats.org/officeDocument/2006/relationships/hyperlink" Target="https://iservice.lombardini.it/jsp/Template2/manuale.jsp?id=136&amp;parent=1000" TargetMode="External"/><Relationship Id="rId774169f4eca70d2a6" Type="http://schemas.openxmlformats.org/officeDocument/2006/relationships/hyperlink" Target="https://iservice.lombardini.it/jsp/Template2/manuale.jsp?id=822&amp;parent=1000" TargetMode="External"/><Relationship Id="rId442969f4eca70d3bc" Type="http://schemas.openxmlformats.org/officeDocument/2006/relationships/hyperlink" Target="https://iservice.lombardini.it/jsp/Template2/manuale.jsp?id=140&amp;parent=1000" TargetMode="External"/><Relationship Id="rId944169f4eca70d5c0" Type="http://schemas.openxmlformats.org/officeDocument/2006/relationships/hyperlink" Target="https://iservice.lombardini.it/jsp/Template2/manuale.jsp?id=822&amp;parent=1000" TargetMode="External"/><Relationship Id="rId790569f4eca716517" Type="http://schemas.openxmlformats.org/officeDocument/2006/relationships/hyperlink" Target="https://iservice.lombardini.it/jsp/Template2/manuale.jsp?id=822&amp;parent=1000" TargetMode="External"/><Relationship Id="rId723569f4eca721d14" Type="http://schemas.openxmlformats.org/officeDocument/2006/relationships/hyperlink" Target="https://iservice.lombardini.it/jsp/Template2/manuale.jsp?id=112&amp;parent=1000" TargetMode="External"/><Relationship Id="rId364169f4eca721eab" Type="http://schemas.openxmlformats.org/officeDocument/2006/relationships/hyperlink" Target="https://iservice.lombardini.it/jsp/Template2/manuale.jsp?id=103&amp;parent=1000&amp;txts=2.9.8" TargetMode="External"/><Relationship Id="rId230069f4eca7227f2" Type="http://schemas.openxmlformats.org/officeDocument/2006/relationships/hyperlink" Target="https://iservice.lombardini.it/jsp/Template2/manuale.jsp?id=822&amp;parent=1000" TargetMode="External"/><Relationship Id="rId768669f4eca722d3d" Type="http://schemas.openxmlformats.org/officeDocument/2006/relationships/hyperlink" Target="https://iservice.lombardini.it/jsp/Template2/manuale.jsp?id=822&amp;parent=1000" TargetMode="External"/><Relationship Id="rId949969f4eca73033a" Type="http://schemas.openxmlformats.org/officeDocument/2006/relationships/hyperlink" Target="https://www.youtube.com/embed/UaZgKyWrP48?rel=0" TargetMode="External"/><Relationship Id="rId803869f4eca734c0b" Type="http://schemas.openxmlformats.org/officeDocument/2006/relationships/hyperlink" Target="https://iservice.lombardini.it/jsp/Template2/manuale.jsp?id=112&amp;parent=1000" TargetMode="External"/><Relationship Id="rId476369f4eca735006" Type="http://schemas.openxmlformats.org/officeDocument/2006/relationships/hyperlink" Target="https://iservice.lombardini.it/jsp/Template2/manuale.jsp?id=822&amp;parent=1000" TargetMode="External"/><Relationship Id="rId947769f4eca765562" Type="http://schemas.openxmlformats.org/officeDocument/2006/relationships/hyperlink" Target="https://iservice.lombardini.it/jsp/Template2/manuale.jsp?id=822&amp;parent=1000" TargetMode="External"/><Relationship Id="rId227369f4eca76cd13" Type="http://schemas.openxmlformats.org/officeDocument/2006/relationships/hyperlink" Target="https://iservice.lombardini.it/jsp/Template2/manuale.jsp?id=822&amp;parent=1000" TargetMode="External"/><Relationship Id="rId762069f4eca76d055" Type="http://schemas.openxmlformats.org/officeDocument/2006/relationships/hyperlink" Target="https://iservice.lombardini.it/jsp/Template2/manuale.jsp?id=822&amp;parent=1000" TargetMode="External"/><Relationship Id="rId426969f4eca772745" Type="http://schemas.openxmlformats.org/officeDocument/2006/relationships/hyperlink" Target="https://www.youtube.com/embed/o3h6Say9sc4?rel=0" TargetMode="External"/><Relationship Id="rId625869f4eca775761" Type="http://schemas.openxmlformats.org/officeDocument/2006/relationships/hyperlink" Target="https://iservice.lombardini.it/jsp/Template2/manuale.jsp?id=198&amp;parent=1000" TargetMode="External"/><Relationship Id="rId187669f4eca7758eb" Type="http://schemas.openxmlformats.org/officeDocument/2006/relationships/hyperlink" Target="https://iservice.lombardini.it/jsp/Template2/manuale.jsp?id=112&amp;parent=1088" TargetMode="External"/><Relationship Id="rId911069f4eca775b7e" Type="http://schemas.openxmlformats.org/officeDocument/2006/relationships/hyperlink" Target="https://iservice.lombardini.it/jsp/Template2/manuale.jsp?id=120&amp;parent=1000" TargetMode="External"/><Relationship Id="rId267469f4eca7a18be" Type="http://schemas.openxmlformats.org/officeDocument/2006/relationships/hyperlink" Target="https://iservice.lombardini.it/jsp/Template2/manuale.jsp?id=822&amp;parent=1000" TargetMode="External"/><Relationship Id="rId837069f4eca7ab57e" Type="http://schemas.openxmlformats.org/officeDocument/2006/relationships/hyperlink" Target="https://www.youtube.com/embed/xGWUnc-V1YY?rel=0" TargetMode="External"/><Relationship Id="rId686169f4eca7abc6d" Type="http://schemas.openxmlformats.org/officeDocument/2006/relationships/hyperlink" Target="https://iservice.lombardini.it/jsp/Template2/manuale.jsp?id=822&amp;parent=1000" TargetMode="External"/><Relationship Id="rId762069f4eca7bb343" Type="http://schemas.openxmlformats.org/officeDocument/2006/relationships/hyperlink" Target="https://iservice.lombardini.it/jsp/Template2/manuale.jsp?id=822&amp;parent=1000" TargetMode="External"/><Relationship Id="rId215569f4eca7bb564" Type="http://schemas.openxmlformats.org/officeDocument/2006/relationships/hyperlink" Target="https://iservice.lombardini.it/jsp/Template2/manuale.jsp?id=175&amp;parent=1000" TargetMode="External"/><Relationship Id="rId617069f4eca7c1d02" Type="http://schemas.openxmlformats.org/officeDocument/2006/relationships/hyperlink" Target="https://www.youtube.com/embed/XSTfzyJa-9Q?rel=0" TargetMode="External"/><Relationship Id="rId313669f4eca7c5a99" Type="http://schemas.openxmlformats.org/officeDocument/2006/relationships/hyperlink" Target="https://iservice.lombardini.it/jsp/Template2/manuale.jsp?id=198&amp;parent=1000" TargetMode="External"/><Relationship Id="rId434269f4eca7c5c65" Type="http://schemas.openxmlformats.org/officeDocument/2006/relationships/hyperlink" Target="https://iservice.lombardini.it/jsp/Template2/manuale.jsp?id=120&amp;parent=1000" TargetMode="External"/><Relationship Id="rId619869f4eca7cd4b0" Type="http://schemas.openxmlformats.org/officeDocument/2006/relationships/hyperlink" Target="https://www.youtube.com/embed/lZlk78GFzsg?rel=0" TargetMode="External"/><Relationship Id="rId106869f4eca7d1357" Type="http://schemas.openxmlformats.org/officeDocument/2006/relationships/hyperlink" Target="https://iservice.lombardini.it/jsp/Template2/manuale.jsp?id=112&amp;parent=1000&amp;txts=2.9.8" TargetMode="External"/><Relationship Id="rId714169f4eca7d8681" Type="http://schemas.openxmlformats.org/officeDocument/2006/relationships/hyperlink" Target="https://iservice.lombardini.it/jsp/Template2/manuale.jsp?id=175&amp;parent=1000" TargetMode="External"/><Relationship Id="rId803369f4eca7e0926" Type="http://schemas.openxmlformats.org/officeDocument/2006/relationships/hyperlink" Target="https://www.youtube.com/embed/KGHm0dnsQdc?rel=0" TargetMode="External"/><Relationship Id="rId909769f4eca7e0fff" Type="http://schemas.openxmlformats.org/officeDocument/2006/relationships/hyperlink" Target="https://iservice.lombardini.it/jsp/Template2/manuale.jsp?id=120&amp;parent=1000" TargetMode="External"/><Relationship Id="rId259569f4eca7e3728" Type="http://schemas.openxmlformats.org/officeDocument/2006/relationships/hyperlink" Target="https://iservice.lombardini.it/jsp/Template2/manuale.jsp?id=283&amp;parent=1136" TargetMode="External"/><Relationship Id="rId209169f4eca7e38ac" Type="http://schemas.openxmlformats.org/officeDocument/2006/relationships/hyperlink" Target="https://iservice.lombardini.it/jsp/Template2/manuale.jsp?id=178&amp;parent=1000" TargetMode="External"/><Relationship Id="rId674269f4eca80452a" Type="http://schemas.openxmlformats.org/officeDocument/2006/relationships/hyperlink" Target="https://www.youtube.com/embed/_QESHZf50PU?rel=0" TargetMode="External"/><Relationship Id="rId828069f4eca80ae7f" Type="http://schemas.openxmlformats.org/officeDocument/2006/relationships/hyperlink" Target="https://iservice.lombardini.it/jsp/Template2/manuale.jsp?id=178&amp;parent=1000" TargetMode="External"/><Relationship Id="rId126069f4eca80b008" Type="http://schemas.openxmlformats.org/officeDocument/2006/relationships/hyperlink" Target="https://iservice.lombardini.it/jsp/Template2/manuale.jsp?id=112&amp;parent=1088" TargetMode="External"/><Relationship Id="rId382069f4eca821d8e" Type="http://schemas.openxmlformats.org/officeDocument/2006/relationships/hyperlink" Target="https://www.youtube.com/embed/GbvNS15R9SQ?rel=0" TargetMode="External"/><Relationship Id="rId813569f4eca825b6f" Type="http://schemas.openxmlformats.org/officeDocument/2006/relationships/hyperlink" Target="https://iservice.lombardini.it/jsp/Template2/manuale.jsp?id=198&amp;parent=1000" TargetMode="External"/><Relationship Id="rId724969f4eca825f48" Type="http://schemas.openxmlformats.org/officeDocument/2006/relationships/hyperlink" Target="https://iservice.lombardini.it/jsp/Template2/manuale.jsp?id=127&amp;parent=1000" TargetMode="External"/><Relationship Id="rId229869f4eca82ce64" Type="http://schemas.openxmlformats.org/officeDocument/2006/relationships/hyperlink" Target="https://iservice.lombardini.it/jsp/Template2/manuale.jsp?id=822&amp;parent=1000" TargetMode="External"/><Relationship Id="rId317469f4eca849ac1" Type="http://schemas.openxmlformats.org/officeDocument/2006/relationships/hyperlink" Target="https://iservice.lombardini.it/jsp/Template2/manuale.jsp?id=129&amp;parent=1000" TargetMode="External"/><Relationship Id="rId564169f4eca849c4a" Type="http://schemas.openxmlformats.org/officeDocument/2006/relationships/hyperlink" Target="https://iservice.lombardini.it/jsp/Template2/manuale.jsp?id=127&amp;parent=1000" TargetMode="External"/><Relationship Id="rId682769f4eca856f4a" Type="http://schemas.openxmlformats.org/officeDocument/2006/relationships/hyperlink" Target="https://iservice.lombardini.it/jsp/Template2/manuale.jsp?id=198&amp;parent=1000" TargetMode="External"/><Relationship Id="rId202669f4eca857379" Type="http://schemas.openxmlformats.org/officeDocument/2006/relationships/hyperlink" Target="https://iservice.lombardini.it/jsp/Template2/manuale.jsp?id=127&amp;parent=1000" TargetMode="External"/><Relationship Id="rId628969f4eca8576c0" Type="http://schemas.openxmlformats.org/officeDocument/2006/relationships/hyperlink" Target="https://iservice.lombardini.it/jsp/Template2/manuale.jsp?id=128&amp;parent=1000" TargetMode="External"/><Relationship Id="rId346069f4eca8611f8" Type="http://schemas.openxmlformats.org/officeDocument/2006/relationships/hyperlink" Target="https://iservice.lombardini.it/jsp/Template2/manuale.jsp?id=121&amp;parent=1000" TargetMode="External"/><Relationship Id="rId446469f4eca861577" Type="http://schemas.openxmlformats.org/officeDocument/2006/relationships/hyperlink" Target="https://iservice.lombardini.it/jsp/Template2/manuale.jsp?id=822&amp;parent=1000" TargetMode="External"/><Relationship Id="rId831969f4eca86a2ae" Type="http://schemas.openxmlformats.org/officeDocument/2006/relationships/hyperlink" Target="https://iservice.lombardini.it/jsp/Template2/manuale.jsp?id=822&amp;parent=1000" TargetMode="External"/><Relationship Id="rId339669f4eca874d31" Type="http://schemas.openxmlformats.org/officeDocument/2006/relationships/hyperlink" Target="https://iservice.lombardini.it/jsp/Template2/manuale.jsp?id=157&amp;parent=1000" TargetMode="External"/><Relationship Id="rId286769f4eca8755a6" Type="http://schemas.openxmlformats.org/officeDocument/2006/relationships/hyperlink" Target="https://iservice.lombardini.it/jsp/Template2/manuale.jsp?id=104&amp;parent=1000" TargetMode="External"/><Relationship Id="rId325769f4eca875ca5" Type="http://schemas.openxmlformats.org/officeDocument/2006/relationships/hyperlink" Target="https://iservice.lombardini.it/jsp/Template2/manuale.jsp?id=822&amp;parent=1000" TargetMode="External"/><Relationship Id="rId780469f4eca8903a6" Type="http://schemas.openxmlformats.org/officeDocument/2006/relationships/hyperlink" Target="https://iservice.lombardini.it/jsp/Template2/manuale.jsp?id=822&amp;parent=1000" TargetMode="External"/><Relationship Id="rId490069f4eca89fc9e" Type="http://schemas.openxmlformats.org/officeDocument/2006/relationships/hyperlink" Target="https://iservice.lombardini.it/jsp/Template2/manuale.jsp?id=822&amp;parent=1000" TargetMode="External"/><Relationship Id="rId414969f4eca8a6e86" Type="http://schemas.openxmlformats.org/officeDocument/2006/relationships/hyperlink" Target="https://iservice.lombardini.it/jsp/Template2/manuale.jsp?id=822&amp;parent=1000" TargetMode="External"/><Relationship Id="rId283869f4eca8a7014" Type="http://schemas.openxmlformats.org/officeDocument/2006/relationships/hyperlink" Target="https://iservice.lombardini.it/jsp/Template2/manuale.jsp?id=128&amp;parent=1000" TargetMode="External"/><Relationship Id="rId924469f4eca8a7bcc" Type="http://schemas.openxmlformats.org/officeDocument/2006/relationships/hyperlink" Target="https://iservice.lombardini.it/jsp/Template2/manuale.jsp?id=822&amp;parent=1000" TargetMode="External"/><Relationship Id="rId743469f4eca8a7cfb" Type="http://schemas.openxmlformats.org/officeDocument/2006/relationships/hyperlink" Target="https://iservice.lombardini.it/jsp/Template2/manuale.jsp?id=128&amp;parent=1000" TargetMode="External"/><Relationship Id="rId802469f4eca8aea3d" Type="http://schemas.openxmlformats.org/officeDocument/2006/relationships/hyperlink" Target="https://iservice.lombardini.it/jsp/Template2/manuale.jsp?id=168&amp;parent=1000" TargetMode="External"/><Relationship Id="rId624769f4eca8af217" Type="http://schemas.openxmlformats.org/officeDocument/2006/relationships/hyperlink" Target="https://iservice.lombardini.it/jsp/Template2/manuale.jsp?id=127&amp;parent=1088" TargetMode="External"/><Relationship Id="rId309669f4eca8ba035" Type="http://schemas.openxmlformats.org/officeDocument/2006/relationships/hyperlink" Target="https://iservice.lombardini.it/jsp/Template2/manuale.jsp?id=198&amp;parent=1000" TargetMode="External"/><Relationship Id="rId625269f4eca8cd3ed" Type="http://schemas.openxmlformats.org/officeDocument/2006/relationships/hyperlink" Target="https://iservice.lombardini.it/jsp/Template2/manuale.jsp?id=198&amp;parent=1000" TargetMode="External"/><Relationship Id="rId790969f4eca906dca" Type="http://schemas.openxmlformats.org/officeDocument/2006/relationships/hyperlink" Target="https://iservice.lombardini.it/jsp/Template2/manuale.jsp?id=198&amp;parent=1000" TargetMode="External"/><Relationship Id="rId444369f4eca906f61" Type="http://schemas.openxmlformats.org/officeDocument/2006/relationships/hyperlink" Target="https://iservice.lombardini.it/jsp/Template2/manuale.jsp?id=120&amp;parent=1000" TargetMode="External"/><Relationship Id="rId814069f4eca90700b" Type="http://schemas.openxmlformats.org/officeDocument/2006/relationships/hyperlink" Target="https://iservice.lombardini.it/jsp/Template2/manuale.jsp?id=121&amp;parent=1000" TargetMode="External"/><Relationship Id="rId755369f4eca94bd55" Type="http://schemas.openxmlformats.org/officeDocument/2006/relationships/hyperlink" Target="https://iservice.lombardini.it/jsp/Template2/manuale.jsp?id=198&amp;parent=1000" TargetMode="External"/><Relationship Id="rId252569f4eca675a22" Type="http://schemas.openxmlformats.org/officeDocument/2006/relationships/image" Target="media/imgrId252569f4eca675a22.jpg"/><Relationship Id="rId984669f4eca67a1c5" Type="http://schemas.openxmlformats.org/officeDocument/2006/relationships/image" Target="media/imgrId984669f4eca67a1c5.jpg"/><Relationship Id="rId534369f4eca67f591" Type="http://schemas.openxmlformats.org/officeDocument/2006/relationships/image" Target="media/imgrId534369f4eca67f591.jpg"/><Relationship Id="rId556969f4eca684cad" Type="http://schemas.openxmlformats.org/officeDocument/2006/relationships/image" Target="media/imgrId556969f4eca684cad.jpg"/><Relationship Id="rId678069f4eca68ad1d" Type="http://schemas.openxmlformats.org/officeDocument/2006/relationships/image" Target="media/imgrId678069f4eca68ad1d.jpg"/><Relationship Id="rId440869f4eca6904f3" Type="http://schemas.openxmlformats.org/officeDocument/2006/relationships/image" Target="media/imgrId440869f4eca6904f3.jpg"/><Relationship Id="rId199269f4eca693dd1" Type="http://schemas.openxmlformats.org/officeDocument/2006/relationships/image" Target="media/imgrId199269f4eca693dd1.jpg"/><Relationship Id="rId286569f4eca69a575" Type="http://schemas.openxmlformats.org/officeDocument/2006/relationships/image" Target="media/imgrId286569f4eca69a575.jpg"/><Relationship Id="rId276669f4eca69f684" Type="http://schemas.openxmlformats.org/officeDocument/2006/relationships/image" Target="media/imgrId276669f4eca69f684.jpg"/><Relationship Id="rId412369f4eca6a5d42" Type="http://schemas.openxmlformats.org/officeDocument/2006/relationships/image" Target="media/imgrId412369f4eca6a5d42.jpg"/><Relationship Id="rId426469f4eca6aa2a9" Type="http://schemas.openxmlformats.org/officeDocument/2006/relationships/image" Target="media/imgrId426469f4eca6aa2a9.jpg"/><Relationship Id="rId528469f4eca6ae7fd" Type="http://schemas.openxmlformats.org/officeDocument/2006/relationships/image" Target="media/imgrId528469f4eca6ae7fd.jpg"/><Relationship Id="rId414169f4eca6b495e" Type="http://schemas.openxmlformats.org/officeDocument/2006/relationships/image" Target="media/imgrId414169f4eca6b495e.jpg"/><Relationship Id="rId325969f4eca6ba5e3" Type="http://schemas.openxmlformats.org/officeDocument/2006/relationships/image" Target="media/imgrId325969f4eca6ba5e3.jpg"/><Relationship Id="rId354469f4eca6c0448" Type="http://schemas.openxmlformats.org/officeDocument/2006/relationships/image" Target="media/imgrId354469f4eca6c0448.jpg"/><Relationship Id="rId840869f4eca6c5623" Type="http://schemas.openxmlformats.org/officeDocument/2006/relationships/image" Target="media/imgrId840869f4eca6c5623.jpg"/><Relationship Id="rId565769f4eca6cb7cd" Type="http://schemas.openxmlformats.org/officeDocument/2006/relationships/image" Target="media/imgrId565769f4eca6cb7cd.jpg"/><Relationship Id="rId795269f4eca6d2329" Type="http://schemas.openxmlformats.org/officeDocument/2006/relationships/image" Target="media/imgrId795269f4eca6d2329.jpg"/><Relationship Id="rId847069f4eca6d8d2f" Type="http://schemas.openxmlformats.org/officeDocument/2006/relationships/image" Target="media/imgrId847069f4eca6d8d2f.jpg"/><Relationship Id="rId194769f4eca6dff26" Type="http://schemas.openxmlformats.org/officeDocument/2006/relationships/image" Target="media/imgrId194769f4eca6dff26.png"/><Relationship Id="rId441269f4eca6e4682" Type="http://schemas.openxmlformats.org/officeDocument/2006/relationships/image" Target="media/imgrId441269f4eca6e4682.jpg"/><Relationship Id="rId628269f4eca6e7e06" Type="http://schemas.openxmlformats.org/officeDocument/2006/relationships/image" Target="media/imgrId628269f4eca6e7e06.jpg"/><Relationship Id="rId362569f4eca6ec854" Type="http://schemas.openxmlformats.org/officeDocument/2006/relationships/image" Target="media/imgrId362569f4eca6ec854.jpg"/><Relationship Id="rId315569f4eca6f1c9c" Type="http://schemas.openxmlformats.org/officeDocument/2006/relationships/image" Target="media/imgrId315569f4eca6f1c9c.jpg"/><Relationship Id="rId403669f4eca70524b" Type="http://schemas.openxmlformats.org/officeDocument/2006/relationships/image" Target="media/imgrId403669f4eca70524b.jpg"/><Relationship Id="rId448469f4eca70cdb6" Type="http://schemas.openxmlformats.org/officeDocument/2006/relationships/image" Target="media/imgrId448469f4eca70cdb6.jpg"/><Relationship Id="rId847169f4eca711a4d" Type="http://schemas.openxmlformats.org/officeDocument/2006/relationships/image" Target="media/imgrId847169f4eca711a4d.jpg"/><Relationship Id="rId315669f4eca716028" Type="http://schemas.openxmlformats.org/officeDocument/2006/relationships/image" Target="media/imgrId315669f4eca716028.jpg"/><Relationship Id="rId939569f4eca71cb54" Type="http://schemas.openxmlformats.org/officeDocument/2006/relationships/image" Target="media/imgrId939569f4eca71cb54.jpg"/><Relationship Id="rId841369f4eca7217a3" Type="http://schemas.openxmlformats.org/officeDocument/2006/relationships/image" Target="media/imgrId841369f4eca7217a3.jpg"/><Relationship Id="rId682469f4eca727cc3" Type="http://schemas.openxmlformats.org/officeDocument/2006/relationships/image" Target="media/imgrId682469f4eca727cc3.jpg"/><Relationship Id="rId333069f4eca730077" Type="http://schemas.openxmlformats.org/officeDocument/2006/relationships/image" Target="media/imgrId333069f4eca730077.jpg"/><Relationship Id="rId989269f4eca73488a" Type="http://schemas.openxmlformats.org/officeDocument/2006/relationships/image" Target="media/imgrId989269f4eca73488a.jpg"/><Relationship Id="rId924869f4eca73a837" Type="http://schemas.openxmlformats.org/officeDocument/2006/relationships/image" Target="media/imgrId924869f4eca73a837.jpg"/><Relationship Id="rId146969f4eca73fadc" Type="http://schemas.openxmlformats.org/officeDocument/2006/relationships/image" Target="media/imgrId146969f4eca73fadc.jpg"/><Relationship Id="rId765769f4eca743948" Type="http://schemas.openxmlformats.org/officeDocument/2006/relationships/image" Target="media/imgrId765769f4eca743948.jpg"/><Relationship Id="rId172369f4eca749bce" Type="http://schemas.openxmlformats.org/officeDocument/2006/relationships/image" Target="media/imgrId172369f4eca749bce.jpg"/><Relationship Id="rId437869f4eca74d8d9" Type="http://schemas.openxmlformats.org/officeDocument/2006/relationships/image" Target="media/imgrId437869f4eca74d8d9.jpg"/><Relationship Id="rId453669f4eca7550f8" Type="http://schemas.openxmlformats.org/officeDocument/2006/relationships/image" Target="media/imgrId453669f4eca7550f8.jpg"/><Relationship Id="rId831469f4eca75a542" Type="http://schemas.openxmlformats.org/officeDocument/2006/relationships/image" Target="media/imgrId831469f4eca75a542.jpg"/><Relationship Id="rId604669f4eca75e63b" Type="http://schemas.openxmlformats.org/officeDocument/2006/relationships/image" Target="media/imgrId604669f4eca75e63b.jpg"/><Relationship Id="rId443369f4eca764edc" Type="http://schemas.openxmlformats.org/officeDocument/2006/relationships/image" Target="media/imgrId443369f4eca764edc.jpg"/><Relationship Id="rId698869f4eca76c4d1" Type="http://schemas.openxmlformats.org/officeDocument/2006/relationships/image" Target="media/imgrId698869f4eca76c4d1.jpg"/><Relationship Id="rId575569f4eca7724ad" Type="http://schemas.openxmlformats.org/officeDocument/2006/relationships/image" Target="media/imgrId575569f4eca7724ad.jpg"/><Relationship Id="rId275369f4eca77536a" Type="http://schemas.openxmlformats.org/officeDocument/2006/relationships/image" Target="media/imgrId275369f4eca77536a.jpg"/><Relationship Id="rId203469f4eca77ca02" Type="http://schemas.openxmlformats.org/officeDocument/2006/relationships/image" Target="media/imgrId203469f4eca77ca02.jpg"/><Relationship Id="rId136269f4eca7a13de" Type="http://schemas.openxmlformats.org/officeDocument/2006/relationships/image" Target="media/imgrId136269f4eca7a13de.jpg"/><Relationship Id="rId554069f4eca7ab26c" Type="http://schemas.openxmlformats.org/officeDocument/2006/relationships/image" Target="media/imgrId554069f4eca7ab26c.jpg"/><Relationship Id="rId824569f4eca7b2a45" Type="http://schemas.openxmlformats.org/officeDocument/2006/relationships/image" Target="media/imgrId824569f4eca7b2a45.jpg"/><Relationship Id="rId624469f4eca7ba98b" Type="http://schemas.openxmlformats.org/officeDocument/2006/relationships/image" Target="media/imgrId624469f4eca7ba98b.jpg"/><Relationship Id="rId216969f4eca7c1a24" Type="http://schemas.openxmlformats.org/officeDocument/2006/relationships/image" Target="media/imgrId216969f4eca7c1a24.jpg"/><Relationship Id="rId731469f4eca7c56a6" Type="http://schemas.openxmlformats.org/officeDocument/2006/relationships/image" Target="media/imgrId731469f4eca7c56a6.jpg"/><Relationship Id="rId890269f4eca7cd1af" Type="http://schemas.openxmlformats.org/officeDocument/2006/relationships/image" Target="media/imgrId890269f4eca7cd1af.jpg"/><Relationship Id="rId741869f4eca7d0d5d" Type="http://schemas.openxmlformats.org/officeDocument/2006/relationships/image" Target="media/imgrId741869f4eca7d0d5d.jpg"/><Relationship Id="rId776569f4eca7d80d2" Type="http://schemas.openxmlformats.org/officeDocument/2006/relationships/image" Target="media/imgrId776569f4eca7d80d2.jpg"/><Relationship Id="rId953269f4eca7e060f" Type="http://schemas.openxmlformats.org/officeDocument/2006/relationships/image" Target="media/imgrId953269f4eca7e060f.jpg"/><Relationship Id="rId532069f4eca7e3373" Type="http://schemas.openxmlformats.org/officeDocument/2006/relationships/image" Target="media/imgrId532069f4eca7e3373.jpg"/><Relationship Id="rId438069f4eca7eb430" Type="http://schemas.openxmlformats.org/officeDocument/2006/relationships/image" Target="media/imgrId438069f4eca7eb430.jpg"/><Relationship Id="rId616069f4eca7f1e2d" Type="http://schemas.openxmlformats.org/officeDocument/2006/relationships/image" Target="media/imgrId616069f4eca7f1e2d.jpg"/><Relationship Id="rId836969f4eca8040ac" Type="http://schemas.openxmlformats.org/officeDocument/2006/relationships/image" Target="media/imgrId836969f4eca8040ac.jpg"/><Relationship Id="rId796769f4eca80a82a" Type="http://schemas.openxmlformats.org/officeDocument/2006/relationships/image" Target="media/imgrId796769f4eca80a82a.jpg"/><Relationship Id="rId482769f4eca8122c5" Type="http://schemas.openxmlformats.org/officeDocument/2006/relationships/image" Target="media/imgrId482769f4eca8122c5.jpg"/><Relationship Id="rId616569f4eca819ce3" Type="http://schemas.openxmlformats.org/officeDocument/2006/relationships/image" Target="media/imgrId616569f4eca819ce3.jpg"/><Relationship Id="rId772369f4eca821a31" Type="http://schemas.openxmlformats.org/officeDocument/2006/relationships/image" Target="media/imgrId772369f4eca821a31.jpg"/><Relationship Id="rId806969f4eca82563a" Type="http://schemas.openxmlformats.org/officeDocument/2006/relationships/image" Target="media/imgrId806969f4eca82563a.jpg"/><Relationship Id="rId900369f4eca82ca9f" Type="http://schemas.openxmlformats.org/officeDocument/2006/relationships/image" Target="media/imgrId900369f4eca82ca9f.jpg"/><Relationship Id="rId984469f4eca8341ea" Type="http://schemas.openxmlformats.org/officeDocument/2006/relationships/image" Target="media/imgrId984469f4eca8341ea.jpg"/><Relationship Id="rId939069f4eca83c000" Type="http://schemas.openxmlformats.org/officeDocument/2006/relationships/image" Target="media/imgrId939069f4eca83c000.jpg"/><Relationship Id="rId530169f4eca8433ef" Type="http://schemas.openxmlformats.org/officeDocument/2006/relationships/image" Target="media/imgrId530169f4eca8433ef.jpg"/><Relationship Id="rId337869f4eca848d5a" Type="http://schemas.openxmlformats.org/officeDocument/2006/relationships/image" Target="media/imgrId337869f4eca848d5a.jpg"/><Relationship Id="rId893069f4eca852145" Type="http://schemas.openxmlformats.org/officeDocument/2006/relationships/image" Target="media/imgrId893069f4eca852145.jpg"/><Relationship Id="rId498869f4eca856b92" Type="http://schemas.openxmlformats.org/officeDocument/2006/relationships/image" Target="media/imgrId498869f4eca856b92.jpg"/><Relationship Id="rId761969f4eca85e65b" Type="http://schemas.openxmlformats.org/officeDocument/2006/relationships/image" Target="media/imgrId761969f4eca85e65b.jpg"/><Relationship Id="rId211669f4eca860da6" Type="http://schemas.openxmlformats.org/officeDocument/2006/relationships/image" Target="media/imgrId211669f4eca860da6.jpg"/><Relationship Id="rId721969f4eca869e36" Type="http://schemas.openxmlformats.org/officeDocument/2006/relationships/image" Target="media/imgrId721969f4eca869e36.jpg"/><Relationship Id="rId933469f4eca86f036" Type="http://schemas.openxmlformats.org/officeDocument/2006/relationships/image" Target="media/imgrId933469f4eca86f036.jpg"/><Relationship Id="rId845169f4eca8748d5" Type="http://schemas.openxmlformats.org/officeDocument/2006/relationships/image" Target="media/imgrId845169f4eca8748d5.jpg"/><Relationship Id="rId881369f4eca87bfa7" Type="http://schemas.openxmlformats.org/officeDocument/2006/relationships/image" Target="media/imgrId881369f4eca87bfa7.jpg"/><Relationship Id="rId242269f4eca8840e5" Type="http://schemas.openxmlformats.org/officeDocument/2006/relationships/image" Target="media/imgrId242269f4eca8840e5.jpg"/><Relationship Id="rId269269f4eca888736" Type="http://schemas.openxmlformats.org/officeDocument/2006/relationships/image" Target="media/imgrId269269f4eca888736.jpg"/><Relationship Id="rId604669f4eca88fe9d" Type="http://schemas.openxmlformats.org/officeDocument/2006/relationships/image" Target="media/imgrId604669f4eca88fe9d.jpg"/><Relationship Id="rId627769f4eca897abd" Type="http://schemas.openxmlformats.org/officeDocument/2006/relationships/image" Target="media/imgrId627769f4eca897abd.jpg"/><Relationship Id="rId390669f4eca89f6ba" Type="http://schemas.openxmlformats.org/officeDocument/2006/relationships/image" Target="media/imgrId390669f4eca89f6ba.jpg"/><Relationship Id="rId455469f4eca8a6abc" Type="http://schemas.openxmlformats.org/officeDocument/2006/relationships/image" Target="media/imgrId455469f4eca8a6abc.jpg"/><Relationship Id="rId889069f4eca8ae4e2" Type="http://schemas.openxmlformats.org/officeDocument/2006/relationships/image" Target="media/imgrId889069f4eca8ae4e2.jpg"/><Relationship Id="rId767569f4eca8b4df5" Type="http://schemas.openxmlformats.org/officeDocument/2006/relationships/image" Target="media/imgrId767569f4eca8b4df5.jpg"/><Relationship Id="rId765869f4eca8b9c5e" Type="http://schemas.openxmlformats.org/officeDocument/2006/relationships/image" Target="media/imgrId765869f4eca8b9c5e.jpg"/><Relationship Id="rId385169f4eca8c15ff" Type="http://schemas.openxmlformats.org/officeDocument/2006/relationships/image" Target="media/imgrId385169f4eca8c15ff.jpg"/><Relationship Id="rId488069f4eca8c8c25" Type="http://schemas.openxmlformats.org/officeDocument/2006/relationships/image" Target="media/imgrId488069f4eca8c8c25.jpg"/><Relationship Id="rId365569f4eca8cd02e" Type="http://schemas.openxmlformats.org/officeDocument/2006/relationships/image" Target="media/imgrId365569f4eca8cd02e.jpg"/><Relationship Id="rId229369f4eca8d4b1b" Type="http://schemas.openxmlformats.org/officeDocument/2006/relationships/image" Target="media/imgrId229369f4eca8d4b1b.jpg"/><Relationship Id="rId559569f4eca8dc35d" Type="http://schemas.openxmlformats.org/officeDocument/2006/relationships/image" Target="media/imgrId559569f4eca8dc35d.jpg"/><Relationship Id="rId132069f4eca8e0147" Type="http://schemas.openxmlformats.org/officeDocument/2006/relationships/image" Target="media/imgrId132069f4eca8e0147.jpg"/><Relationship Id="rId683869f4eca8eb816" Type="http://schemas.openxmlformats.org/officeDocument/2006/relationships/image" Target="media/imgrId683869f4eca8eb816.jpg"/><Relationship Id="rId903169f4eca9015f4" Type="http://schemas.openxmlformats.org/officeDocument/2006/relationships/image" Target="media/imgrId903169f4eca9015f4.jpg"/><Relationship Id="rId752969f4eca906a8c" Type="http://schemas.openxmlformats.org/officeDocument/2006/relationships/image" Target="media/imgrId752969f4eca906a8c.jpg"/><Relationship Id="rId477269f4eca90ec0d" Type="http://schemas.openxmlformats.org/officeDocument/2006/relationships/image" Target="media/imgrId477269f4eca90ec0d.jpg"/><Relationship Id="rId640869f4eca911162" Type="http://schemas.openxmlformats.org/officeDocument/2006/relationships/image" Target="media/imgrId640869f4eca911162.jpg"/><Relationship Id="rId424869f4eca919485" Type="http://schemas.openxmlformats.org/officeDocument/2006/relationships/image" Target="media/imgrId424869f4eca919485.jpg"/><Relationship Id="rId769269f4eca92084e" Type="http://schemas.openxmlformats.org/officeDocument/2006/relationships/image" Target="media/imgrId769269f4eca92084e.jpg"/><Relationship Id="rId576369f4eca9271d3" Type="http://schemas.openxmlformats.org/officeDocument/2006/relationships/image" Target="media/imgrId576369f4eca9271d3.jpg"/><Relationship Id="rId584569f4eca92e7a8" Type="http://schemas.openxmlformats.org/officeDocument/2006/relationships/image" Target="media/imgrId584569f4eca92e7a8.jpg"/><Relationship Id="rId929069f4eca9359d9" Type="http://schemas.openxmlformats.org/officeDocument/2006/relationships/image" Target="media/imgrId929069f4eca9359d9.jpg"/><Relationship Id="rId707369f4eca93e102" Type="http://schemas.openxmlformats.org/officeDocument/2006/relationships/image" Target="media/imgrId707369f4eca93e102.jpg"/><Relationship Id="rId600969f4eca9454d4" Type="http://schemas.openxmlformats.org/officeDocument/2006/relationships/image" Target="media/imgrId600969f4eca9454d4.jpg"/><Relationship Id="rId659769f4eca94b958" Type="http://schemas.openxmlformats.org/officeDocument/2006/relationships/image" Target="media/imgrId659769f4eca94b958.jpg"/><Relationship Id="rId953169f4eca94e246" Type="http://schemas.openxmlformats.org/officeDocument/2006/relationships/image" Target="media/imgrId953169f4eca94e246.jpg"/><Relationship Id="rId694169f4eca95638a" Type="http://schemas.openxmlformats.org/officeDocument/2006/relationships/image" Target="media/imgrId694169f4eca95638a.jpg"/><Relationship Id="rId623169f4eca95bc03" Type="http://schemas.openxmlformats.org/officeDocument/2006/relationships/image" Target="media/imgrId623169f4eca95bc03.jpg"/><Relationship Id="rId949769f4eca95e448" Type="http://schemas.openxmlformats.org/officeDocument/2006/relationships/image" Target="media/imgrId949769f4eca95e448.jpg"/><Relationship Id="rId447269f4eca965838" Type="http://schemas.openxmlformats.org/officeDocument/2006/relationships/image" Target="media/imgrId447269f4eca965838.png"/><Relationship Id="rId917969f4eca96b7fa" Type="http://schemas.openxmlformats.org/officeDocument/2006/relationships/image" Target="media/imgrId917969f4eca96b7fa.png"/><Relationship Id="rId662169f4eca974b0f" Type="http://schemas.openxmlformats.org/officeDocument/2006/relationships/image" Target="media/imgrId662169f4eca974b0f.jpg"/><Relationship Id="rId312669f4eca97c485" Type="http://schemas.openxmlformats.org/officeDocument/2006/relationships/image" Target="media/imgrId312669f4eca97c485.jpg"/><Relationship Id="rId498369f4eca980c16" Type="http://schemas.openxmlformats.org/officeDocument/2006/relationships/image" Target="media/imgrId498369f4eca980c16.jpg"/><Relationship Id="rId916469f4eca985c3f" Type="http://schemas.openxmlformats.org/officeDocument/2006/relationships/image" Target="media/imgrId916469f4eca985c3f.jpg"/><Relationship Id="rId225369f4eca98b581" Type="http://schemas.openxmlformats.org/officeDocument/2006/relationships/image" Target="media/imgrId225369f4eca98b581.jpg"/><Relationship Id="rId617969f4eca9918b2" Type="http://schemas.openxmlformats.org/officeDocument/2006/relationships/image" Target="media/imgrId617969f4eca9918b2.jpg"/><Relationship Id="rId280669f4eca999360" Type="http://schemas.openxmlformats.org/officeDocument/2006/relationships/image" Target="media/imgrId280669f4eca999360.jpg"/><Relationship Id="rId684569f4eca9a0cac" Type="http://schemas.openxmlformats.org/officeDocument/2006/relationships/image" Target="media/imgrId684569f4eca9a0ca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69046" Type="http://schemas.openxmlformats.org/officeDocument/2006/relationships/image" Target="media/imgrId104690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69046" Type="http://schemas.openxmlformats.org/officeDocument/2006/relationships/image" Target="media/imgrId104690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69046" Type="http://schemas.openxmlformats.org/officeDocument/2006/relationships/image" Target="media/imgrId104690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69046" Type="http://schemas.openxmlformats.org/officeDocument/2006/relationships/image" Target="media/imgrId104690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69046" Type="http://schemas.openxmlformats.org/officeDocument/2006/relationships/image" Target="media/imgrId104690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69046" Type="http://schemas.openxmlformats.org/officeDocument/2006/relationships/image" Target="media/imgrId104690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