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3704945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989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6311651" w:name="ctxt"/>
    <w:bookmarkEnd w:id="9631165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5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29569f4ecb6893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02069f4ecb6894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25369f4ecb6895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5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57069f4ecb6896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19869f4ecb6897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04169f4ecb6899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92769f4ecb689a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17869f4ecb689b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00269f4ecb689b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44469f4ecb689c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28269f4ecb689e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93469f4ecb689f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49669f4ecb68a0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41669f4ecb68a1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30669f4ecb68a2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94169f4ecb68a3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87069f4ecb68a3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16969f4ecb68a5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06669f4ecb68a6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00969f4ecb68a8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53769f4ecb68aa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40469f4ecb68ab9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5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5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5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63369f4ecb68af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31569f4ecb68b0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36269f4ecb68b1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36169f4ecb68b2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767222" name="name785669f4ecb691cd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48569f4ecb691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0676144" name="name410569f4ecb6977d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31869f4ecb6977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5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29069f4ecb697b5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5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5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5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5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5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5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5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57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81092" name="name672069f4ecb69ae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669f4ecb69a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76269f4ecb69b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34951" name="name418369f4ecb69ed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769f4ecb69e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3376" name="name111569f4ecb6a5ce4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08869f4ecb6a5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99843" name="name745969f4ecb6acc7a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63369f4ecb6ac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36622" name="name164069f4ecb6b44c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76469f4ecb6b4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64414" name="name816869f4ecb6bc192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70369f4ecb6bc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09567" name="name161969f4ecb6c3cd8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37769f4ecb6c3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86977" name="name732569f4ecb6c91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369f4ecb6c9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81369f4ecb6c94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62296" name="name525669f4ecb6cf5e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67269f4ecb6cf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77789" name="name408369f4ecb6d755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19669f4ecb6d7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283219" name="name957269f4ecb6ded2c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67069f4ecb6de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37995" name="name278569f4ecb6e3b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769f4ecb6e3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3069f4ecb6e4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4984572" name="name161069f4ecb6ef1d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75969f4ecb6ef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03769f4ecb6eff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3412895" name="name770669f4ecb709a7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22169f4ecb709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49569f4ecb709d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654840" name="name775669f4ecb70f5d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53569f4ecb70f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1569f4ecb70f8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797780" name="name194269f4ecb714c1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76669f4ecb714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34642" name="name401669f4ecb718b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069f4ecb718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35569f4ecb718e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49969f4ecb7191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079339" name="name154869f4ecb71f05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92169f4ecb71f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0644891" name="name480769f4ecb72655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49769f4ecb726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2665" name="name169569f4ecb72be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669f4ecb72b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34169f4ecb72c1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13775" name="name827869f4ecb7325d3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31669f4ecb732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77449" name="name234369f4ecb7376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969f4ecb737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79269" name="name413869f4ecb73daf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87269f4ecb73d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62242" name="name107169f4ecb74557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43369f4ecb745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51550" name="name447969f4ecb74d07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88869f4ecb74d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61654" name="name470969f4ecb7524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269f4ecb752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4015498" name="name516969f4ecb75826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74769f4ecb758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28819" name="name229069f4ecb75da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469f4ecb75d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5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25369f4ecb75df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08224" name="name286069f4ecb7618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069f4ecb761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5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943069" name="name971869f4ecb76819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63369f4ecb768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98771" name="name820769f4ecb7961c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08869f4ecb796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76221" name="name619469f4ecb79df5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35069f4ecb79d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4769f4ecb79e27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14333" name="name461369f4ecb7a09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769f4ecb7a0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15765" name="name428069f4ecb7a69e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82169f4ecb7a6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02446" name="name830069f4ecb7aed7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29669f4ecb7ae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36754" name="name916369f4ecb7b1e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969f4ecb7b1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66670" name="name317769f4ecb7b724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17169f4ecb7b7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5722" name="name230269f4ecb7c0057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95869f4ecb7c0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57351" name="name700669f4ecb7c4f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769f4ecb7c4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951617" name="name455169f4ecb7caf81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83569f4ecb7ca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5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5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347710" name="name966669f4ecb7d0a5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43369f4ecb7d0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0176" name="name346769f4ecb7d43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669f4ecb7d4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939463" name="name305969f4ecb7da14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31869f4ecb7da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00883" name="name339669f4ecb7dcf8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1369f4ecb7dc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5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48872" name="name123569f4ecb7e62f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84269f4ecb7e6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59421" name="name221869f4ecb7e89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369f4ecb7e8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570622" name="name379069f4ecb7ede1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31269f4ecb7ed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06158" name="name241469f4ecb7f2cb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1669f4ecb7f2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62269f4ecb7f31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87269f4ecb7f35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32769f4ecb7f36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82069f4ecb7f38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03723" name="name789869f4ecb804e6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68369f4ecb804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52320" name="name645569f4ecb80a0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169f4ecb80a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5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5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09083" name="name591169f4ecb80d2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269f4ecb80d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5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26275" name="name515569f4ecb813184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11469f4ecb813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7710823" name="name350669f4ecb81847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41269f4ecb818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070739" name="name497169f4ecb81fb3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25669f4ecb81f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23562" name="name201469f4ecb8278b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21669f4ecb827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29128" name="name260969f4ecb82c7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969f4ecb82c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55569f4ecb82de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89513" name="name152969f4ecb8461d1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04569f4ecb846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30622" name="name710469f4ecb84da73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63869f4ecb84d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99871" name="name809269f4ecb85525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75169f4ecb855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46151" name="name561869f4ecb85a8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169f4ecb85a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69969f4ecb85ac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39569f4ecb85b0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94037" name="name608769f4ecb860a7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40169f4ecb860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136906" name="name208169f4ecb866d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0569f4ecb866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845492" name="name806269f4ecb87015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33769f4ecb870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71769f4ecb870a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53652" name="name448269f4ecb8777a8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07069f4ecb877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876691" name="name412069f4ecb87edec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65569f4ecb87e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47869f4ecb87f2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66769f4ecb87f9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61069f4ecb87fd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14969f4ecb87fe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37169f4ecb8804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52869f4ecb8806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850" name="name582169f4ecb88769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39769f4ecb887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9412947" name="name768869f4ecb88eaa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45569f4ecb88e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2612341" name="name196969f4ecb89a42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94069f4ecb89a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89069f4ecb89ac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2672189" name="name102369f4ecb8a0c6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48569f4ecb8a0c6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5539233" name="name544269f4ecb8a830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93169f4ecb8a8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1293154" name="name905469f4ecb8afd2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33969f4ecb8af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91327" name="name971769f4ecb8b5e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669f4ecb8b5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5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530126" name="name573269f4ecb8bc5c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20069f4ecb8bc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47665" name="name235469f4ecb8de36e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82569f4ecb8de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4500268" name="name162169f4ecb8e75d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76869f4ecb8e7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5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70089" name="name705569f4ecb8ea1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869f4ecb8ea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5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902975" name="name938369f4ecb8f2a3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30969f4ecb8f2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26791" name="name447669f4ecb902f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769f4ecb902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1802822" name="name676069f4ecb90bf1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37669f4ecb90b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42245417" name="name190369f4ecb91764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16169f4ecb917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46639" name="name831569f4ecb91da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769f4ecb91d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534853" name="name363869f4ecb92484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12169f4ecb924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4619420" name="name603469f4ecb92bc7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10269f4ecb92b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01690" name="name645469f4ecb930a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169f4ecb930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5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6686242" name="name384169f4ecb9370d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70069f4ecb937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13214" name="name600969f4ecb93f52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13869f4ecb93f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73657" name="name586169f4ecb943d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269f4ecb943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5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414519" name="name436269f4ecb94a65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71369f4ecb94a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96133" name="name986669f4ecb95208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79469f4ecb952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9979511" name="name752569f4ecb95a0f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66269f4ecb95a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64695" name="name317169f4ecb960ae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59369f4ecb960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2669" name="name605969f4ecb9661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669f4ecb966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39169f4ecb9665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92369f4ecb9665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02269f4ecb9669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75169f4ecb966d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724794" name="name759769f4ecb96c821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50569f4ecb96c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7267216" name="name809669f4ecb973db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01469f4ecb973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50098" name="name290269f4ecb97c4b7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93169f4ecb97c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59753" name="name900969f4ecb980f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769f4ecb980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415569f4ecb9813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5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69969f4ecb981d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37752" name="name183769f4ecb987280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87069f4ecb987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25201" name="name855469f4ecb98f03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15569f4ecb98f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284822" name="name446769f4ecb99425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63769f4ecb994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33077" name="name793169f4ecb99a05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73869f4ecb99a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42408" name="name569969f4ecb99f7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369f4ecb99f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17569f4ecb99fd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726469f4ecb99fe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22799" name="name415869f4ecb9a5775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37669f4ecb9a5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37207" name="name736369f4ecb9aaf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969f4ecb9aa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62422" name="name476069f4ecb9aea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169f4ecb9ae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5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58150" name="name722269f4ecb9b28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469f4ecb9b2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29689" name="name488469f4ecb9b67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369f4ecb9b6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5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845777" name="name750369f4ecb9bccf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83969f4ecb9bc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87139" name="name171369f4ecb9c493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33369f4ecb9c4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4174271" name="name389169f4ecb9cc0de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48069f4ecb9cc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5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29900" name="name487769f4ecba047b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05769f4ecba04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20308" name="name602269f4ecba0dfc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69269f4ecba0d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6634" name="name488669f4ecba128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869f4ecba12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981669f4ecba12c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336251" name="name586069f4ecba1970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36169f4ecba19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90039" name="name646569f4ecba1dd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269f4ecba1d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15669f4ecba1e4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4369f4ecba1ed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1169f4ecba1f1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017559" name="name472669f4ecba24cb0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09269f4ecba24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98650" name="name597169f4ecba2b9c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10069f4ecba2b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42876" name="name473669f4ecba30f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069f4ecba30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39869f4ecba31c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194" name="name644369f4ecba37adb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13869f4ecba37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77525" name="name867369f4ecba3f388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78769f4ecba3f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3226" name="name338669f4ecba43f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769f4ecba43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5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337305" name="name964569f4ecba4a22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13069f4ecba4a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64490" name="name764669f4ecba4f5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569f4ecba4f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5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22821" name="name128169f4ecba5512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04169f4ecba55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32788" name="name744269f4ecba5d6f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99869f4ecba5d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5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92658" name="name661969f4ecba62a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969f4ecba62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5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18747" name="name678969f4ecba663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569f4ecba66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1247741" name="name776569f4ecba6c38c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73769f4ecba6c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97169f4ecba6c7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33477" name="name309169f4ecba768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669f4ecba76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5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5147" name="name436569f4ecba80cd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83069f4ecba80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72469f4ecba81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5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247469f4ecba81d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5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729825" name="name201569f4ecba86c0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55869f4ecba86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421208" name="name719969f4ecba90f00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83569f4ecba90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75788" name="name826769f4ecba960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969f4ecba96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29869f4ecba963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26503" name="name449569f4ecbaa032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88069f4ecbaa0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06229" name="name303969f4ecbac057a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76569f4ecbac0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467215" name="name693069f4ecbac721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91369f4ecbac7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35996" name="name507769f4ecbacb8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369f4ecbacb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5769f4ecbacc0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61342" name="name218269f4ecbad21f7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28469f4ecbad2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5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0243" name="name254369f4ecbad71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469f4ecbad7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5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76447" name="name367869f4ecbae113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46669f4ecbae1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576269f4ecbae1b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33269f4ecbae26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22753" name="name702369f4ecbaec76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41169f4ecbaec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16167" name="name292069f4ecbaf24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269f4ecbaf2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1248539" name="name946669f4ecbb04983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50269f4ecbb04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10710" name="name775169f4ecbb092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069f4ecbb09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6187151" name="name638069f4ecbb0fd9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80269f4ecbb0f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3667270" name="name659769f4ecbb17c5a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54469f4ecbb17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71969f4ecbb185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37919" name="name536669f4ecbb1f1b4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44469f4ecbb1f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34698" name="name253969f4ecbb245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869f4ecbb24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45369f4ecbb248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84730" name="name677969f4ecbb280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169f4ecbb28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5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86394" name="name916969f4ecbb2bd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369f4ecbb2b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17518" name="name509769f4ecbb2f1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869f4ecbb2f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25769f4ecbb2f6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21760" name="name243669f4ecbb361a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31169f4ecbb36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21811" name="name604269f4ecbb3e174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28969f4ecbb3e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1753" name="name152869f4ecbb45eb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27469f4ecbb45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58806" name="name927369f4ecbb4d32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27869f4ecbb4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5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7669f4ecbb4e0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17769" name="name534269f4ecbb56f2e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05869f4ecbb56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93585" name="name416069f4ecbb5c15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06769f4ecbb5c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28758" name="name568069f4ecbb66da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46069f4ecbb66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6969f4ecbb67e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334355" name="name345469f4ecbb72d4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96069f4ecbb72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32547" name="name259669f4ecbb7f4c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11469f4ecbb7f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3569f4ecbb804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3369f4ecbb80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05727" name="name926669f4ecbba4c3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49369f4ecbba4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52606" name="name121869f4ecbbacef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00769f4ecbbac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5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17029" name="name375969f4ecbbb3c6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37669f4ecbbb3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70696" name="name806769f4ecbbbbd6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36569f4ecbbbb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73986" name="name680169f4ecbbc09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369f4ecbbc0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0390589" name="name193669f4ecbbc703a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21469f4ecbbc7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23683" name="name690969f4ecbbcee0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59969f4ecbbce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28026" name="name725169f4ecbbd6c09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00869f4ecbbd6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01559" name="name509069f4ecbbdb6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469f4ecbbdb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30169f4ecbbdb9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09883" name="name469169f4ecbbe2628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94869f4ecbbe2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0569f4ecbbe2f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539394" name="name834769f4ecbbe9d32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99169f4ecbbe9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57106" name="name355669f4ecbbf0fe6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03869f4ecbbf0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64321" name="name491269f4ecbc04e9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78369f4ecbc04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201802" name="name426469f4ecbc0fbe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12969f4ecbc0f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53570" name="name504669f4ecbc1840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75369f4ecbc18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55376" name="name526869f4ecbc2cf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769f4ecbc2c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37868" name="name689669f4ecbc6d039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10669f4ecbc6d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3720" name="name597369f4ecbc7a6de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17469f4ecbc7a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413421" name="name104369f4ecbc85ae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42169f4ecbc85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3669f4ecbc866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27047" name="name313269f4ecbc8ec24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04469f4ecbc8e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4169f4ecbc8f2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015221" name="name135969f4ecbc960a3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06769f4ecbc96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63369f4ecbc966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28169f4ecbc96e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226621" name="name311969f4ecbc9edae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89769f4ecbc9e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5872">
    <w:multiLevelType w:val="hybridMultilevel"/>
    <w:lvl w:ilvl="0" w:tplc="96915091">
      <w:start w:val="1"/>
      <w:numFmt w:val="decimal"/>
      <w:lvlText w:val="%1."/>
      <w:lvlJc w:val="left"/>
      <w:pPr>
        <w:ind w:left="720" w:hanging="360"/>
      </w:pPr>
    </w:lvl>
    <w:lvl w:ilvl="1" w:tplc="96915091" w:tentative="1">
      <w:start w:val="1"/>
      <w:numFmt w:val="lowerLetter"/>
      <w:lvlText w:val="%2."/>
      <w:lvlJc w:val="left"/>
      <w:pPr>
        <w:ind w:left="1440" w:hanging="360"/>
      </w:pPr>
    </w:lvl>
    <w:lvl w:ilvl="2" w:tplc="96915091" w:tentative="1">
      <w:start w:val="1"/>
      <w:numFmt w:val="lowerRoman"/>
      <w:lvlText w:val="%3."/>
      <w:lvlJc w:val="right"/>
      <w:pPr>
        <w:ind w:left="2160" w:hanging="180"/>
      </w:pPr>
    </w:lvl>
    <w:lvl w:ilvl="3" w:tplc="96915091" w:tentative="1">
      <w:start w:val="1"/>
      <w:numFmt w:val="decimal"/>
      <w:lvlText w:val="%4."/>
      <w:lvlJc w:val="left"/>
      <w:pPr>
        <w:ind w:left="2880" w:hanging="360"/>
      </w:pPr>
    </w:lvl>
    <w:lvl w:ilvl="4" w:tplc="96915091" w:tentative="1">
      <w:start w:val="1"/>
      <w:numFmt w:val="lowerLetter"/>
      <w:lvlText w:val="%5."/>
      <w:lvlJc w:val="left"/>
      <w:pPr>
        <w:ind w:left="3600" w:hanging="360"/>
      </w:pPr>
    </w:lvl>
    <w:lvl w:ilvl="5" w:tplc="96915091" w:tentative="1">
      <w:start w:val="1"/>
      <w:numFmt w:val="lowerRoman"/>
      <w:lvlText w:val="%6."/>
      <w:lvlJc w:val="right"/>
      <w:pPr>
        <w:ind w:left="4320" w:hanging="180"/>
      </w:pPr>
    </w:lvl>
    <w:lvl w:ilvl="6" w:tplc="96915091" w:tentative="1">
      <w:start w:val="1"/>
      <w:numFmt w:val="decimal"/>
      <w:lvlText w:val="%7."/>
      <w:lvlJc w:val="left"/>
      <w:pPr>
        <w:ind w:left="5040" w:hanging="360"/>
      </w:pPr>
    </w:lvl>
    <w:lvl w:ilvl="7" w:tplc="96915091" w:tentative="1">
      <w:start w:val="1"/>
      <w:numFmt w:val="lowerLetter"/>
      <w:lvlText w:val="%8."/>
      <w:lvlJc w:val="left"/>
      <w:pPr>
        <w:ind w:left="5760" w:hanging="360"/>
      </w:pPr>
    </w:lvl>
    <w:lvl w:ilvl="8" w:tplc="96915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1">
    <w:multiLevelType w:val="hybridMultilevel"/>
    <w:lvl w:ilvl="0" w:tplc="18803224">
      <w:start w:val="1"/>
      <w:numFmt w:val="decimal"/>
      <w:lvlText w:val="%1."/>
      <w:lvlJc w:val="left"/>
      <w:pPr>
        <w:ind w:left="720" w:hanging="360"/>
      </w:pPr>
    </w:lvl>
    <w:lvl w:ilvl="1" w:tplc="18803224" w:tentative="1">
      <w:start w:val="1"/>
      <w:numFmt w:val="lowerLetter"/>
      <w:lvlText w:val="%2."/>
      <w:lvlJc w:val="left"/>
      <w:pPr>
        <w:ind w:left="1440" w:hanging="360"/>
      </w:pPr>
    </w:lvl>
    <w:lvl w:ilvl="2" w:tplc="18803224" w:tentative="1">
      <w:start w:val="1"/>
      <w:numFmt w:val="lowerRoman"/>
      <w:lvlText w:val="%3."/>
      <w:lvlJc w:val="right"/>
      <w:pPr>
        <w:ind w:left="2160" w:hanging="180"/>
      </w:pPr>
    </w:lvl>
    <w:lvl w:ilvl="3" w:tplc="18803224" w:tentative="1">
      <w:start w:val="1"/>
      <w:numFmt w:val="decimal"/>
      <w:lvlText w:val="%4."/>
      <w:lvlJc w:val="left"/>
      <w:pPr>
        <w:ind w:left="2880" w:hanging="360"/>
      </w:pPr>
    </w:lvl>
    <w:lvl w:ilvl="4" w:tplc="18803224" w:tentative="1">
      <w:start w:val="1"/>
      <w:numFmt w:val="lowerLetter"/>
      <w:lvlText w:val="%5."/>
      <w:lvlJc w:val="left"/>
      <w:pPr>
        <w:ind w:left="3600" w:hanging="360"/>
      </w:pPr>
    </w:lvl>
    <w:lvl w:ilvl="5" w:tplc="18803224" w:tentative="1">
      <w:start w:val="1"/>
      <w:numFmt w:val="lowerRoman"/>
      <w:lvlText w:val="%6."/>
      <w:lvlJc w:val="right"/>
      <w:pPr>
        <w:ind w:left="4320" w:hanging="180"/>
      </w:pPr>
    </w:lvl>
    <w:lvl w:ilvl="6" w:tplc="18803224" w:tentative="1">
      <w:start w:val="1"/>
      <w:numFmt w:val="decimal"/>
      <w:lvlText w:val="%7."/>
      <w:lvlJc w:val="left"/>
      <w:pPr>
        <w:ind w:left="5040" w:hanging="360"/>
      </w:pPr>
    </w:lvl>
    <w:lvl w:ilvl="7" w:tplc="18803224" w:tentative="1">
      <w:start w:val="1"/>
      <w:numFmt w:val="lowerLetter"/>
      <w:lvlText w:val="%8."/>
      <w:lvlJc w:val="left"/>
      <w:pPr>
        <w:ind w:left="5760" w:hanging="360"/>
      </w:pPr>
    </w:lvl>
    <w:lvl w:ilvl="8" w:tplc="18803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0">
    <w:multiLevelType w:val="hybridMultilevel"/>
    <w:lvl w:ilvl="0" w:tplc="52312975">
      <w:start w:val="1"/>
      <w:numFmt w:val="decimal"/>
      <w:lvlText w:val="%1."/>
      <w:lvlJc w:val="left"/>
      <w:pPr>
        <w:ind w:left="720" w:hanging="360"/>
      </w:pPr>
    </w:lvl>
    <w:lvl w:ilvl="1" w:tplc="52312975" w:tentative="1">
      <w:start w:val="1"/>
      <w:numFmt w:val="lowerLetter"/>
      <w:lvlText w:val="%2."/>
      <w:lvlJc w:val="left"/>
      <w:pPr>
        <w:ind w:left="1440" w:hanging="360"/>
      </w:pPr>
    </w:lvl>
    <w:lvl w:ilvl="2" w:tplc="52312975" w:tentative="1">
      <w:start w:val="1"/>
      <w:numFmt w:val="lowerRoman"/>
      <w:lvlText w:val="%3."/>
      <w:lvlJc w:val="right"/>
      <w:pPr>
        <w:ind w:left="2160" w:hanging="180"/>
      </w:pPr>
    </w:lvl>
    <w:lvl w:ilvl="3" w:tplc="52312975" w:tentative="1">
      <w:start w:val="1"/>
      <w:numFmt w:val="decimal"/>
      <w:lvlText w:val="%4."/>
      <w:lvlJc w:val="left"/>
      <w:pPr>
        <w:ind w:left="2880" w:hanging="360"/>
      </w:pPr>
    </w:lvl>
    <w:lvl w:ilvl="4" w:tplc="52312975" w:tentative="1">
      <w:start w:val="1"/>
      <w:numFmt w:val="lowerLetter"/>
      <w:lvlText w:val="%5."/>
      <w:lvlJc w:val="left"/>
      <w:pPr>
        <w:ind w:left="3600" w:hanging="360"/>
      </w:pPr>
    </w:lvl>
    <w:lvl w:ilvl="5" w:tplc="52312975" w:tentative="1">
      <w:start w:val="1"/>
      <w:numFmt w:val="lowerRoman"/>
      <w:lvlText w:val="%6."/>
      <w:lvlJc w:val="right"/>
      <w:pPr>
        <w:ind w:left="4320" w:hanging="180"/>
      </w:pPr>
    </w:lvl>
    <w:lvl w:ilvl="6" w:tplc="52312975" w:tentative="1">
      <w:start w:val="1"/>
      <w:numFmt w:val="decimal"/>
      <w:lvlText w:val="%7."/>
      <w:lvlJc w:val="left"/>
      <w:pPr>
        <w:ind w:left="5040" w:hanging="360"/>
      </w:pPr>
    </w:lvl>
    <w:lvl w:ilvl="7" w:tplc="52312975" w:tentative="1">
      <w:start w:val="1"/>
      <w:numFmt w:val="lowerLetter"/>
      <w:lvlText w:val="%8."/>
      <w:lvlJc w:val="left"/>
      <w:pPr>
        <w:ind w:left="5760" w:hanging="360"/>
      </w:pPr>
    </w:lvl>
    <w:lvl w:ilvl="8" w:tplc="52312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9">
    <w:multiLevelType w:val="hybridMultilevel"/>
    <w:lvl w:ilvl="0" w:tplc="20995372">
      <w:start w:val="1"/>
      <w:numFmt w:val="decimal"/>
      <w:lvlText w:val="%1."/>
      <w:lvlJc w:val="left"/>
      <w:pPr>
        <w:ind w:left="720" w:hanging="360"/>
      </w:pPr>
    </w:lvl>
    <w:lvl w:ilvl="1" w:tplc="20995372" w:tentative="1">
      <w:start w:val="1"/>
      <w:numFmt w:val="lowerLetter"/>
      <w:lvlText w:val="%2."/>
      <w:lvlJc w:val="left"/>
      <w:pPr>
        <w:ind w:left="1440" w:hanging="360"/>
      </w:pPr>
    </w:lvl>
    <w:lvl w:ilvl="2" w:tplc="20995372" w:tentative="1">
      <w:start w:val="1"/>
      <w:numFmt w:val="lowerRoman"/>
      <w:lvlText w:val="%3."/>
      <w:lvlJc w:val="right"/>
      <w:pPr>
        <w:ind w:left="2160" w:hanging="180"/>
      </w:pPr>
    </w:lvl>
    <w:lvl w:ilvl="3" w:tplc="20995372" w:tentative="1">
      <w:start w:val="1"/>
      <w:numFmt w:val="decimal"/>
      <w:lvlText w:val="%4."/>
      <w:lvlJc w:val="left"/>
      <w:pPr>
        <w:ind w:left="2880" w:hanging="360"/>
      </w:pPr>
    </w:lvl>
    <w:lvl w:ilvl="4" w:tplc="20995372" w:tentative="1">
      <w:start w:val="1"/>
      <w:numFmt w:val="lowerLetter"/>
      <w:lvlText w:val="%5."/>
      <w:lvlJc w:val="left"/>
      <w:pPr>
        <w:ind w:left="3600" w:hanging="360"/>
      </w:pPr>
    </w:lvl>
    <w:lvl w:ilvl="5" w:tplc="20995372" w:tentative="1">
      <w:start w:val="1"/>
      <w:numFmt w:val="lowerRoman"/>
      <w:lvlText w:val="%6."/>
      <w:lvlJc w:val="right"/>
      <w:pPr>
        <w:ind w:left="4320" w:hanging="180"/>
      </w:pPr>
    </w:lvl>
    <w:lvl w:ilvl="6" w:tplc="20995372" w:tentative="1">
      <w:start w:val="1"/>
      <w:numFmt w:val="decimal"/>
      <w:lvlText w:val="%7."/>
      <w:lvlJc w:val="left"/>
      <w:pPr>
        <w:ind w:left="5040" w:hanging="360"/>
      </w:pPr>
    </w:lvl>
    <w:lvl w:ilvl="7" w:tplc="20995372" w:tentative="1">
      <w:start w:val="1"/>
      <w:numFmt w:val="lowerLetter"/>
      <w:lvlText w:val="%8."/>
      <w:lvlJc w:val="left"/>
      <w:pPr>
        <w:ind w:left="5760" w:hanging="360"/>
      </w:pPr>
    </w:lvl>
    <w:lvl w:ilvl="8" w:tplc="20995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8">
    <w:multiLevelType w:val="hybridMultilevel"/>
    <w:lvl w:ilvl="0" w:tplc="52460501">
      <w:start w:val="1"/>
      <w:numFmt w:val="decimal"/>
      <w:lvlText w:val="%1."/>
      <w:lvlJc w:val="left"/>
      <w:pPr>
        <w:ind w:left="720" w:hanging="360"/>
      </w:pPr>
    </w:lvl>
    <w:lvl w:ilvl="1" w:tplc="52460501" w:tentative="1">
      <w:start w:val="1"/>
      <w:numFmt w:val="lowerLetter"/>
      <w:lvlText w:val="%2."/>
      <w:lvlJc w:val="left"/>
      <w:pPr>
        <w:ind w:left="1440" w:hanging="360"/>
      </w:pPr>
    </w:lvl>
    <w:lvl w:ilvl="2" w:tplc="52460501" w:tentative="1">
      <w:start w:val="1"/>
      <w:numFmt w:val="lowerRoman"/>
      <w:lvlText w:val="%3."/>
      <w:lvlJc w:val="right"/>
      <w:pPr>
        <w:ind w:left="2160" w:hanging="180"/>
      </w:pPr>
    </w:lvl>
    <w:lvl w:ilvl="3" w:tplc="52460501" w:tentative="1">
      <w:start w:val="1"/>
      <w:numFmt w:val="decimal"/>
      <w:lvlText w:val="%4."/>
      <w:lvlJc w:val="left"/>
      <w:pPr>
        <w:ind w:left="2880" w:hanging="360"/>
      </w:pPr>
    </w:lvl>
    <w:lvl w:ilvl="4" w:tplc="52460501" w:tentative="1">
      <w:start w:val="1"/>
      <w:numFmt w:val="lowerLetter"/>
      <w:lvlText w:val="%5."/>
      <w:lvlJc w:val="left"/>
      <w:pPr>
        <w:ind w:left="3600" w:hanging="360"/>
      </w:pPr>
    </w:lvl>
    <w:lvl w:ilvl="5" w:tplc="52460501" w:tentative="1">
      <w:start w:val="1"/>
      <w:numFmt w:val="lowerRoman"/>
      <w:lvlText w:val="%6."/>
      <w:lvlJc w:val="right"/>
      <w:pPr>
        <w:ind w:left="4320" w:hanging="180"/>
      </w:pPr>
    </w:lvl>
    <w:lvl w:ilvl="6" w:tplc="52460501" w:tentative="1">
      <w:start w:val="1"/>
      <w:numFmt w:val="decimal"/>
      <w:lvlText w:val="%7."/>
      <w:lvlJc w:val="left"/>
      <w:pPr>
        <w:ind w:left="5040" w:hanging="360"/>
      </w:pPr>
    </w:lvl>
    <w:lvl w:ilvl="7" w:tplc="52460501" w:tentative="1">
      <w:start w:val="1"/>
      <w:numFmt w:val="lowerLetter"/>
      <w:lvlText w:val="%8."/>
      <w:lvlJc w:val="left"/>
      <w:pPr>
        <w:ind w:left="5760" w:hanging="360"/>
      </w:pPr>
    </w:lvl>
    <w:lvl w:ilvl="8" w:tplc="52460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7">
    <w:multiLevelType w:val="hybridMultilevel"/>
    <w:lvl w:ilvl="0" w:tplc="70956390">
      <w:start w:val="1"/>
      <w:numFmt w:val="decimal"/>
      <w:lvlText w:val="%1."/>
      <w:lvlJc w:val="left"/>
      <w:pPr>
        <w:ind w:left="720" w:hanging="360"/>
      </w:pPr>
    </w:lvl>
    <w:lvl w:ilvl="1" w:tplc="70956390" w:tentative="1">
      <w:start w:val="1"/>
      <w:numFmt w:val="lowerLetter"/>
      <w:lvlText w:val="%2."/>
      <w:lvlJc w:val="left"/>
      <w:pPr>
        <w:ind w:left="1440" w:hanging="360"/>
      </w:pPr>
    </w:lvl>
    <w:lvl w:ilvl="2" w:tplc="70956390" w:tentative="1">
      <w:start w:val="1"/>
      <w:numFmt w:val="lowerRoman"/>
      <w:lvlText w:val="%3."/>
      <w:lvlJc w:val="right"/>
      <w:pPr>
        <w:ind w:left="2160" w:hanging="180"/>
      </w:pPr>
    </w:lvl>
    <w:lvl w:ilvl="3" w:tplc="70956390" w:tentative="1">
      <w:start w:val="1"/>
      <w:numFmt w:val="decimal"/>
      <w:lvlText w:val="%4."/>
      <w:lvlJc w:val="left"/>
      <w:pPr>
        <w:ind w:left="2880" w:hanging="360"/>
      </w:pPr>
    </w:lvl>
    <w:lvl w:ilvl="4" w:tplc="70956390" w:tentative="1">
      <w:start w:val="1"/>
      <w:numFmt w:val="lowerLetter"/>
      <w:lvlText w:val="%5."/>
      <w:lvlJc w:val="left"/>
      <w:pPr>
        <w:ind w:left="3600" w:hanging="360"/>
      </w:pPr>
    </w:lvl>
    <w:lvl w:ilvl="5" w:tplc="70956390" w:tentative="1">
      <w:start w:val="1"/>
      <w:numFmt w:val="lowerRoman"/>
      <w:lvlText w:val="%6."/>
      <w:lvlJc w:val="right"/>
      <w:pPr>
        <w:ind w:left="4320" w:hanging="180"/>
      </w:pPr>
    </w:lvl>
    <w:lvl w:ilvl="6" w:tplc="70956390" w:tentative="1">
      <w:start w:val="1"/>
      <w:numFmt w:val="decimal"/>
      <w:lvlText w:val="%7."/>
      <w:lvlJc w:val="left"/>
      <w:pPr>
        <w:ind w:left="5040" w:hanging="360"/>
      </w:pPr>
    </w:lvl>
    <w:lvl w:ilvl="7" w:tplc="70956390" w:tentative="1">
      <w:start w:val="1"/>
      <w:numFmt w:val="lowerLetter"/>
      <w:lvlText w:val="%8."/>
      <w:lvlJc w:val="left"/>
      <w:pPr>
        <w:ind w:left="5760" w:hanging="360"/>
      </w:pPr>
    </w:lvl>
    <w:lvl w:ilvl="8" w:tplc="70956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6">
    <w:multiLevelType w:val="hybridMultilevel"/>
    <w:lvl w:ilvl="0" w:tplc="25978864">
      <w:start w:val="1"/>
      <w:numFmt w:val="decimal"/>
      <w:lvlText w:val="%1."/>
      <w:lvlJc w:val="left"/>
      <w:pPr>
        <w:ind w:left="720" w:hanging="360"/>
      </w:pPr>
    </w:lvl>
    <w:lvl w:ilvl="1" w:tplc="25978864" w:tentative="1">
      <w:start w:val="1"/>
      <w:numFmt w:val="lowerLetter"/>
      <w:lvlText w:val="%2."/>
      <w:lvlJc w:val="left"/>
      <w:pPr>
        <w:ind w:left="1440" w:hanging="360"/>
      </w:pPr>
    </w:lvl>
    <w:lvl w:ilvl="2" w:tplc="25978864" w:tentative="1">
      <w:start w:val="1"/>
      <w:numFmt w:val="lowerRoman"/>
      <w:lvlText w:val="%3."/>
      <w:lvlJc w:val="right"/>
      <w:pPr>
        <w:ind w:left="2160" w:hanging="180"/>
      </w:pPr>
    </w:lvl>
    <w:lvl w:ilvl="3" w:tplc="25978864" w:tentative="1">
      <w:start w:val="1"/>
      <w:numFmt w:val="decimal"/>
      <w:lvlText w:val="%4."/>
      <w:lvlJc w:val="left"/>
      <w:pPr>
        <w:ind w:left="2880" w:hanging="360"/>
      </w:pPr>
    </w:lvl>
    <w:lvl w:ilvl="4" w:tplc="25978864" w:tentative="1">
      <w:start w:val="1"/>
      <w:numFmt w:val="lowerLetter"/>
      <w:lvlText w:val="%5."/>
      <w:lvlJc w:val="left"/>
      <w:pPr>
        <w:ind w:left="3600" w:hanging="360"/>
      </w:pPr>
    </w:lvl>
    <w:lvl w:ilvl="5" w:tplc="25978864" w:tentative="1">
      <w:start w:val="1"/>
      <w:numFmt w:val="lowerRoman"/>
      <w:lvlText w:val="%6."/>
      <w:lvlJc w:val="right"/>
      <w:pPr>
        <w:ind w:left="4320" w:hanging="180"/>
      </w:pPr>
    </w:lvl>
    <w:lvl w:ilvl="6" w:tplc="25978864" w:tentative="1">
      <w:start w:val="1"/>
      <w:numFmt w:val="decimal"/>
      <w:lvlText w:val="%7."/>
      <w:lvlJc w:val="left"/>
      <w:pPr>
        <w:ind w:left="5040" w:hanging="360"/>
      </w:pPr>
    </w:lvl>
    <w:lvl w:ilvl="7" w:tplc="25978864" w:tentative="1">
      <w:start w:val="1"/>
      <w:numFmt w:val="lowerLetter"/>
      <w:lvlText w:val="%8."/>
      <w:lvlJc w:val="left"/>
      <w:pPr>
        <w:ind w:left="5760" w:hanging="360"/>
      </w:pPr>
    </w:lvl>
    <w:lvl w:ilvl="8" w:tplc="25978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5">
    <w:multiLevelType w:val="hybridMultilevel"/>
    <w:lvl w:ilvl="0" w:tplc="17623300">
      <w:start w:val="1"/>
      <w:numFmt w:val="decimal"/>
      <w:lvlText w:val="%1."/>
      <w:lvlJc w:val="left"/>
      <w:pPr>
        <w:ind w:left="720" w:hanging="360"/>
      </w:pPr>
    </w:lvl>
    <w:lvl w:ilvl="1" w:tplc="17623300" w:tentative="1">
      <w:start w:val="1"/>
      <w:numFmt w:val="lowerLetter"/>
      <w:lvlText w:val="%2."/>
      <w:lvlJc w:val="left"/>
      <w:pPr>
        <w:ind w:left="1440" w:hanging="360"/>
      </w:pPr>
    </w:lvl>
    <w:lvl w:ilvl="2" w:tplc="17623300" w:tentative="1">
      <w:start w:val="1"/>
      <w:numFmt w:val="lowerRoman"/>
      <w:lvlText w:val="%3."/>
      <w:lvlJc w:val="right"/>
      <w:pPr>
        <w:ind w:left="2160" w:hanging="180"/>
      </w:pPr>
    </w:lvl>
    <w:lvl w:ilvl="3" w:tplc="17623300" w:tentative="1">
      <w:start w:val="1"/>
      <w:numFmt w:val="decimal"/>
      <w:lvlText w:val="%4."/>
      <w:lvlJc w:val="left"/>
      <w:pPr>
        <w:ind w:left="2880" w:hanging="360"/>
      </w:pPr>
    </w:lvl>
    <w:lvl w:ilvl="4" w:tplc="17623300" w:tentative="1">
      <w:start w:val="1"/>
      <w:numFmt w:val="lowerLetter"/>
      <w:lvlText w:val="%5."/>
      <w:lvlJc w:val="left"/>
      <w:pPr>
        <w:ind w:left="3600" w:hanging="360"/>
      </w:pPr>
    </w:lvl>
    <w:lvl w:ilvl="5" w:tplc="17623300" w:tentative="1">
      <w:start w:val="1"/>
      <w:numFmt w:val="lowerRoman"/>
      <w:lvlText w:val="%6."/>
      <w:lvlJc w:val="right"/>
      <w:pPr>
        <w:ind w:left="4320" w:hanging="180"/>
      </w:pPr>
    </w:lvl>
    <w:lvl w:ilvl="6" w:tplc="17623300" w:tentative="1">
      <w:start w:val="1"/>
      <w:numFmt w:val="decimal"/>
      <w:lvlText w:val="%7."/>
      <w:lvlJc w:val="left"/>
      <w:pPr>
        <w:ind w:left="5040" w:hanging="360"/>
      </w:pPr>
    </w:lvl>
    <w:lvl w:ilvl="7" w:tplc="17623300" w:tentative="1">
      <w:start w:val="1"/>
      <w:numFmt w:val="lowerLetter"/>
      <w:lvlText w:val="%8."/>
      <w:lvlJc w:val="left"/>
      <w:pPr>
        <w:ind w:left="5760" w:hanging="360"/>
      </w:pPr>
    </w:lvl>
    <w:lvl w:ilvl="8" w:tplc="17623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4">
    <w:multiLevelType w:val="hybridMultilevel"/>
    <w:lvl w:ilvl="0" w:tplc="72767298">
      <w:start w:val="1"/>
      <w:numFmt w:val="decimal"/>
      <w:lvlText w:val="%1."/>
      <w:lvlJc w:val="left"/>
      <w:pPr>
        <w:ind w:left="720" w:hanging="360"/>
      </w:pPr>
    </w:lvl>
    <w:lvl w:ilvl="1" w:tplc="72767298" w:tentative="1">
      <w:start w:val="1"/>
      <w:numFmt w:val="lowerLetter"/>
      <w:lvlText w:val="%2."/>
      <w:lvlJc w:val="left"/>
      <w:pPr>
        <w:ind w:left="1440" w:hanging="360"/>
      </w:pPr>
    </w:lvl>
    <w:lvl w:ilvl="2" w:tplc="72767298" w:tentative="1">
      <w:start w:val="1"/>
      <w:numFmt w:val="lowerRoman"/>
      <w:lvlText w:val="%3."/>
      <w:lvlJc w:val="right"/>
      <w:pPr>
        <w:ind w:left="2160" w:hanging="180"/>
      </w:pPr>
    </w:lvl>
    <w:lvl w:ilvl="3" w:tplc="72767298" w:tentative="1">
      <w:start w:val="1"/>
      <w:numFmt w:val="decimal"/>
      <w:lvlText w:val="%4."/>
      <w:lvlJc w:val="left"/>
      <w:pPr>
        <w:ind w:left="2880" w:hanging="360"/>
      </w:pPr>
    </w:lvl>
    <w:lvl w:ilvl="4" w:tplc="72767298" w:tentative="1">
      <w:start w:val="1"/>
      <w:numFmt w:val="lowerLetter"/>
      <w:lvlText w:val="%5."/>
      <w:lvlJc w:val="left"/>
      <w:pPr>
        <w:ind w:left="3600" w:hanging="360"/>
      </w:pPr>
    </w:lvl>
    <w:lvl w:ilvl="5" w:tplc="72767298" w:tentative="1">
      <w:start w:val="1"/>
      <w:numFmt w:val="lowerRoman"/>
      <w:lvlText w:val="%6."/>
      <w:lvlJc w:val="right"/>
      <w:pPr>
        <w:ind w:left="4320" w:hanging="180"/>
      </w:pPr>
    </w:lvl>
    <w:lvl w:ilvl="6" w:tplc="72767298" w:tentative="1">
      <w:start w:val="1"/>
      <w:numFmt w:val="decimal"/>
      <w:lvlText w:val="%7."/>
      <w:lvlJc w:val="left"/>
      <w:pPr>
        <w:ind w:left="5040" w:hanging="360"/>
      </w:pPr>
    </w:lvl>
    <w:lvl w:ilvl="7" w:tplc="72767298" w:tentative="1">
      <w:start w:val="1"/>
      <w:numFmt w:val="lowerLetter"/>
      <w:lvlText w:val="%8."/>
      <w:lvlJc w:val="left"/>
      <w:pPr>
        <w:ind w:left="5760" w:hanging="360"/>
      </w:pPr>
    </w:lvl>
    <w:lvl w:ilvl="8" w:tplc="72767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3">
    <w:multiLevelType w:val="hybridMultilevel"/>
    <w:lvl w:ilvl="0" w:tplc="84531184">
      <w:start w:val="1"/>
      <w:numFmt w:val="decimal"/>
      <w:lvlText w:val="%1."/>
      <w:lvlJc w:val="left"/>
      <w:pPr>
        <w:ind w:left="720" w:hanging="360"/>
      </w:pPr>
    </w:lvl>
    <w:lvl w:ilvl="1" w:tplc="84531184" w:tentative="1">
      <w:start w:val="1"/>
      <w:numFmt w:val="lowerLetter"/>
      <w:lvlText w:val="%2."/>
      <w:lvlJc w:val="left"/>
      <w:pPr>
        <w:ind w:left="1440" w:hanging="360"/>
      </w:pPr>
    </w:lvl>
    <w:lvl w:ilvl="2" w:tplc="84531184" w:tentative="1">
      <w:start w:val="1"/>
      <w:numFmt w:val="lowerRoman"/>
      <w:lvlText w:val="%3."/>
      <w:lvlJc w:val="right"/>
      <w:pPr>
        <w:ind w:left="2160" w:hanging="180"/>
      </w:pPr>
    </w:lvl>
    <w:lvl w:ilvl="3" w:tplc="84531184" w:tentative="1">
      <w:start w:val="1"/>
      <w:numFmt w:val="decimal"/>
      <w:lvlText w:val="%4."/>
      <w:lvlJc w:val="left"/>
      <w:pPr>
        <w:ind w:left="2880" w:hanging="360"/>
      </w:pPr>
    </w:lvl>
    <w:lvl w:ilvl="4" w:tplc="84531184" w:tentative="1">
      <w:start w:val="1"/>
      <w:numFmt w:val="lowerLetter"/>
      <w:lvlText w:val="%5."/>
      <w:lvlJc w:val="left"/>
      <w:pPr>
        <w:ind w:left="3600" w:hanging="360"/>
      </w:pPr>
    </w:lvl>
    <w:lvl w:ilvl="5" w:tplc="84531184" w:tentative="1">
      <w:start w:val="1"/>
      <w:numFmt w:val="lowerRoman"/>
      <w:lvlText w:val="%6."/>
      <w:lvlJc w:val="right"/>
      <w:pPr>
        <w:ind w:left="4320" w:hanging="180"/>
      </w:pPr>
    </w:lvl>
    <w:lvl w:ilvl="6" w:tplc="84531184" w:tentative="1">
      <w:start w:val="1"/>
      <w:numFmt w:val="decimal"/>
      <w:lvlText w:val="%7."/>
      <w:lvlJc w:val="left"/>
      <w:pPr>
        <w:ind w:left="5040" w:hanging="360"/>
      </w:pPr>
    </w:lvl>
    <w:lvl w:ilvl="7" w:tplc="84531184" w:tentative="1">
      <w:start w:val="1"/>
      <w:numFmt w:val="lowerLetter"/>
      <w:lvlText w:val="%8."/>
      <w:lvlJc w:val="left"/>
      <w:pPr>
        <w:ind w:left="5760" w:hanging="360"/>
      </w:pPr>
    </w:lvl>
    <w:lvl w:ilvl="8" w:tplc="84531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2">
    <w:multiLevelType w:val="hybridMultilevel"/>
    <w:lvl w:ilvl="0" w:tplc="30309916">
      <w:start w:val="1"/>
      <w:numFmt w:val="decimal"/>
      <w:lvlText w:val="%1."/>
      <w:lvlJc w:val="left"/>
      <w:pPr>
        <w:ind w:left="720" w:hanging="360"/>
      </w:pPr>
    </w:lvl>
    <w:lvl w:ilvl="1" w:tplc="30309916" w:tentative="1">
      <w:start w:val="1"/>
      <w:numFmt w:val="lowerLetter"/>
      <w:lvlText w:val="%2."/>
      <w:lvlJc w:val="left"/>
      <w:pPr>
        <w:ind w:left="1440" w:hanging="360"/>
      </w:pPr>
    </w:lvl>
    <w:lvl w:ilvl="2" w:tplc="30309916" w:tentative="1">
      <w:start w:val="1"/>
      <w:numFmt w:val="lowerRoman"/>
      <w:lvlText w:val="%3."/>
      <w:lvlJc w:val="right"/>
      <w:pPr>
        <w:ind w:left="2160" w:hanging="180"/>
      </w:pPr>
    </w:lvl>
    <w:lvl w:ilvl="3" w:tplc="30309916" w:tentative="1">
      <w:start w:val="1"/>
      <w:numFmt w:val="decimal"/>
      <w:lvlText w:val="%4."/>
      <w:lvlJc w:val="left"/>
      <w:pPr>
        <w:ind w:left="2880" w:hanging="360"/>
      </w:pPr>
    </w:lvl>
    <w:lvl w:ilvl="4" w:tplc="30309916" w:tentative="1">
      <w:start w:val="1"/>
      <w:numFmt w:val="lowerLetter"/>
      <w:lvlText w:val="%5."/>
      <w:lvlJc w:val="left"/>
      <w:pPr>
        <w:ind w:left="3600" w:hanging="360"/>
      </w:pPr>
    </w:lvl>
    <w:lvl w:ilvl="5" w:tplc="30309916" w:tentative="1">
      <w:start w:val="1"/>
      <w:numFmt w:val="lowerRoman"/>
      <w:lvlText w:val="%6."/>
      <w:lvlJc w:val="right"/>
      <w:pPr>
        <w:ind w:left="4320" w:hanging="180"/>
      </w:pPr>
    </w:lvl>
    <w:lvl w:ilvl="6" w:tplc="30309916" w:tentative="1">
      <w:start w:val="1"/>
      <w:numFmt w:val="decimal"/>
      <w:lvlText w:val="%7."/>
      <w:lvlJc w:val="left"/>
      <w:pPr>
        <w:ind w:left="5040" w:hanging="360"/>
      </w:pPr>
    </w:lvl>
    <w:lvl w:ilvl="7" w:tplc="30309916" w:tentative="1">
      <w:start w:val="1"/>
      <w:numFmt w:val="lowerLetter"/>
      <w:lvlText w:val="%8."/>
      <w:lvlJc w:val="left"/>
      <w:pPr>
        <w:ind w:left="5760" w:hanging="360"/>
      </w:pPr>
    </w:lvl>
    <w:lvl w:ilvl="8" w:tplc="30309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1">
    <w:multiLevelType w:val="hybridMultilevel"/>
    <w:lvl w:ilvl="0" w:tplc="29339417">
      <w:start w:val="1"/>
      <w:numFmt w:val="decimal"/>
      <w:lvlText w:val="%1."/>
      <w:lvlJc w:val="left"/>
      <w:pPr>
        <w:ind w:left="720" w:hanging="360"/>
      </w:pPr>
    </w:lvl>
    <w:lvl w:ilvl="1" w:tplc="29339417" w:tentative="1">
      <w:start w:val="1"/>
      <w:numFmt w:val="lowerLetter"/>
      <w:lvlText w:val="%2."/>
      <w:lvlJc w:val="left"/>
      <w:pPr>
        <w:ind w:left="1440" w:hanging="360"/>
      </w:pPr>
    </w:lvl>
    <w:lvl w:ilvl="2" w:tplc="29339417" w:tentative="1">
      <w:start w:val="1"/>
      <w:numFmt w:val="lowerRoman"/>
      <w:lvlText w:val="%3."/>
      <w:lvlJc w:val="right"/>
      <w:pPr>
        <w:ind w:left="2160" w:hanging="180"/>
      </w:pPr>
    </w:lvl>
    <w:lvl w:ilvl="3" w:tplc="29339417" w:tentative="1">
      <w:start w:val="1"/>
      <w:numFmt w:val="decimal"/>
      <w:lvlText w:val="%4."/>
      <w:lvlJc w:val="left"/>
      <w:pPr>
        <w:ind w:left="2880" w:hanging="360"/>
      </w:pPr>
    </w:lvl>
    <w:lvl w:ilvl="4" w:tplc="29339417" w:tentative="1">
      <w:start w:val="1"/>
      <w:numFmt w:val="lowerLetter"/>
      <w:lvlText w:val="%5."/>
      <w:lvlJc w:val="left"/>
      <w:pPr>
        <w:ind w:left="3600" w:hanging="360"/>
      </w:pPr>
    </w:lvl>
    <w:lvl w:ilvl="5" w:tplc="29339417" w:tentative="1">
      <w:start w:val="1"/>
      <w:numFmt w:val="lowerRoman"/>
      <w:lvlText w:val="%6."/>
      <w:lvlJc w:val="right"/>
      <w:pPr>
        <w:ind w:left="4320" w:hanging="180"/>
      </w:pPr>
    </w:lvl>
    <w:lvl w:ilvl="6" w:tplc="29339417" w:tentative="1">
      <w:start w:val="1"/>
      <w:numFmt w:val="decimal"/>
      <w:lvlText w:val="%7."/>
      <w:lvlJc w:val="left"/>
      <w:pPr>
        <w:ind w:left="5040" w:hanging="360"/>
      </w:pPr>
    </w:lvl>
    <w:lvl w:ilvl="7" w:tplc="29339417" w:tentative="1">
      <w:start w:val="1"/>
      <w:numFmt w:val="lowerLetter"/>
      <w:lvlText w:val="%8."/>
      <w:lvlJc w:val="left"/>
      <w:pPr>
        <w:ind w:left="5760" w:hanging="360"/>
      </w:pPr>
    </w:lvl>
    <w:lvl w:ilvl="8" w:tplc="29339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0">
    <w:multiLevelType w:val="hybridMultilevel"/>
    <w:lvl w:ilvl="0" w:tplc="77669831">
      <w:start w:val="1"/>
      <w:numFmt w:val="decimal"/>
      <w:lvlText w:val="%1."/>
      <w:lvlJc w:val="left"/>
      <w:pPr>
        <w:ind w:left="720" w:hanging="360"/>
      </w:pPr>
    </w:lvl>
    <w:lvl w:ilvl="1" w:tplc="77669831" w:tentative="1">
      <w:start w:val="1"/>
      <w:numFmt w:val="lowerLetter"/>
      <w:lvlText w:val="%2."/>
      <w:lvlJc w:val="left"/>
      <w:pPr>
        <w:ind w:left="1440" w:hanging="360"/>
      </w:pPr>
    </w:lvl>
    <w:lvl w:ilvl="2" w:tplc="77669831" w:tentative="1">
      <w:start w:val="1"/>
      <w:numFmt w:val="lowerRoman"/>
      <w:lvlText w:val="%3."/>
      <w:lvlJc w:val="right"/>
      <w:pPr>
        <w:ind w:left="2160" w:hanging="180"/>
      </w:pPr>
    </w:lvl>
    <w:lvl w:ilvl="3" w:tplc="77669831" w:tentative="1">
      <w:start w:val="1"/>
      <w:numFmt w:val="decimal"/>
      <w:lvlText w:val="%4."/>
      <w:lvlJc w:val="left"/>
      <w:pPr>
        <w:ind w:left="2880" w:hanging="360"/>
      </w:pPr>
    </w:lvl>
    <w:lvl w:ilvl="4" w:tplc="77669831" w:tentative="1">
      <w:start w:val="1"/>
      <w:numFmt w:val="lowerLetter"/>
      <w:lvlText w:val="%5."/>
      <w:lvlJc w:val="left"/>
      <w:pPr>
        <w:ind w:left="3600" w:hanging="360"/>
      </w:pPr>
    </w:lvl>
    <w:lvl w:ilvl="5" w:tplc="77669831" w:tentative="1">
      <w:start w:val="1"/>
      <w:numFmt w:val="lowerRoman"/>
      <w:lvlText w:val="%6."/>
      <w:lvlJc w:val="right"/>
      <w:pPr>
        <w:ind w:left="4320" w:hanging="180"/>
      </w:pPr>
    </w:lvl>
    <w:lvl w:ilvl="6" w:tplc="77669831" w:tentative="1">
      <w:start w:val="1"/>
      <w:numFmt w:val="decimal"/>
      <w:lvlText w:val="%7."/>
      <w:lvlJc w:val="left"/>
      <w:pPr>
        <w:ind w:left="5040" w:hanging="360"/>
      </w:pPr>
    </w:lvl>
    <w:lvl w:ilvl="7" w:tplc="77669831" w:tentative="1">
      <w:start w:val="1"/>
      <w:numFmt w:val="lowerLetter"/>
      <w:lvlText w:val="%8."/>
      <w:lvlJc w:val="left"/>
      <w:pPr>
        <w:ind w:left="5760" w:hanging="360"/>
      </w:pPr>
    </w:lvl>
    <w:lvl w:ilvl="8" w:tplc="77669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9">
    <w:multiLevelType w:val="hybridMultilevel"/>
    <w:lvl w:ilvl="0" w:tplc="57618238">
      <w:start w:val="1"/>
      <w:numFmt w:val="decimal"/>
      <w:lvlText w:val="%1."/>
      <w:lvlJc w:val="left"/>
      <w:pPr>
        <w:ind w:left="720" w:hanging="360"/>
      </w:pPr>
    </w:lvl>
    <w:lvl w:ilvl="1" w:tplc="57618238" w:tentative="1">
      <w:start w:val="1"/>
      <w:numFmt w:val="lowerLetter"/>
      <w:lvlText w:val="%2."/>
      <w:lvlJc w:val="left"/>
      <w:pPr>
        <w:ind w:left="1440" w:hanging="360"/>
      </w:pPr>
    </w:lvl>
    <w:lvl w:ilvl="2" w:tplc="57618238" w:tentative="1">
      <w:start w:val="1"/>
      <w:numFmt w:val="lowerRoman"/>
      <w:lvlText w:val="%3."/>
      <w:lvlJc w:val="right"/>
      <w:pPr>
        <w:ind w:left="2160" w:hanging="180"/>
      </w:pPr>
    </w:lvl>
    <w:lvl w:ilvl="3" w:tplc="57618238" w:tentative="1">
      <w:start w:val="1"/>
      <w:numFmt w:val="decimal"/>
      <w:lvlText w:val="%4."/>
      <w:lvlJc w:val="left"/>
      <w:pPr>
        <w:ind w:left="2880" w:hanging="360"/>
      </w:pPr>
    </w:lvl>
    <w:lvl w:ilvl="4" w:tplc="57618238" w:tentative="1">
      <w:start w:val="1"/>
      <w:numFmt w:val="lowerLetter"/>
      <w:lvlText w:val="%5."/>
      <w:lvlJc w:val="left"/>
      <w:pPr>
        <w:ind w:left="3600" w:hanging="360"/>
      </w:pPr>
    </w:lvl>
    <w:lvl w:ilvl="5" w:tplc="57618238" w:tentative="1">
      <w:start w:val="1"/>
      <w:numFmt w:val="lowerRoman"/>
      <w:lvlText w:val="%6."/>
      <w:lvlJc w:val="right"/>
      <w:pPr>
        <w:ind w:left="4320" w:hanging="180"/>
      </w:pPr>
    </w:lvl>
    <w:lvl w:ilvl="6" w:tplc="57618238" w:tentative="1">
      <w:start w:val="1"/>
      <w:numFmt w:val="decimal"/>
      <w:lvlText w:val="%7."/>
      <w:lvlJc w:val="left"/>
      <w:pPr>
        <w:ind w:left="5040" w:hanging="360"/>
      </w:pPr>
    </w:lvl>
    <w:lvl w:ilvl="7" w:tplc="57618238" w:tentative="1">
      <w:start w:val="1"/>
      <w:numFmt w:val="lowerLetter"/>
      <w:lvlText w:val="%8."/>
      <w:lvlJc w:val="left"/>
      <w:pPr>
        <w:ind w:left="5760" w:hanging="360"/>
      </w:pPr>
    </w:lvl>
    <w:lvl w:ilvl="8" w:tplc="57618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8">
    <w:multiLevelType w:val="hybridMultilevel"/>
    <w:lvl w:ilvl="0" w:tplc="42037339">
      <w:start w:val="1"/>
      <w:numFmt w:val="decimal"/>
      <w:lvlText w:val="%1."/>
      <w:lvlJc w:val="left"/>
      <w:pPr>
        <w:ind w:left="720" w:hanging="360"/>
      </w:pPr>
    </w:lvl>
    <w:lvl w:ilvl="1" w:tplc="42037339" w:tentative="1">
      <w:start w:val="1"/>
      <w:numFmt w:val="lowerLetter"/>
      <w:lvlText w:val="%2."/>
      <w:lvlJc w:val="left"/>
      <w:pPr>
        <w:ind w:left="1440" w:hanging="360"/>
      </w:pPr>
    </w:lvl>
    <w:lvl w:ilvl="2" w:tplc="42037339" w:tentative="1">
      <w:start w:val="1"/>
      <w:numFmt w:val="lowerRoman"/>
      <w:lvlText w:val="%3."/>
      <w:lvlJc w:val="right"/>
      <w:pPr>
        <w:ind w:left="2160" w:hanging="180"/>
      </w:pPr>
    </w:lvl>
    <w:lvl w:ilvl="3" w:tplc="42037339" w:tentative="1">
      <w:start w:val="1"/>
      <w:numFmt w:val="decimal"/>
      <w:lvlText w:val="%4."/>
      <w:lvlJc w:val="left"/>
      <w:pPr>
        <w:ind w:left="2880" w:hanging="360"/>
      </w:pPr>
    </w:lvl>
    <w:lvl w:ilvl="4" w:tplc="42037339" w:tentative="1">
      <w:start w:val="1"/>
      <w:numFmt w:val="lowerLetter"/>
      <w:lvlText w:val="%5."/>
      <w:lvlJc w:val="left"/>
      <w:pPr>
        <w:ind w:left="3600" w:hanging="360"/>
      </w:pPr>
    </w:lvl>
    <w:lvl w:ilvl="5" w:tplc="42037339" w:tentative="1">
      <w:start w:val="1"/>
      <w:numFmt w:val="lowerRoman"/>
      <w:lvlText w:val="%6."/>
      <w:lvlJc w:val="right"/>
      <w:pPr>
        <w:ind w:left="4320" w:hanging="180"/>
      </w:pPr>
    </w:lvl>
    <w:lvl w:ilvl="6" w:tplc="42037339" w:tentative="1">
      <w:start w:val="1"/>
      <w:numFmt w:val="decimal"/>
      <w:lvlText w:val="%7."/>
      <w:lvlJc w:val="left"/>
      <w:pPr>
        <w:ind w:left="5040" w:hanging="360"/>
      </w:pPr>
    </w:lvl>
    <w:lvl w:ilvl="7" w:tplc="42037339" w:tentative="1">
      <w:start w:val="1"/>
      <w:numFmt w:val="lowerLetter"/>
      <w:lvlText w:val="%8."/>
      <w:lvlJc w:val="left"/>
      <w:pPr>
        <w:ind w:left="5760" w:hanging="360"/>
      </w:pPr>
    </w:lvl>
    <w:lvl w:ilvl="8" w:tplc="42037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7">
    <w:multiLevelType w:val="hybridMultilevel"/>
    <w:lvl w:ilvl="0" w:tplc="36158758">
      <w:start w:val="1"/>
      <w:numFmt w:val="decimal"/>
      <w:lvlText w:val="%1."/>
      <w:lvlJc w:val="left"/>
      <w:pPr>
        <w:ind w:left="720" w:hanging="360"/>
      </w:pPr>
    </w:lvl>
    <w:lvl w:ilvl="1" w:tplc="36158758" w:tentative="1">
      <w:start w:val="1"/>
      <w:numFmt w:val="lowerLetter"/>
      <w:lvlText w:val="%2."/>
      <w:lvlJc w:val="left"/>
      <w:pPr>
        <w:ind w:left="1440" w:hanging="360"/>
      </w:pPr>
    </w:lvl>
    <w:lvl w:ilvl="2" w:tplc="36158758" w:tentative="1">
      <w:start w:val="1"/>
      <w:numFmt w:val="lowerRoman"/>
      <w:lvlText w:val="%3."/>
      <w:lvlJc w:val="right"/>
      <w:pPr>
        <w:ind w:left="2160" w:hanging="180"/>
      </w:pPr>
    </w:lvl>
    <w:lvl w:ilvl="3" w:tplc="36158758" w:tentative="1">
      <w:start w:val="1"/>
      <w:numFmt w:val="decimal"/>
      <w:lvlText w:val="%4."/>
      <w:lvlJc w:val="left"/>
      <w:pPr>
        <w:ind w:left="2880" w:hanging="360"/>
      </w:pPr>
    </w:lvl>
    <w:lvl w:ilvl="4" w:tplc="36158758" w:tentative="1">
      <w:start w:val="1"/>
      <w:numFmt w:val="lowerLetter"/>
      <w:lvlText w:val="%5."/>
      <w:lvlJc w:val="left"/>
      <w:pPr>
        <w:ind w:left="3600" w:hanging="360"/>
      </w:pPr>
    </w:lvl>
    <w:lvl w:ilvl="5" w:tplc="36158758" w:tentative="1">
      <w:start w:val="1"/>
      <w:numFmt w:val="lowerRoman"/>
      <w:lvlText w:val="%6."/>
      <w:lvlJc w:val="right"/>
      <w:pPr>
        <w:ind w:left="4320" w:hanging="180"/>
      </w:pPr>
    </w:lvl>
    <w:lvl w:ilvl="6" w:tplc="36158758" w:tentative="1">
      <w:start w:val="1"/>
      <w:numFmt w:val="decimal"/>
      <w:lvlText w:val="%7."/>
      <w:lvlJc w:val="left"/>
      <w:pPr>
        <w:ind w:left="5040" w:hanging="360"/>
      </w:pPr>
    </w:lvl>
    <w:lvl w:ilvl="7" w:tplc="36158758" w:tentative="1">
      <w:start w:val="1"/>
      <w:numFmt w:val="lowerLetter"/>
      <w:lvlText w:val="%8."/>
      <w:lvlJc w:val="left"/>
      <w:pPr>
        <w:ind w:left="5760" w:hanging="360"/>
      </w:pPr>
    </w:lvl>
    <w:lvl w:ilvl="8" w:tplc="36158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6">
    <w:multiLevelType w:val="hybridMultilevel"/>
    <w:lvl w:ilvl="0" w:tplc="26379477">
      <w:start w:val="1"/>
      <w:numFmt w:val="decimal"/>
      <w:lvlText w:val="%1."/>
      <w:lvlJc w:val="left"/>
      <w:pPr>
        <w:ind w:left="720" w:hanging="360"/>
      </w:pPr>
    </w:lvl>
    <w:lvl w:ilvl="1" w:tplc="26379477" w:tentative="1">
      <w:start w:val="1"/>
      <w:numFmt w:val="lowerLetter"/>
      <w:lvlText w:val="%2."/>
      <w:lvlJc w:val="left"/>
      <w:pPr>
        <w:ind w:left="1440" w:hanging="360"/>
      </w:pPr>
    </w:lvl>
    <w:lvl w:ilvl="2" w:tplc="26379477" w:tentative="1">
      <w:start w:val="1"/>
      <w:numFmt w:val="lowerRoman"/>
      <w:lvlText w:val="%3."/>
      <w:lvlJc w:val="right"/>
      <w:pPr>
        <w:ind w:left="2160" w:hanging="180"/>
      </w:pPr>
    </w:lvl>
    <w:lvl w:ilvl="3" w:tplc="26379477" w:tentative="1">
      <w:start w:val="1"/>
      <w:numFmt w:val="decimal"/>
      <w:lvlText w:val="%4."/>
      <w:lvlJc w:val="left"/>
      <w:pPr>
        <w:ind w:left="2880" w:hanging="360"/>
      </w:pPr>
    </w:lvl>
    <w:lvl w:ilvl="4" w:tplc="26379477" w:tentative="1">
      <w:start w:val="1"/>
      <w:numFmt w:val="lowerLetter"/>
      <w:lvlText w:val="%5."/>
      <w:lvlJc w:val="left"/>
      <w:pPr>
        <w:ind w:left="3600" w:hanging="360"/>
      </w:pPr>
    </w:lvl>
    <w:lvl w:ilvl="5" w:tplc="26379477" w:tentative="1">
      <w:start w:val="1"/>
      <w:numFmt w:val="lowerRoman"/>
      <w:lvlText w:val="%6."/>
      <w:lvlJc w:val="right"/>
      <w:pPr>
        <w:ind w:left="4320" w:hanging="180"/>
      </w:pPr>
    </w:lvl>
    <w:lvl w:ilvl="6" w:tplc="26379477" w:tentative="1">
      <w:start w:val="1"/>
      <w:numFmt w:val="decimal"/>
      <w:lvlText w:val="%7."/>
      <w:lvlJc w:val="left"/>
      <w:pPr>
        <w:ind w:left="5040" w:hanging="360"/>
      </w:pPr>
    </w:lvl>
    <w:lvl w:ilvl="7" w:tplc="26379477" w:tentative="1">
      <w:start w:val="1"/>
      <w:numFmt w:val="lowerLetter"/>
      <w:lvlText w:val="%8."/>
      <w:lvlJc w:val="left"/>
      <w:pPr>
        <w:ind w:left="5760" w:hanging="360"/>
      </w:pPr>
    </w:lvl>
    <w:lvl w:ilvl="8" w:tplc="26379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5">
    <w:multiLevelType w:val="hybridMultilevel"/>
    <w:lvl w:ilvl="0" w:tplc="89642065">
      <w:start w:val="1"/>
      <w:numFmt w:val="decimal"/>
      <w:lvlText w:val="%1."/>
      <w:lvlJc w:val="left"/>
      <w:pPr>
        <w:ind w:left="720" w:hanging="360"/>
      </w:pPr>
    </w:lvl>
    <w:lvl w:ilvl="1" w:tplc="89642065" w:tentative="1">
      <w:start w:val="1"/>
      <w:numFmt w:val="lowerLetter"/>
      <w:lvlText w:val="%2."/>
      <w:lvlJc w:val="left"/>
      <w:pPr>
        <w:ind w:left="1440" w:hanging="360"/>
      </w:pPr>
    </w:lvl>
    <w:lvl w:ilvl="2" w:tplc="89642065" w:tentative="1">
      <w:start w:val="1"/>
      <w:numFmt w:val="lowerRoman"/>
      <w:lvlText w:val="%3."/>
      <w:lvlJc w:val="right"/>
      <w:pPr>
        <w:ind w:left="2160" w:hanging="180"/>
      </w:pPr>
    </w:lvl>
    <w:lvl w:ilvl="3" w:tplc="89642065" w:tentative="1">
      <w:start w:val="1"/>
      <w:numFmt w:val="decimal"/>
      <w:lvlText w:val="%4."/>
      <w:lvlJc w:val="left"/>
      <w:pPr>
        <w:ind w:left="2880" w:hanging="360"/>
      </w:pPr>
    </w:lvl>
    <w:lvl w:ilvl="4" w:tplc="89642065" w:tentative="1">
      <w:start w:val="1"/>
      <w:numFmt w:val="lowerLetter"/>
      <w:lvlText w:val="%5."/>
      <w:lvlJc w:val="left"/>
      <w:pPr>
        <w:ind w:left="3600" w:hanging="360"/>
      </w:pPr>
    </w:lvl>
    <w:lvl w:ilvl="5" w:tplc="89642065" w:tentative="1">
      <w:start w:val="1"/>
      <w:numFmt w:val="lowerRoman"/>
      <w:lvlText w:val="%6."/>
      <w:lvlJc w:val="right"/>
      <w:pPr>
        <w:ind w:left="4320" w:hanging="180"/>
      </w:pPr>
    </w:lvl>
    <w:lvl w:ilvl="6" w:tplc="89642065" w:tentative="1">
      <w:start w:val="1"/>
      <w:numFmt w:val="decimal"/>
      <w:lvlText w:val="%7."/>
      <w:lvlJc w:val="left"/>
      <w:pPr>
        <w:ind w:left="5040" w:hanging="360"/>
      </w:pPr>
    </w:lvl>
    <w:lvl w:ilvl="7" w:tplc="89642065" w:tentative="1">
      <w:start w:val="1"/>
      <w:numFmt w:val="lowerLetter"/>
      <w:lvlText w:val="%8."/>
      <w:lvlJc w:val="left"/>
      <w:pPr>
        <w:ind w:left="5760" w:hanging="360"/>
      </w:pPr>
    </w:lvl>
    <w:lvl w:ilvl="8" w:tplc="89642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4">
    <w:multiLevelType w:val="hybridMultilevel"/>
    <w:lvl w:ilvl="0" w:tplc="34510540">
      <w:start w:val="1"/>
      <w:numFmt w:val="decimal"/>
      <w:lvlText w:val="%1."/>
      <w:lvlJc w:val="left"/>
      <w:pPr>
        <w:ind w:left="720" w:hanging="360"/>
      </w:pPr>
    </w:lvl>
    <w:lvl w:ilvl="1" w:tplc="34510540" w:tentative="1">
      <w:start w:val="1"/>
      <w:numFmt w:val="lowerLetter"/>
      <w:lvlText w:val="%2."/>
      <w:lvlJc w:val="left"/>
      <w:pPr>
        <w:ind w:left="1440" w:hanging="360"/>
      </w:pPr>
    </w:lvl>
    <w:lvl w:ilvl="2" w:tplc="34510540" w:tentative="1">
      <w:start w:val="1"/>
      <w:numFmt w:val="lowerRoman"/>
      <w:lvlText w:val="%3."/>
      <w:lvlJc w:val="right"/>
      <w:pPr>
        <w:ind w:left="2160" w:hanging="180"/>
      </w:pPr>
    </w:lvl>
    <w:lvl w:ilvl="3" w:tplc="34510540" w:tentative="1">
      <w:start w:val="1"/>
      <w:numFmt w:val="decimal"/>
      <w:lvlText w:val="%4."/>
      <w:lvlJc w:val="left"/>
      <w:pPr>
        <w:ind w:left="2880" w:hanging="360"/>
      </w:pPr>
    </w:lvl>
    <w:lvl w:ilvl="4" w:tplc="34510540" w:tentative="1">
      <w:start w:val="1"/>
      <w:numFmt w:val="lowerLetter"/>
      <w:lvlText w:val="%5."/>
      <w:lvlJc w:val="left"/>
      <w:pPr>
        <w:ind w:left="3600" w:hanging="360"/>
      </w:pPr>
    </w:lvl>
    <w:lvl w:ilvl="5" w:tplc="34510540" w:tentative="1">
      <w:start w:val="1"/>
      <w:numFmt w:val="lowerRoman"/>
      <w:lvlText w:val="%6."/>
      <w:lvlJc w:val="right"/>
      <w:pPr>
        <w:ind w:left="4320" w:hanging="180"/>
      </w:pPr>
    </w:lvl>
    <w:lvl w:ilvl="6" w:tplc="34510540" w:tentative="1">
      <w:start w:val="1"/>
      <w:numFmt w:val="decimal"/>
      <w:lvlText w:val="%7."/>
      <w:lvlJc w:val="left"/>
      <w:pPr>
        <w:ind w:left="5040" w:hanging="360"/>
      </w:pPr>
    </w:lvl>
    <w:lvl w:ilvl="7" w:tplc="34510540" w:tentative="1">
      <w:start w:val="1"/>
      <w:numFmt w:val="lowerLetter"/>
      <w:lvlText w:val="%8."/>
      <w:lvlJc w:val="left"/>
      <w:pPr>
        <w:ind w:left="5760" w:hanging="360"/>
      </w:pPr>
    </w:lvl>
    <w:lvl w:ilvl="8" w:tplc="34510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3">
    <w:multiLevelType w:val="hybridMultilevel"/>
    <w:lvl w:ilvl="0" w:tplc="90970002">
      <w:start w:val="1"/>
      <w:numFmt w:val="decimal"/>
      <w:lvlText w:val="%1."/>
      <w:lvlJc w:val="left"/>
      <w:pPr>
        <w:ind w:left="720" w:hanging="360"/>
      </w:pPr>
    </w:lvl>
    <w:lvl w:ilvl="1" w:tplc="90970002" w:tentative="1">
      <w:start w:val="1"/>
      <w:numFmt w:val="lowerLetter"/>
      <w:lvlText w:val="%2."/>
      <w:lvlJc w:val="left"/>
      <w:pPr>
        <w:ind w:left="1440" w:hanging="360"/>
      </w:pPr>
    </w:lvl>
    <w:lvl w:ilvl="2" w:tplc="90970002" w:tentative="1">
      <w:start w:val="1"/>
      <w:numFmt w:val="lowerRoman"/>
      <w:lvlText w:val="%3."/>
      <w:lvlJc w:val="right"/>
      <w:pPr>
        <w:ind w:left="2160" w:hanging="180"/>
      </w:pPr>
    </w:lvl>
    <w:lvl w:ilvl="3" w:tplc="90970002" w:tentative="1">
      <w:start w:val="1"/>
      <w:numFmt w:val="decimal"/>
      <w:lvlText w:val="%4."/>
      <w:lvlJc w:val="left"/>
      <w:pPr>
        <w:ind w:left="2880" w:hanging="360"/>
      </w:pPr>
    </w:lvl>
    <w:lvl w:ilvl="4" w:tplc="90970002" w:tentative="1">
      <w:start w:val="1"/>
      <w:numFmt w:val="lowerLetter"/>
      <w:lvlText w:val="%5."/>
      <w:lvlJc w:val="left"/>
      <w:pPr>
        <w:ind w:left="3600" w:hanging="360"/>
      </w:pPr>
    </w:lvl>
    <w:lvl w:ilvl="5" w:tplc="90970002" w:tentative="1">
      <w:start w:val="1"/>
      <w:numFmt w:val="lowerRoman"/>
      <w:lvlText w:val="%6."/>
      <w:lvlJc w:val="right"/>
      <w:pPr>
        <w:ind w:left="4320" w:hanging="180"/>
      </w:pPr>
    </w:lvl>
    <w:lvl w:ilvl="6" w:tplc="90970002" w:tentative="1">
      <w:start w:val="1"/>
      <w:numFmt w:val="decimal"/>
      <w:lvlText w:val="%7."/>
      <w:lvlJc w:val="left"/>
      <w:pPr>
        <w:ind w:left="5040" w:hanging="360"/>
      </w:pPr>
    </w:lvl>
    <w:lvl w:ilvl="7" w:tplc="90970002" w:tentative="1">
      <w:start w:val="1"/>
      <w:numFmt w:val="lowerLetter"/>
      <w:lvlText w:val="%8."/>
      <w:lvlJc w:val="left"/>
      <w:pPr>
        <w:ind w:left="5760" w:hanging="360"/>
      </w:pPr>
    </w:lvl>
    <w:lvl w:ilvl="8" w:tplc="90970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2">
    <w:multiLevelType w:val="hybridMultilevel"/>
    <w:lvl w:ilvl="0" w:tplc="54790630">
      <w:start w:val="1"/>
      <w:numFmt w:val="decimal"/>
      <w:lvlText w:val="%1."/>
      <w:lvlJc w:val="left"/>
      <w:pPr>
        <w:ind w:left="720" w:hanging="360"/>
      </w:pPr>
    </w:lvl>
    <w:lvl w:ilvl="1" w:tplc="54790630" w:tentative="1">
      <w:start w:val="1"/>
      <w:numFmt w:val="lowerLetter"/>
      <w:lvlText w:val="%2."/>
      <w:lvlJc w:val="left"/>
      <w:pPr>
        <w:ind w:left="1440" w:hanging="360"/>
      </w:pPr>
    </w:lvl>
    <w:lvl w:ilvl="2" w:tplc="54790630" w:tentative="1">
      <w:start w:val="1"/>
      <w:numFmt w:val="lowerRoman"/>
      <w:lvlText w:val="%3."/>
      <w:lvlJc w:val="right"/>
      <w:pPr>
        <w:ind w:left="2160" w:hanging="180"/>
      </w:pPr>
    </w:lvl>
    <w:lvl w:ilvl="3" w:tplc="54790630" w:tentative="1">
      <w:start w:val="1"/>
      <w:numFmt w:val="decimal"/>
      <w:lvlText w:val="%4."/>
      <w:lvlJc w:val="left"/>
      <w:pPr>
        <w:ind w:left="2880" w:hanging="360"/>
      </w:pPr>
    </w:lvl>
    <w:lvl w:ilvl="4" w:tplc="54790630" w:tentative="1">
      <w:start w:val="1"/>
      <w:numFmt w:val="lowerLetter"/>
      <w:lvlText w:val="%5."/>
      <w:lvlJc w:val="left"/>
      <w:pPr>
        <w:ind w:left="3600" w:hanging="360"/>
      </w:pPr>
    </w:lvl>
    <w:lvl w:ilvl="5" w:tplc="54790630" w:tentative="1">
      <w:start w:val="1"/>
      <w:numFmt w:val="lowerRoman"/>
      <w:lvlText w:val="%6."/>
      <w:lvlJc w:val="right"/>
      <w:pPr>
        <w:ind w:left="4320" w:hanging="180"/>
      </w:pPr>
    </w:lvl>
    <w:lvl w:ilvl="6" w:tplc="54790630" w:tentative="1">
      <w:start w:val="1"/>
      <w:numFmt w:val="decimal"/>
      <w:lvlText w:val="%7."/>
      <w:lvlJc w:val="left"/>
      <w:pPr>
        <w:ind w:left="5040" w:hanging="360"/>
      </w:pPr>
    </w:lvl>
    <w:lvl w:ilvl="7" w:tplc="54790630" w:tentative="1">
      <w:start w:val="1"/>
      <w:numFmt w:val="lowerLetter"/>
      <w:lvlText w:val="%8."/>
      <w:lvlJc w:val="left"/>
      <w:pPr>
        <w:ind w:left="5760" w:hanging="360"/>
      </w:pPr>
    </w:lvl>
    <w:lvl w:ilvl="8" w:tplc="54790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1">
    <w:multiLevelType w:val="hybridMultilevel"/>
    <w:lvl w:ilvl="0" w:tplc="90659204">
      <w:start w:val="1"/>
      <w:numFmt w:val="decimal"/>
      <w:lvlText w:val="%1."/>
      <w:lvlJc w:val="left"/>
      <w:pPr>
        <w:ind w:left="720" w:hanging="360"/>
      </w:pPr>
    </w:lvl>
    <w:lvl w:ilvl="1" w:tplc="90659204" w:tentative="1">
      <w:start w:val="1"/>
      <w:numFmt w:val="lowerLetter"/>
      <w:lvlText w:val="%2."/>
      <w:lvlJc w:val="left"/>
      <w:pPr>
        <w:ind w:left="1440" w:hanging="360"/>
      </w:pPr>
    </w:lvl>
    <w:lvl w:ilvl="2" w:tplc="90659204" w:tentative="1">
      <w:start w:val="1"/>
      <w:numFmt w:val="lowerRoman"/>
      <w:lvlText w:val="%3."/>
      <w:lvlJc w:val="right"/>
      <w:pPr>
        <w:ind w:left="2160" w:hanging="180"/>
      </w:pPr>
    </w:lvl>
    <w:lvl w:ilvl="3" w:tplc="90659204" w:tentative="1">
      <w:start w:val="1"/>
      <w:numFmt w:val="decimal"/>
      <w:lvlText w:val="%4."/>
      <w:lvlJc w:val="left"/>
      <w:pPr>
        <w:ind w:left="2880" w:hanging="360"/>
      </w:pPr>
    </w:lvl>
    <w:lvl w:ilvl="4" w:tplc="90659204" w:tentative="1">
      <w:start w:val="1"/>
      <w:numFmt w:val="lowerLetter"/>
      <w:lvlText w:val="%5."/>
      <w:lvlJc w:val="left"/>
      <w:pPr>
        <w:ind w:left="3600" w:hanging="360"/>
      </w:pPr>
    </w:lvl>
    <w:lvl w:ilvl="5" w:tplc="90659204" w:tentative="1">
      <w:start w:val="1"/>
      <w:numFmt w:val="lowerRoman"/>
      <w:lvlText w:val="%6."/>
      <w:lvlJc w:val="right"/>
      <w:pPr>
        <w:ind w:left="4320" w:hanging="180"/>
      </w:pPr>
    </w:lvl>
    <w:lvl w:ilvl="6" w:tplc="90659204" w:tentative="1">
      <w:start w:val="1"/>
      <w:numFmt w:val="decimal"/>
      <w:lvlText w:val="%7."/>
      <w:lvlJc w:val="left"/>
      <w:pPr>
        <w:ind w:left="5040" w:hanging="360"/>
      </w:pPr>
    </w:lvl>
    <w:lvl w:ilvl="7" w:tplc="90659204" w:tentative="1">
      <w:start w:val="1"/>
      <w:numFmt w:val="lowerLetter"/>
      <w:lvlText w:val="%8."/>
      <w:lvlJc w:val="left"/>
      <w:pPr>
        <w:ind w:left="5760" w:hanging="360"/>
      </w:pPr>
    </w:lvl>
    <w:lvl w:ilvl="8" w:tplc="90659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0">
    <w:multiLevelType w:val="hybridMultilevel"/>
    <w:lvl w:ilvl="0" w:tplc="46282527">
      <w:start w:val="1"/>
      <w:numFmt w:val="decimal"/>
      <w:lvlText w:val="%1."/>
      <w:lvlJc w:val="left"/>
      <w:pPr>
        <w:ind w:left="720" w:hanging="360"/>
      </w:pPr>
    </w:lvl>
    <w:lvl w:ilvl="1" w:tplc="46282527" w:tentative="1">
      <w:start w:val="1"/>
      <w:numFmt w:val="lowerLetter"/>
      <w:lvlText w:val="%2."/>
      <w:lvlJc w:val="left"/>
      <w:pPr>
        <w:ind w:left="1440" w:hanging="360"/>
      </w:pPr>
    </w:lvl>
    <w:lvl w:ilvl="2" w:tplc="46282527" w:tentative="1">
      <w:start w:val="1"/>
      <w:numFmt w:val="lowerRoman"/>
      <w:lvlText w:val="%3."/>
      <w:lvlJc w:val="right"/>
      <w:pPr>
        <w:ind w:left="2160" w:hanging="180"/>
      </w:pPr>
    </w:lvl>
    <w:lvl w:ilvl="3" w:tplc="46282527" w:tentative="1">
      <w:start w:val="1"/>
      <w:numFmt w:val="decimal"/>
      <w:lvlText w:val="%4."/>
      <w:lvlJc w:val="left"/>
      <w:pPr>
        <w:ind w:left="2880" w:hanging="360"/>
      </w:pPr>
    </w:lvl>
    <w:lvl w:ilvl="4" w:tplc="46282527" w:tentative="1">
      <w:start w:val="1"/>
      <w:numFmt w:val="lowerLetter"/>
      <w:lvlText w:val="%5."/>
      <w:lvlJc w:val="left"/>
      <w:pPr>
        <w:ind w:left="3600" w:hanging="360"/>
      </w:pPr>
    </w:lvl>
    <w:lvl w:ilvl="5" w:tplc="46282527" w:tentative="1">
      <w:start w:val="1"/>
      <w:numFmt w:val="lowerRoman"/>
      <w:lvlText w:val="%6."/>
      <w:lvlJc w:val="right"/>
      <w:pPr>
        <w:ind w:left="4320" w:hanging="180"/>
      </w:pPr>
    </w:lvl>
    <w:lvl w:ilvl="6" w:tplc="46282527" w:tentative="1">
      <w:start w:val="1"/>
      <w:numFmt w:val="decimal"/>
      <w:lvlText w:val="%7."/>
      <w:lvlJc w:val="left"/>
      <w:pPr>
        <w:ind w:left="5040" w:hanging="360"/>
      </w:pPr>
    </w:lvl>
    <w:lvl w:ilvl="7" w:tplc="46282527" w:tentative="1">
      <w:start w:val="1"/>
      <w:numFmt w:val="lowerLetter"/>
      <w:lvlText w:val="%8."/>
      <w:lvlJc w:val="left"/>
      <w:pPr>
        <w:ind w:left="5760" w:hanging="360"/>
      </w:pPr>
    </w:lvl>
    <w:lvl w:ilvl="8" w:tplc="46282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9">
    <w:multiLevelType w:val="hybridMultilevel"/>
    <w:lvl w:ilvl="0" w:tplc="48929045">
      <w:start w:val="1"/>
      <w:numFmt w:val="decimal"/>
      <w:lvlText w:val="%1."/>
      <w:lvlJc w:val="left"/>
      <w:pPr>
        <w:ind w:left="720" w:hanging="360"/>
      </w:pPr>
    </w:lvl>
    <w:lvl w:ilvl="1" w:tplc="48929045" w:tentative="1">
      <w:start w:val="1"/>
      <w:numFmt w:val="lowerLetter"/>
      <w:lvlText w:val="%2."/>
      <w:lvlJc w:val="left"/>
      <w:pPr>
        <w:ind w:left="1440" w:hanging="360"/>
      </w:pPr>
    </w:lvl>
    <w:lvl w:ilvl="2" w:tplc="48929045" w:tentative="1">
      <w:start w:val="1"/>
      <w:numFmt w:val="lowerRoman"/>
      <w:lvlText w:val="%3."/>
      <w:lvlJc w:val="right"/>
      <w:pPr>
        <w:ind w:left="2160" w:hanging="180"/>
      </w:pPr>
    </w:lvl>
    <w:lvl w:ilvl="3" w:tplc="48929045" w:tentative="1">
      <w:start w:val="1"/>
      <w:numFmt w:val="decimal"/>
      <w:lvlText w:val="%4."/>
      <w:lvlJc w:val="left"/>
      <w:pPr>
        <w:ind w:left="2880" w:hanging="360"/>
      </w:pPr>
    </w:lvl>
    <w:lvl w:ilvl="4" w:tplc="48929045" w:tentative="1">
      <w:start w:val="1"/>
      <w:numFmt w:val="lowerLetter"/>
      <w:lvlText w:val="%5."/>
      <w:lvlJc w:val="left"/>
      <w:pPr>
        <w:ind w:left="3600" w:hanging="360"/>
      </w:pPr>
    </w:lvl>
    <w:lvl w:ilvl="5" w:tplc="48929045" w:tentative="1">
      <w:start w:val="1"/>
      <w:numFmt w:val="lowerRoman"/>
      <w:lvlText w:val="%6."/>
      <w:lvlJc w:val="right"/>
      <w:pPr>
        <w:ind w:left="4320" w:hanging="180"/>
      </w:pPr>
    </w:lvl>
    <w:lvl w:ilvl="6" w:tplc="48929045" w:tentative="1">
      <w:start w:val="1"/>
      <w:numFmt w:val="decimal"/>
      <w:lvlText w:val="%7."/>
      <w:lvlJc w:val="left"/>
      <w:pPr>
        <w:ind w:left="5040" w:hanging="360"/>
      </w:pPr>
    </w:lvl>
    <w:lvl w:ilvl="7" w:tplc="48929045" w:tentative="1">
      <w:start w:val="1"/>
      <w:numFmt w:val="lowerLetter"/>
      <w:lvlText w:val="%8."/>
      <w:lvlJc w:val="left"/>
      <w:pPr>
        <w:ind w:left="5760" w:hanging="360"/>
      </w:pPr>
    </w:lvl>
    <w:lvl w:ilvl="8" w:tplc="48929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8">
    <w:multiLevelType w:val="hybridMultilevel"/>
    <w:lvl w:ilvl="0" w:tplc="33514228">
      <w:start w:val="1"/>
      <w:numFmt w:val="decimal"/>
      <w:lvlText w:val="%1."/>
      <w:lvlJc w:val="left"/>
      <w:pPr>
        <w:ind w:left="720" w:hanging="360"/>
      </w:pPr>
    </w:lvl>
    <w:lvl w:ilvl="1" w:tplc="33514228" w:tentative="1">
      <w:start w:val="1"/>
      <w:numFmt w:val="lowerLetter"/>
      <w:lvlText w:val="%2."/>
      <w:lvlJc w:val="left"/>
      <w:pPr>
        <w:ind w:left="1440" w:hanging="360"/>
      </w:pPr>
    </w:lvl>
    <w:lvl w:ilvl="2" w:tplc="33514228" w:tentative="1">
      <w:start w:val="1"/>
      <w:numFmt w:val="lowerRoman"/>
      <w:lvlText w:val="%3."/>
      <w:lvlJc w:val="right"/>
      <w:pPr>
        <w:ind w:left="2160" w:hanging="180"/>
      </w:pPr>
    </w:lvl>
    <w:lvl w:ilvl="3" w:tplc="33514228" w:tentative="1">
      <w:start w:val="1"/>
      <w:numFmt w:val="decimal"/>
      <w:lvlText w:val="%4."/>
      <w:lvlJc w:val="left"/>
      <w:pPr>
        <w:ind w:left="2880" w:hanging="360"/>
      </w:pPr>
    </w:lvl>
    <w:lvl w:ilvl="4" w:tplc="33514228" w:tentative="1">
      <w:start w:val="1"/>
      <w:numFmt w:val="lowerLetter"/>
      <w:lvlText w:val="%5."/>
      <w:lvlJc w:val="left"/>
      <w:pPr>
        <w:ind w:left="3600" w:hanging="360"/>
      </w:pPr>
    </w:lvl>
    <w:lvl w:ilvl="5" w:tplc="33514228" w:tentative="1">
      <w:start w:val="1"/>
      <w:numFmt w:val="lowerRoman"/>
      <w:lvlText w:val="%6."/>
      <w:lvlJc w:val="right"/>
      <w:pPr>
        <w:ind w:left="4320" w:hanging="180"/>
      </w:pPr>
    </w:lvl>
    <w:lvl w:ilvl="6" w:tplc="33514228" w:tentative="1">
      <w:start w:val="1"/>
      <w:numFmt w:val="decimal"/>
      <w:lvlText w:val="%7."/>
      <w:lvlJc w:val="left"/>
      <w:pPr>
        <w:ind w:left="5040" w:hanging="360"/>
      </w:pPr>
    </w:lvl>
    <w:lvl w:ilvl="7" w:tplc="33514228" w:tentative="1">
      <w:start w:val="1"/>
      <w:numFmt w:val="lowerLetter"/>
      <w:lvlText w:val="%8."/>
      <w:lvlJc w:val="left"/>
      <w:pPr>
        <w:ind w:left="5760" w:hanging="360"/>
      </w:pPr>
    </w:lvl>
    <w:lvl w:ilvl="8" w:tplc="33514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7">
    <w:multiLevelType w:val="hybridMultilevel"/>
    <w:lvl w:ilvl="0" w:tplc="13533107">
      <w:start w:val="1"/>
      <w:numFmt w:val="decimal"/>
      <w:lvlText w:val="%1."/>
      <w:lvlJc w:val="left"/>
      <w:pPr>
        <w:ind w:left="720" w:hanging="360"/>
      </w:pPr>
    </w:lvl>
    <w:lvl w:ilvl="1" w:tplc="13533107" w:tentative="1">
      <w:start w:val="1"/>
      <w:numFmt w:val="lowerLetter"/>
      <w:lvlText w:val="%2."/>
      <w:lvlJc w:val="left"/>
      <w:pPr>
        <w:ind w:left="1440" w:hanging="360"/>
      </w:pPr>
    </w:lvl>
    <w:lvl w:ilvl="2" w:tplc="13533107" w:tentative="1">
      <w:start w:val="1"/>
      <w:numFmt w:val="lowerRoman"/>
      <w:lvlText w:val="%3."/>
      <w:lvlJc w:val="right"/>
      <w:pPr>
        <w:ind w:left="2160" w:hanging="180"/>
      </w:pPr>
    </w:lvl>
    <w:lvl w:ilvl="3" w:tplc="13533107" w:tentative="1">
      <w:start w:val="1"/>
      <w:numFmt w:val="decimal"/>
      <w:lvlText w:val="%4."/>
      <w:lvlJc w:val="left"/>
      <w:pPr>
        <w:ind w:left="2880" w:hanging="360"/>
      </w:pPr>
    </w:lvl>
    <w:lvl w:ilvl="4" w:tplc="13533107" w:tentative="1">
      <w:start w:val="1"/>
      <w:numFmt w:val="lowerLetter"/>
      <w:lvlText w:val="%5."/>
      <w:lvlJc w:val="left"/>
      <w:pPr>
        <w:ind w:left="3600" w:hanging="360"/>
      </w:pPr>
    </w:lvl>
    <w:lvl w:ilvl="5" w:tplc="13533107" w:tentative="1">
      <w:start w:val="1"/>
      <w:numFmt w:val="lowerRoman"/>
      <w:lvlText w:val="%6."/>
      <w:lvlJc w:val="right"/>
      <w:pPr>
        <w:ind w:left="4320" w:hanging="180"/>
      </w:pPr>
    </w:lvl>
    <w:lvl w:ilvl="6" w:tplc="13533107" w:tentative="1">
      <w:start w:val="1"/>
      <w:numFmt w:val="decimal"/>
      <w:lvlText w:val="%7."/>
      <w:lvlJc w:val="left"/>
      <w:pPr>
        <w:ind w:left="5040" w:hanging="360"/>
      </w:pPr>
    </w:lvl>
    <w:lvl w:ilvl="7" w:tplc="13533107" w:tentative="1">
      <w:start w:val="1"/>
      <w:numFmt w:val="lowerLetter"/>
      <w:lvlText w:val="%8."/>
      <w:lvlJc w:val="left"/>
      <w:pPr>
        <w:ind w:left="5760" w:hanging="360"/>
      </w:pPr>
    </w:lvl>
    <w:lvl w:ilvl="8" w:tplc="13533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6">
    <w:multiLevelType w:val="hybridMultilevel"/>
    <w:lvl w:ilvl="0" w:tplc="83809373">
      <w:start w:val="1"/>
      <w:numFmt w:val="decimal"/>
      <w:lvlText w:val="%1."/>
      <w:lvlJc w:val="left"/>
      <w:pPr>
        <w:ind w:left="720" w:hanging="360"/>
      </w:pPr>
    </w:lvl>
    <w:lvl w:ilvl="1" w:tplc="83809373" w:tentative="1">
      <w:start w:val="1"/>
      <w:numFmt w:val="lowerLetter"/>
      <w:lvlText w:val="%2."/>
      <w:lvlJc w:val="left"/>
      <w:pPr>
        <w:ind w:left="1440" w:hanging="360"/>
      </w:pPr>
    </w:lvl>
    <w:lvl w:ilvl="2" w:tplc="83809373" w:tentative="1">
      <w:start w:val="1"/>
      <w:numFmt w:val="lowerRoman"/>
      <w:lvlText w:val="%3."/>
      <w:lvlJc w:val="right"/>
      <w:pPr>
        <w:ind w:left="2160" w:hanging="180"/>
      </w:pPr>
    </w:lvl>
    <w:lvl w:ilvl="3" w:tplc="83809373" w:tentative="1">
      <w:start w:val="1"/>
      <w:numFmt w:val="decimal"/>
      <w:lvlText w:val="%4."/>
      <w:lvlJc w:val="left"/>
      <w:pPr>
        <w:ind w:left="2880" w:hanging="360"/>
      </w:pPr>
    </w:lvl>
    <w:lvl w:ilvl="4" w:tplc="83809373" w:tentative="1">
      <w:start w:val="1"/>
      <w:numFmt w:val="lowerLetter"/>
      <w:lvlText w:val="%5."/>
      <w:lvlJc w:val="left"/>
      <w:pPr>
        <w:ind w:left="3600" w:hanging="360"/>
      </w:pPr>
    </w:lvl>
    <w:lvl w:ilvl="5" w:tplc="83809373" w:tentative="1">
      <w:start w:val="1"/>
      <w:numFmt w:val="lowerRoman"/>
      <w:lvlText w:val="%6."/>
      <w:lvlJc w:val="right"/>
      <w:pPr>
        <w:ind w:left="4320" w:hanging="180"/>
      </w:pPr>
    </w:lvl>
    <w:lvl w:ilvl="6" w:tplc="83809373" w:tentative="1">
      <w:start w:val="1"/>
      <w:numFmt w:val="decimal"/>
      <w:lvlText w:val="%7."/>
      <w:lvlJc w:val="left"/>
      <w:pPr>
        <w:ind w:left="5040" w:hanging="360"/>
      </w:pPr>
    </w:lvl>
    <w:lvl w:ilvl="7" w:tplc="83809373" w:tentative="1">
      <w:start w:val="1"/>
      <w:numFmt w:val="lowerLetter"/>
      <w:lvlText w:val="%8."/>
      <w:lvlJc w:val="left"/>
      <w:pPr>
        <w:ind w:left="5760" w:hanging="360"/>
      </w:pPr>
    </w:lvl>
    <w:lvl w:ilvl="8" w:tplc="83809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5">
    <w:multiLevelType w:val="hybridMultilevel"/>
    <w:lvl w:ilvl="0" w:tplc="10508672">
      <w:start w:val="1"/>
      <w:numFmt w:val="decimal"/>
      <w:lvlText w:val="%1."/>
      <w:lvlJc w:val="left"/>
      <w:pPr>
        <w:ind w:left="720" w:hanging="360"/>
      </w:pPr>
    </w:lvl>
    <w:lvl w:ilvl="1" w:tplc="10508672" w:tentative="1">
      <w:start w:val="1"/>
      <w:numFmt w:val="lowerLetter"/>
      <w:lvlText w:val="%2."/>
      <w:lvlJc w:val="left"/>
      <w:pPr>
        <w:ind w:left="1440" w:hanging="360"/>
      </w:pPr>
    </w:lvl>
    <w:lvl w:ilvl="2" w:tplc="10508672" w:tentative="1">
      <w:start w:val="1"/>
      <w:numFmt w:val="lowerRoman"/>
      <w:lvlText w:val="%3."/>
      <w:lvlJc w:val="right"/>
      <w:pPr>
        <w:ind w:left="2160" w:hanging="180"/>
      </w:pPr>
    </w:lvl>
    <w:lvl w:ilvl="3" w:tplc="10508672" w:tentative="1">
      <w:start w:val="1"/>
      <w:numFmt w:val="decimal"/>
      <w:lvlText w:val="%4."/>
      <w:lvlJc w:val="left"/>
      <w:pPr>
        <w:ind w:left="2880" w:hanging="360"/>
      </w:pPr>
    </w:lvl>
    <w:lvl w:ilvl="4" w:tplc="10508672" w:tentative="1">
      <w:start w:val="1"/>
      <w:numFmt w:val="lowerLetter"/>
      <w:lvlText w:val="%5."/>
      <w:lvlJc w:val="left"/>
      <w:pPr>
        <w:ind w:left="3600" w:hanging="360"/>
      </w:pPr>
    </w:lvl>
    <w:lvl w:ilvl="5" w:tplc="10508672" w:tentative="1">
      <w:start w:val="1"/>
      <w:numFmt w:val="lowerRoman"/>
      <w:lvlText w:val="%6."/>
      <w:lvlJc w:val="right"/>
      <w:pPr>
        <w:ind w:left="4320" w:hanging="180"/>
      </w:pPr>
    </w:lvl>
    <w:lvl w:ilvl="6" w:tplc="10508672" w:tentative="1">
      <w:start w:val="1"/>
      <w:numFmt w:val="decimal"/>
      <w:lvlText w:val="%7."/>
      <w:lvlJc w:val="left"/>
      <w:pPr>
        <w:ind w:left="5040" w:hanging="360"/>
      </w:pPr>
    </w:lvl>
    <w:lvl w:ilvl="7" w:tplc="10508672" w:tentative="1">
      <w:start w:val="1"/>
      <w:numFmt w:val="lowerLetter"/>
      <w:lvlText w:val="%8."/>
      <w:lvlJc w:val="left"/>
      <w:pPr>
        <w:ind w:left="5760" w:hanging="360"/>
      </w:pPr>
    </w:lvl>
    <w:lvl w:ilvl="8" w:tplc="10508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4">
    <w:multiLevelType w:val="hybridMultilevel"/>
    <w:lvl w:ilvl="0" w:tplc="86869265">
      <w:start w:val="1"/>
      <w:numFmt w:val="decimal"/>
      <w:lvlText w:val="%1."/>
      <w:lvlJc w:val="left"/>
      <w:pPr>
        <w:ind w:left="720" w:hanging="360"/>
      </w:pPr>
    </w:lvl>
    <w:lvl w:ilvl="1" w:tplc="86869265" w:tentative="1">
      <w:start w:val="1"/>
      <w:numFmt w:val="lowerLetter"/>
      <w:lvlText w:val="%2."/>
      <w:lvlJc w:val="left"/>
      <w:pPr>
        <w:ind w:left="1440" w:hanging="360"/>
      </w:pPr>
    </w:lvl>
    <w:lvl w:ilvl="2" w:tplc="86869265" w:tentative="1">
      <w:start w:val="1"/>
      <w:numFmt w:val="lowerRoman"/>
      <w:lvlText w:val="%3."/>
      <w:lvlJc w:val="right"/>
      <w:pPr>
        <w:ind w:left="2160" w:hanging="180"/>
      </w:pPr>
    </w:lvl>
    <w:lvl w:ilvl="3" w:tplc="86869265" w:tentative="1">
      <w:start w:val="1"/>
      <w:numFmt w:val="decimal"/>
      <w:lvlText w:val="%4."/>
      <w:lvlJc w:val="left"/>
      <w:pPr>
        <w:ind w:left="2880" w:hanging="360"/>
      </w:pPr>
    </w:lvl>
    <w:lvl w:ilvl="4" w:tplc="86869265" w:tentative="1">
      <w:start w:val="1"/>
      <w:numFmt w:val="lowerLetter"/>
      <w:lvlText w:val="%5."/>
      <w:lvlJc w:val="left"/>
      <w:pPr>
        <w:ind w:left="3600" w:hanging="360"/>
      </w:pPr>
    </w:lvl>
    <w:lvl w:ilvl="5" w:tplc="86869265" w:tentative="1">
      <w:start w:val="1"/>
      <w:numFmt w:val="lowerRoman"/>
      <w:lvlText w:val="%6."/>
      <w:lvlJc w:val="right"/>
      <w:pPr>
        <w:ind w:left="4320" w:hanging="180"/>
      </w:pPr>
    </w:lvl>
    <w:lvl w:ilvl="6" w:tplc="86869265" w:tentative="1">
      <w:start w:val="1"/>
      <w:numFmt w:val="decimal"/>
      <w:lvlText w:val="%7."/>
      <w:lvlJc w:val="left"/>
      <w:pPr>
        <w:ind w:left="5040" w:hanging="360"/>
      </w:pPr>
    </w:lvl>
    <w:lvl w:ilvl="7" w:tplc="86869265" w:tentative="1">
      <w:start w:val="1"/>
      <w:numFmt w:val="lowerLetter"/>
      <w:lvlText w:val="%8."/>
      <w:lvlJc w:val="left"/>
      <w:pPr>
        <w:ind w:left="5760" w:hanging="360"/>
      </w:pPr>
    </w:lvl>
    <w:lvl w:ilvl="8" w:tplc="86869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3">
    <w:multiLevelType w:val="hybridMultilevel"/>
    <w:lvl w:ilvl="0" w:tplc="20847274">
      <w:start w:val="1"/>
      <w:numFmt w:val="decimal"/>
      <w:lvlText w:val="%1."/>
      <w:lvlJc w:val="left"/>
      <w:pPr>
        <w:ind w:left="720" w:hanging="360"/>
      </w:pPr>
    </w:lvl>
    <w:lvl w:ilvl="1" w:tplc="20847274" w:tentative="1">
      <w:start w:val="1"/>
      <w:numFmt w:val="lowerLetter"/>
      <w:lvlText w:val="%2."/>
      <w:lvlJc w:val="left"/>
      <w:pPr>
        <w:ind w:left="1440" w:hanging="360"/>
      </w:pPr>
    </w:lvl>
    <w:lvl w:ilvl="2" w:tplc="20847274" w:tentative="1">
      <w:start w:val="1"/>
      <w:numFmt w:val="lowerRoman"/>
      <w:lvlText w:val="%3."/>
      <w:lvlJc w:val="right"/>
      <w:pPr>
        <w:ind w:left="2160" w:hanging="180"/>
      </w:pPr>
    </w:lvl>
    <w:lvl w:ilvl="3" w:tplc="20847274" w:tentative="1">
      <w:start w:val="1"/>
      <w:numFmt w:val="decimal"/>
      <w:lvlText w:val="%4."/>
      <w:lvlJc w:val="left"/>
      <w:pPr>
        <w:ind w:left="2880" w:hanging="360"/>
      </w:pPr>
    </w:lvl>
    <w:lvl w:ilvl="4" w:tplc="20847274" w:tentative="1">
      <w:start w:val="1"/>
      <w:numFmt w:val="lowerLetter"/>
      <w:lvlText w:val="%5."/>
      <w:lvlJc w:val="left"/>
      <w:pPr>
        <w:ind w:left="3600" w:hanging="360"/>
      </w:pPr>
    </w:lvl>
    <w:lvl w:ilvl="5" w:tplc="20847274" w:tentative="1">
      <w:start w:val="1"/>
      <w:numFmt w:val="lowerRoman"/>
      <w:lvlText w:val="%6."/>
      <w:lvlJc w:val="right"/>
      <w:pPr>
        <w:ind w:left="4320" w:hanging="180"/>
      </w:pPr>
    </w:lvl>
    <w:lvl w:ilvl="6" w:tplc="20847274" w:tentative="1">
      <w:start w:val="1"/>
      <w:numFmt w:val="decimal"/>
      <w:lvlText w:val="%7."/>
      <w:lvlJc w:val="left"/>
      <w:pPr>
        <w:ind w:left="5040" w:hanging="360"/>
      </w:pPr>
    </w:lvl>
    <w:lvl w:ilvl="7" w:tplc="20847274" w:tentative="1">
      <w:start w:val="1"/>
      <w:numFmt w:val="lowerLetter"/>
      <w:lvlText w:val="%8."/>
      <w:lvlJc w:val="left"/>
      <w:pPr>
        <w:ind w:left="5760" w:hanging="360"/>
      </w:pPr>
    </w:lvl>
    <w:lvl w:ilvl="8" w:tplc="20847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2">
    <w:multiLevelType w:val="hybridMultilevel"/>
    <w:lvl w:ilvl="0" w:tplc="72746261">
      <w:start w:val="1"/>
      <w:numFmt w:val="decimal"/>
      <w:lvlText w:val="%1."/>
      <w:lvlJc w:val="left"/>
      <w:pPr>
        <w:ind w:left="720" w:hanging="360"/>
      </w:pPr>
    </w:lvl>
    <w:lvl w:ilvl="1" w:tplc="72746261" w:tentative="1">
      <w:start w:val="1"/>
      <w:numFmt w:val="lowerLetter"/>
      <w:lvlText w:val="%2."/>
      <w:lvlJc w:val="left"/>
      <w:pPr>
        <w:ind w:left="1440" w:hanging="360"/>
      </w:pPr>
    </w:lvl>
    <w:lvl w:ilvl="2" w:tplc="72746261" w:tentative="1">
      <w:start w:val="1"/>
      <w:numFmt w:val="lowerRoman"/>
      <w:lvlText w:val="%3."/>
      <w:lvlJc w:val="right"/>
      <w:pPr>
        <w:ind w:left="2160" w:hanging="180"/>
      </w:pPr>
    </w:lvl>
    <w:lvl w:ilvl="3" w:tplc="72746261" w:tentative="1">
      <w:start w:val="1"/>
      <w:numFmt w:val="decimal"/>
      <w:lvlText w:val="%4."/>
      <w:lvlJc w:val="left"/>
      <w:pPr>
        <w:ind w:left="2880" w:hanging="360"/>
      </w:pPr>
    </w:lvl>
    <w:lvl w:ilvl="4" w:tplc="72746261" w:tentative="1">
      <w:start w:val="1"/>
      <w:numFmt w:val="lowerLetter"/>
      <w:lvlText w:val="%5."/>
      <w:lvlJc w:val="left"/>
      <w:pPr>
        <w:ind w:left="3600" w:hanging="360"/>
      </w:pPr>
    </w:lvl>
    <w:lvl w:ilvl="5" w:tplc="72746261" w:tentative="1">
      <w:start w:val="1"/>
      <w:numFmt w:val="lowerRoman"/>
      <w:lvlText w:val="%6."/>
      <w:lvlJc w:val="right"/>
      <w:pPr>
        <w:ind w:left="4320" w:hanging="180"/>
      </w:pPr>
    </w:lvl>
    <w:lvl w:ilvl="6" w:tplc="72746261" w:tentative="1">
      <w:start w:val="1"/>
      <w:numFmt w:val="decimal"/>
      <w:lvlText w:val="%7."/>
      <w:lvlJc w:val="left"/>
      <w:pPr>
        <w:ind w:left="5040" w:hanging="360"/>
      </w:pPr>
    </w:lvl>
    <w:lvl w:ilvl="7" w:tplc="72746261" w:tentative="1">
      <w:start w:val="1"/>
      <w:numFmt w:val="lowerLetter"/>
      <w:lvlText w:val="%8."/>
      <w:lvlJc w:val="left"/>
      <w:pPr>
        <w:ind w:left="5760" w:hanging="360"/>
      </w:pPr>
    </w:lvl>
    <w:lvl w:ilvl="8" w:tplc="72746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1">
    <w:multiLevelType w:val="hybridMultilevel"/>
    <w:lvl w:ilvl="0" w:tplc="72247066">
      <w:start w:val="1"/>
      <w:numFmt w:val="decimal"/>
      <w:lvlText w:val="%1."/>
      <w:lvlJc w:val="left"/>
      <w:pPr>
        <w:ind w:left="720" w:hanging="360"/>
      </w:pPr>
    </w:lvl>
    <w:lvl w:ilvl="1" w:tplc="72247066" w:tentative="1">
      <w:start w:val="1"/>
      <w:numFmt w:val="lowerLetter"/>
      <w:lvlText w:val="%2."/>
      <w:lvlJc w:val="left"/>
      <w:pPr>
        <w:ind w:left="1440" w:hanging="360"/>
      </w:pPr>
    </w:lvl>
    <w:lvl w:ilvl="2" w:tplc="72247066" w:tentative="1">
      <w:start w:val="1"/>
      <w:numFmt w:val="lowerRoman"/>
      <w:lvlText w:val="%3."/>
      <w:lvlJc w:val="right"/>
      <w:pPr>
        <w:ind w:left="2160" w:hanging="180"/>
      </w:pPr>
    </w:lvl>
    <w:lvl w:ilvl="3" w:tplc="72247066" w:tentative="1">
      <w:start w:val="1"/>
      <w:numFmt w:val="decimal"/>
      <w:lvlText w:val="%4."/>
      <w:lvlJc w:val="left"/>
      <w:pPr>
        <w:ind w:left="2880" w:hanging="360"/>
      </w:pPr>
    </w:lvl>
    <w:lvl w:ilvl="4" w:tplc="72247066" w:tentative="1">
      <w:start w:val="1"/>
      <w:numFmt w:val="lowerLetter"/>
      <w:lvlText w:val="%5."/>
      <w:lvlJc w:val="left"/>
      <w:pPr>
        <w:ind w:left="3600" w:hanging="360"/>
      </w:pPr>
    </w:lvl>
    <w:lvl w:ilvl="5" w:tplc="72247066" w:tentative="1">
      <w:start w:val="1"/>
      <w:numFmt w:val="lowerRoman"/>
      <w:lvlText w:val="%6."/>
      <w:lvlJc w:val="right"/>
      <w:pPr>
        <w:ind w:left="4320" w:hanging="180"/>
      </w:pPr>
    </w:lvl>
    <w:lvl w:ilvl="6" w:tplc="72247066" w:tentative="1">
      <w:start w:val="1"/>
      <w:numFmt w:val="decimal"/>
      <w:lvlText w:val="%7."/>
      <w:lvlJc w:val="left"/>
      <w:pPr>
        <w:ind w:left="5040" w:hanging="360"/>
      </w:pPr>
    </w:lvl>
    <w:lvl w:ilvl="7" w:tplc="72247066" w:tentative="1">
      <w:start w:val="1"/>
      <w:numFmt w:val="lowerLetter"/>
      <w:lvlText w:val="%8."/>
      <w:lvlJc w:val="left"/>
      <w:pPr>
        <w:ind w:left="5760" w:hanging="360"/>
      </w:pPr>
    </w:lvl>
    <w:lvl w:ilvl="8" w:tplc="72247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0">
    <w:multiLevelType w:val="hybridMultilevel"/>
    <w:lvl w:ilvl="0" w:tplc="87032480">
      <w:start w:val="1"/>
      <w:numFmt w:val="decimal"/>
      <w:lvlText w:val="%1."/>
      <w:lvlJc w:val="left"/>
      <w:pPr>
        <w:ind w:left="720" w:hanging="360"/>
      </w:pPr>
    </w:lvl>
    <w:lvl w:ilvl="1" w:tplc="87032480" w:tentative="1">
      <w:start w:val="1"/>
      <w:numFmt w:val="lowerLetter"/>
      <w:lvlText w:val="%2."/>
      <w:lvlJc w:val="left"/>
      <w:pPr>
        <w:ind w:left="1440" w:hanging="360"/>
      </w:pPr>
    </w:lvl>
    <w:lvl w:ilvl="2" w:tplc="87032480" w:tentative="1">
      <w:start w:val="1"/>
      <w:numFmt w:val="lowerRoman"/>
      <w:lvlText w:val="%3."/>
      <w:lvlJc w:val="right"/>
      <w:pPr>
        <w:ind w:left="2160" w:hanging="180"/>
      </w:pPr>
    </w:lvl>
    <w:lvl w:ilvl="3" w:tplc="87032480" w:tentative="1">
      <w:start w:val="1"/>
      <w:numFmt w:val="decimal"/>
      <w:lvlText w:val="%4."/>
      <w:lvlJc w:val="left"/>
      <w:pPr>
        <w:ind w:left="2880" w:hanging="360"/>
      </w:pPr>
    </w:lvl>
    <w:lvl w:ilvl="4" w:tplc="87032480" w:tentative="1">
      <w:start w:val="1"/>
      <w:numFmt w:val="lowerLetter"/>
      <w:lvlText w:val="%5."/>
      <w:lvlJc w:val="left"/>
      <w:pPr>
        <w:ind w:left="3600" w:hanging="360"/>
      </w:pPr>
    </w:lvl>
    <w:lvl w:ilvl="5" w:tplc="87032480" w:tentative="1">
      <w:start w:val="1"/>
      <w:numFmt w:val="lowerRoman"/>
      <w:lvlText w:val="%6."/>
      <w:lvlJc w:val="right"/>
      <w:pPr>
        <w:ind w:left="4320" w:hanging="180"/>
      </w:pPr>
    </w:lvl>
    <w:lvl w:ilvl="6" w:tplc="87032480" w:tentative="1">
      <w:start w:val="1"/>
      <w:numFmt w:val="decimal"/>
      <w:lvlText w:val="%7."/>
      <w:lvlJc w:val="left"/>
      <w:pPr>
        <w:ind w:left="5040" w:hanging="360"/>
      </w:pPr>
    </w:lvl>
    <w:lvl w:ilvl="7" w:tplc="87032480" w:tentative="1">
      <w:start w:val="1"/>
      <w:numFmt w:val="lowerLetter"/>
      <w:lvlText w:val="%8."/>
      <w:lvlJc w:val="left"/>
      <w:pPr>
        <w:ind w:left="5760" w:hanging="360"/>
      </w:pPr>
    </w:lvl>
    <w:lvl w:ilvl="8" w:tplc="87032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9">
    <w:multiLevelType w:val="hybridMultilevel"/>
    <w:lvl w:ilvl="0" w:tplc="18677132">
      <w:start w:val="1"/>
      <w:numFmt w:val="decimal"/>
      <w:lvlText w:val="%1."/>
      <w:lvlJc w:val="left"/>
      <w:pPr>
        <w:ind w:left="720" w:hanging="360"/>
      </w:pPr>
    </w:lvl>
    <w:lvl w:ilvl="1" w:tplc="18677132" w:tentative="1">
      <w:start w:val="1"/>
      <w:numFmt w:val="lowerLetter"/>
      <w:lvlText w:val="%2."/>
      <w:lvlJc w:val="left"/>
      <w:pPr>
        <w:ind w:left="1440" w:hanging="360"/>
      </w:pPr>
    </w:lvl>
    <w:lvl w:ilvl="2" w:tplc="18677132" w:tentative="1">
      <w:start w:val="1"/>
      <w:numFmt w:val="lowerRoman"/>
      <w:lvlText w:val="%3."/>
      <w:lvlJc w:val="right"/>
      <w:pPr>
        <w:ind w:left="2160" w:hanging="180"/>
      </w:pPr>
    </w:lvl>
    <w:lvl w:ilvl="3" w:tplc="18677132" w:tentative="1">
      <w:start w:val="1"/>
      <w:numFmt w:val="decimal"/>
      <w:lvlText w:val="%4."/>
      <w:lvlJc w:val="left"/>
      <w:pPr>
        <w:ind w:left="2880" w:hanging="360"/>
      </w:pPr>
    </w:lvl>
    <w:lvl w:ilvl="4" w:tplc="18677132" w:tentative="1">
      <w:start w:val="1"/>
      <w:numFmt w:val="lowerLetter"/>
      <w:lvlText w:val="%5."/>
      <w:lvlJc w:val="left"/>
      <w:pPr>
        <w:ind w:left="3600" w:hanging="360"/>
      </w:pPr>
    </w:lvl>
    <w:lvl w:ilvl="5" w:tplc="18677132" w:tentative="1">
      <w:start w:val="1"/>
      <w:numFmt w:val="lowerRoman"/>
      <w:lvlText w:val="%6."/>
      <w:lvlJc w:val="right"/>
      <w:pPr>
        <w:ind w:left="4320" w:hanging="180"/>
      </w:pPr>
    </w:lvl>
    <w:lvl w:ilvl="6" w:tplc="18677132" w:tentative="1">
      <w:start w:val="1"/>
      <w:numFmt w:val="decimal"/>
      <w:lvlText w:val="%7."/>
      <w:lvlJc w:val="left"/>
      <w:pPr>
        <w:ind w:left="5040" w:hanging="360"/>
      </w:pPr>
    </w:lvl>
    <w:lvl w:ilvl="7" w:tplc="18677132" w:tentative="1">
      <w:start w:val="1"/>
      <w:numFmt w:val="lowerLetter"/>
      <w:lvlText w:val="%8."/>
      <w:lvlJc w:val="left"/>
      <w:pPr>
        <w:ind w:left="5760" w:hanging="360"/>
      </w:pPr>
    </w:lvl>
    <w:lvl w:ilvl="8" w:tplc="18677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8">
    <w:multiLevelType w:val="hybridMultilevel"/>
    <w:lvl w:ilvl="0" w:tplc="23796136">
      <w:start w:val="1"/>
      <w:numFmt w:val="decimal"/>
      <w:lvlText w:val="%1."/>
      <w:lvlJc w:val="left"/>
      <w:pPr>
        <w:ind w:left="720" w:hanging="360"/>
      </w:pPr>
    </w:lvl>
    <w:lvl w:ilvl="1" w:tplc="23796136" w:tentative="1">
      <w:start w:val="1"/>
      <w:numFmt w:val="lowerLetter"/>
      <w:lvlText w:val="%2."/>
      <w:lvlJc w:val="left"/>
      <w:pPr>
        <w:ind w:left="1440" w:hanging="360"/>
      </w:pPr>
    </w:lvl>
    <w:lvl w:ilvl="2" w:tplc="23796136" w:tentative="1">
      <w:start w:val="1"/>
      <w:numFmt w:val="lowerRoman"/>
      <w:lvlText w:val="%3."/>
      <w:lvlJc w:val="right"/>
      <w:pPr>
        <w:ind w:left="2160" w:hanging="180"/>
      </w:pPr>
    </w:lvl>
    <w:lvl w:ilvl="3" w:tplc="23796136" w:tentative="1">
      <w:start w:val="1"/>
      <w:numFmt w:val="decimal"/>
      <w:lvlText w:val="%4."/>
      <w:lvlJc w:val="left"/>
      <w:pPr>
        <w:ind w:left="2880" w:hanging="360"/>
      </w:pPr>
    </w:lvl>
    <w:lvl w:ilvl="4" w:tplc="23796136" w:tentative="1">
      <w:start w:val="1"/>
      <w:numFmt w:val="lowerLetter"/>
      <w:lvlText w:val="%5."/>
      <w:lvlJc w:val="left"/>
      <w:pPr>
        <w:ind w:left="3600" w:hanging="360"/>
      </w:pPr>
    </w:lvl>
    <w:lvl w:ilvl="5" w:tplc="23796136" w:tentative="1">
      <w:start w:val="1"/>
      <w:numFmt w:val="lowerRoman"/>
      <w:lvlText w:val="%6."/>
      <w:lvlJc w:val="right"/>
      <w:pPr>
        <w:ind w:left="4320" w:hanging="180"/>
      </w:pPr>
    </w:lvl>
    <w:lvl w:ilvl="6" w:tplc="23796136" w:tentative="1">
      <w:start w:val="1"/>
      <w:numFmt w:val="decimal"/>
      <w:lvlText w:val="%7."/>
      <w:lvlJc w:val="left"/>
      <w:pPr>
        <w:ind w:left="5040" w:hanging="360"/>
      </w:pPr>
    </w:lvl>
    <w:lvl w:ilvl="7" w:tplc="23796136" w:tentative="1">
      <w:start w:val="1"/>
      <w:numFmt w:val="lowerLetter"/>
      <w:lvlText w:val="%8."/>
      <w:lvlJc w:val="left"/>
      <w:pPr>
        <w:ind w:left="5760" w:hanging="360"/>
      </w:pPr>
    </w:lvl>
    <w:lvl w:ilvl="8" w:tplc="23796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7">
    <w:multiLevelType w:val="hybridMultilevel"/>
    <w:lvl w:ilvl="0" w:tplc="49845362">
      <w:start w:val="1"/>
      <w:numFmt w:val="decimal"/>
      <w:lvlText w:val="%1."/>
      <w:lvlJc w:val="left"/>
      <w:pPr>
        <w:ind w:left="720" w:hanging="360"/>
      </w:pPr>
    </w:lvl>
    <w:lvl w:ilvl="1" w:tplc="49845362" w:tentative="1">
      <w:start w:val="1"/>
      <w:numFmt w:val="lowerLetter"/>
      <w:lvlText w:val="%2."/>
      <w:lvlJc w:val="left"/>
      <w:pPr>
        <w:ind w:left="1440" w:hanging="360"/>
      </w:pPr>
    </w:lvl>
    <w:lvl w:ilvl="2" w:tplc="49845362" w:tentative="1">
      <w:start w:val="1"/>
      <w:numFmt w:val="lowerRoman"/>
      <w:lvlText w:val="%3."/>
      <w:lvlJc w:val="right"/>
      <w:pPr>
        <w:ind w:left="2160" w:hanging="180"/>
      </w:pPr>
    </w:lvl>
    <w:lvl w:ilvl="3" w:tplc="49845362" w:tentative="1">
      <w:start w:val="1"/>
      <w:numFmt w:val="decimal"/>
      <w:lvlText w:val="%4."/>
      <w:lvlJc w:val="left"/>
      <w:pPr>
        <w:ind w:left="2880" w:hanging="360"/>
      </w:pPr>
    </w:lvl>
    <w:lvl w:ilvl="4" w:tplc="49845362" w:tentative="1">
      <w:start w:val="1"/>
      <w:numFmt w:val="lowerLetter"/>
      <w:lvlText w:val="%5."/>
      <w:lvlJc w:val="left"/>
      <w:pPr>
        <w:ind w:left="3600" w:hanging="360"/>
      </w:pPr>
    </w:lvl>
    <w:lvl w:ilvl="5" w:tplc="49845362" w:tentative="1">
      <w:start w:val="1"/>
      <w:numFmt w:val="lowerRoman"/>
      <w:lvlText w:val="%6."/>
      <w:lvlJc w:val="right"/>
      <w:pPr>
        <w:ind w:left="4320" w:hanging="180"/>
      </w:pPr>
    </w:lvl>
    <w:lvl w:ilvl="6" w:tplc="49845362" w:tentative="1">
      <w:start w:val="1"/>
      <w:numFmt w:val="decimal"/>
      <w:lvlText w:val="%7."/>
      <w:lvlJc w:val="left"/>
      <w:pPr>
        <w:ind w:left="5040" w:hanging="360"/>
      </w:pPr>
    </w:lvl>
    <w:lvl w:ilvl="7" w:tplc="49845362" w:tentative="1">
      <w:start w:val="1"/>
      <w:numFmt w:val="lowerLetter"/>
      <w:lvlText w:val="%8."/>
      <w:lvlJc w:val="left"/>
      <w:pPr>
        <w:ind w:left="5760" w:hanging="360"/>
      </w:pPr>
    </w:lvl>
    <w:lvl w:ilvl="8" w:tplc="49845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6">
    <w:multiLevelType w:val="hybridMultilevel"/>
    <w:lvl w:ilvl="0" w:tplc="55960611">
      <w:start w:val="1"/>
      <w:numFmt w:val="decimal"/>
      <w:lvlText w:val="%1."/>
      <w:lvlJc w:val="left"/>
      <w:pPr>
        <w:ind w:left="720" w:hanging="360"/>
      </w:pPr>
    </w:lvl>
    <w:lvl w:ilvl="1" w:tplc="55960611" w:tentative="1">
      <w:start w:val="1"/>
      <w:numFmt w:val="lowerLetter"/>
      <w:lvlText w:val="%2."/>
      <w:lvlJc w:val="left"/>
      <w:pPr>
        <w:ind w:left="1440" w:hanging="360"/>
      </w:pPr>
    </w:lvl>
    <w:lvl w:ilvl="2" w:tplc="55960611" w:tentative="1">
      <w:start w:val="1"/>
      <w:numFmt w:val="lowerRoman"/>
      <w:lvlText w:val="%3."/>
      <w:lvlJc w:val="right"/>
      <w:pPr>
        <w:ind w:left="2160" w:hanging="180"/>
      </w:pPr>
    </w:lvl>
    <w:lvl w:ilvl="3" w:tplc="55960611" w:tentative="1">
      <w:start w:val="1"/>
      <w:numFmt w:val="decimal"/>
      <w:lvlText w:val="%4."/>
      <w:lvlJc w:val="left"/>
      <w:pPr>
        <w:ind w:left="2880" w:hanging="360"/>
      </w:pPr>
    </w:lvl>
    <w:lvl w:ilvl="4" w:tplc="55960611" w:tentative="1">
      <w:start w:val="1"/>
      <w:numFmt w:val="lowerLetter"/>
      <w:lvlText w:val="%5."/>
      <w:lvlJc w:val="left"/>
      <w:pPr>
        <w:ind w:left="3600" w:hanging="360"/>
      </w:pPr>
    </w:lvl>
    <w:lvl w:ilvl="5" w:tplc="55960611" w:tentative="1">
      <w:start w:val="1"/>
      <w:numFmt w:val="lowerRoman"/>
      <w:lvlText w:val="%6."/>
      <w:lvlJc w:val="right"/>
      <w:pPr>
        <w:ind w:left="4320" w:hanging="180"/>
      </w:pPr>
    </w:lvl>
    <w:lvl w:ilvl="6" w:tplc="55960611" w:tentative="1">
      <w:start w:val="1"/>
      <w:numFmt w:val="decimal"/>
      <w:lvlText w:val="%7."/>
      <w:lvlJc w:val="left"/>
      <w:pPr>
        <w:ind w:left="5040" w:hanging="360"/>
      </w:pPr>
    </w:lvl>
    <w:lvl w:ilvl="7" w:tplc="55960611" w:tentative="1">
      <w:start w:val="1"/>
      <w:numFmt w:val="lowerLetter"/>
      <w:lvlText w:val="%8."/>
      <w:lvlJc w:val="left"/>
      <w:pPr>
        <w:ind w:left="5760" w:hanging="360"/>
      </w:pPr>
    </w:lvl>
    <w:lvl w:ilvl="8" w:tplc="55960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5">
    <w:multiLevelType w:val="hybridMultilevel"/>
    <w:lvl w:ilvl="0" w:tplc="16449464">
      <w:start w:val="1"/>
      <w:numFmt w:val="decimal"/>
      <w:lvlText w:val="%1."/>
      <w:lvlJc w:val="left"/>
      <w:pPr>
        <w:ind w:left="720" w:hanging="360"/>
      </w:pPr>
    </w:lvl>
    <w:lvl w:ilvl="1" w:tplc="16449464" w:tentative="1">
      <w:start w:val="1"/>
      <w:numFmt w:val="lowerLetter"/>
      <w:lvlText w:val="%2."/>
      <w:lvlJc w:val="left"/>
      <w:pPr>
        <w:ind w:left="1440" w:hanging="360"/>
      </w:pPr>
    </w:lvl>
    <w:lvl w:ilvl="2" w:tplc="16449464" w:tentative="1">
      <w:start w:val="1"/>
      <w:numFmt w:val="lowerRoman"/>
      <w:lvlText w:val="%3."/>
      <w:lvlJc w:val="right"/>
      <w:pPr>
        <w:ind w:left="2160" w:hanging="180"/>
      </w:pPr>
    </w:lvl>
    <w:lvl w:ilvl="3" w:tplc="16449464" w:tentative="1">
      <w:start w:val="1"/>
      <w:numFmt w:val="decimal"/>
      <w:lvlText w:val="%4."/>
      <w:lvlJc w:val="left"/>
      <w:pPr>
        <w:ind w:left="2880" w:hanging="360"/>
      </w:pPr>
    </w:lvl>
    <w:lvl w:ilvl="4" w:tplc="16449464" w:tentative="1">
      <w:start w:val="1"/>
      <w:numFmt w:val="lowerLetter"/>
      <w:lvlText w:val="%5."/>
      <w:lvlJc w:val="left"/>
      <w:pPr>
        <w:ind w:left="3600" w:hanging="360"/>
      </w:pPr>
    </w:lvl>
    <w:lvl w:ilvl="5" w:tplc="16449464" w:tentative="1">
      <w:start w:val="1"/>
      <w:numFmt w:val="lowerRoman"/>
      <w:lvlText w:val="%6."/>
      <w:lvlJc w:val="right"/>
      <w:pPr>
        <w:ind w:left="4320" w:hanging="180"/>
      </w:pPr>
    </w:lvl>
    <w:lvl w:ilvl="6" w:tplc="16449464" w:tentative="1">
      <w:start w:val="1"/>
      <w:numFmt w:val="decimal"/>
      <w:lvlText w:val="%7."/>
      <w:lvlJc w:val="left"/>
      <w:pPr>
        <w:ind w:left="5040" w:hanging="360"/>
      </w:pPr>
    </w:lvl>
    <w:lvl w:ilvl="7" w:tplc="16449464" w:tentative="1">
      <w:start w:val="1"/>
      <w:numFmt w:val="lowerLetter"/>
      <w:lvlText w:val="%8."/>
      <w:lvlJc w:val="left"/>
      <w:pPr>
        <w:ind w:left="5760" w:hanging="360"/>
      </w:pPr>
    </w:lvl>
    <w:lvl w:ilvl="8" w:tplc="16449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4">
    <w:multiLevelType w:val="hybridMultilevel"/>
    <w:lvl w:ilvl="0" w:tplc="46249480">
      <w:start w:val="1"/>
      <w:numFmt w:val="decimal"/>
      <w:lvlText w:val="%1."/>
      <w:lvlJc w:val="left"/>
      <w:pPr>
        <w:ind w:left="720" w:hanging="360"/>
      </w:pPr>
    </w:lvl>
    <w:lvl w:ilvl="1" w:tplc="46249480" w:tentative="1">
      <w:start w:val="1"/>
      <w:numFmt w:val="lowerLetter"/>
      <w:lvlText w:val="%2."/>
      <w:lvlJc w:val="left"/>
      <w:pPr>
        <w:ind w:left="1440" w:hanging="360"/>
      </w:pPr>
    </w:lvl>
    <w:lvl w:ilvl="2" w:tplc="46249480" w:tentative="1">
      <w:start w:val="1"/>
      <w:numFmt w:val="lowerRoman"/>
      <w:lvlText w:val="%3."/>
      <w:lvlJc w:val="right"/>
      <w:pPr>
        <w:ind w:left="2160" w:hanging="180"/>
      </w:pPr>
    </w:lvl>
    <w:lvl w:ilvl="3" w:tplc="46249480" w:tentative="1">
      <w:start w:val="1"/>
      <w:numFmt w:val="decimal"/>
      <w:lvlText w:val="%4."/>
      <w:lvlJc w:val="left"/>
      <w:pPr>
        <w:ind w:left="2880" w:hanging="360"/>
      </w:pPr>
    </w:lvl>
    <w:lvl w:ilvl="4" w:tplc="46249480" w:tentative="1">
      <w:start w:val="1"/>
      <w:numFmt w:val="lowerLetter"/>
      <w:lvlText w:val="%5."/>
      <w:lvlJc w:val="left"/>
      <w:pPr>
        <w:ind w:left="3600" w:hanging="360"/>
      </w:pPr>
    </w:lvl>
    <w:lvl w:ilvl="5" w:tplc="46249480" w:tentative="1">
      <w:start w:val="1"/>
      <w:numFmt w:val="lowerRoman"/>
      <w:lvlText w:val="%6."/>
      <w:lvlJc w:val="right"/>
      <w:pPr>
        <w:ind w:left="4320" w:hanging="180"/>
      </w:pPr>
    </w:lvl>
    <w:lvl w:ilvl="6" w:tplc="46249480" w:tentative="1">
      <w:start w:val="1"/>
      <w:numFmt w:val="decimal"/>
      <w:lvlText w:val="%7."/>
      <w:lvlJc w:val="left"/>
      <w:pPr>
        <w:ind w:left="5040" w:hanging="360"/>
      </w:pPr>
    </w:lvl>
    <w:lvl w:ilvl="7" w:tplc="46249480" w:tentative="1">
      <w:start w:val="1"/>
      <w:numFmt w:val="lowerLetter"/>
      <w:lvlText w:val="%8."/>
      <w:lvlJc w:val="left"/>
      <w:pPr>
        <w:ind w:left="5760" w:hanging="360"/>
      </w:pPr>
    </w:lvl>
    <w:lvl w:ilvl="8" w:tplc="46249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3">
    <w:multiLevelType w:val="hybridMultilevel"/>
    <w:lvl w:ilvl="0" w:tplc="53282295">
      <w:start w:val="1"/>
      <w:numFmt w:val="decimal"/>
      <w:lvlText w:val="%1."/>
      <w:lvlJc w:val="left"/>
      <w:pPr>
        <w:ind w:left="720" w:hanging="360"/>
      </w:pPr>
    </w:lvl>
    <w:lvl w:ilvl="1" w:tplc="53282295" w:tentative="1">
      <w:start w:val="1"/>
      <w:numFmt w:val="lowerLetter"/>
      <w:lvlText w:val="%2."/>
      <w:lvlJc w:val="left"/>
      <w:pPr>
        <w:ind w:left="1440" w:hanging="360"/>
      </w:pPr>
    </w:lvl>
    <w:lvl w:ilvl="2" w:tplc="53282295" w:tentative="1">
      <w:start w:val="1"/>
      <w:numFmt w:val="lowerRoman"/>
      <w:lvlText w:val="%3."/>
      <w:lvlJc w:val="right"/>
      <w:pPr>
        <w:ind w:left="2160" w:hanging="180"/>
      </w:pPr>
    </w:lvl>
    <w:lvl w:ilvl="3" w:tplc="53282295" w:tentative="1">
      <w:start w:val="1"/>
      <w:numFmt w:val="decimal"/>
      <w:lvlText w:val="%4."/>
      <w:lvlJc w:val="left"/>
      <w:pPr>
        <w:ind w:left="2880" w:hanging="360"/>
      </w:pPr>
    </w:lvl>
    <w:lvl w:ilvl="4" w:tplc="53282295" w:tentative="1">
      <w:start w:val="1"/>
      <w:numFmt w:val="lowerLetter"/>
      <w:lvlText w:val="%5."/>
      <w:lvlJc w:val="left"/>
      <w:pPr>
        <w:ind w:left="3600" w:hanging="360"/>
      </w:pPr>
    </w:lvl>
    <w:lvl w:ilvl="5" w:tplc="53282295" w:tentative="1">
      <w:start w:val="1"/>
      <w:numFmt w:val="lowerRoman"/>
      <w:lvlText w:val="%6."/>
      <w:lvlJc w:val="right"/>
      <w:pPr>
        <w:ind w:left="4320" w:hanging="180"/>
      </w:pPr>
    </w:lvl>
    <w:lvl w:ilvl="6" w:tplc="53282295" w:tentative="1">
      <w:start w:val="1"/>
      <w:numFmt w:val="decimal"/>
      <w:lvlText w:val="%7."/>
      <w:lvlJc w:val="left"/>
      <w:pPr>
        <w:ind w:left="5040" w:hanging="360"/>
      </w:pPr>
    </w:lvl>
    <w:lvl w:ilvl="7" w:tplc="53282295" w:tentative="1">
      <w:start w:val="1"/>
      <w:numFmt w:val="lowerLetter"/>
      <w:lvlText w:val="%8."/>
      <w:lvlJc w:val="left"/>
      <w:pPr>
        <w:ind w:left="5760" w:hanging="360"/>
      </w:pPr>
    </w:lvl>
    <w:lvl w:ilvl="8" w:tplc="53282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2">
    <w:multiLevelType w:val="hybridMultilevel"/>
    <w:lvl w:ilvl="0" w:tplc="30009118">
      <w:start w:val="1"/>
      <w:numFmt w:val="decimal"/>
      <w:lvlText w:val="%1."/>
      <w:lvlJc w:val="left"/>
      <w:pPr>
        <w:ind w:left="720" w:hanging="360"/>
      </w:pPr>
    </w:lvl>
    <w:lvl w:ilvl="1" w:tplc="30009118" w:tentative="1">
      <w:start w:val="1"/>
      <w:numFmt w:val="lowerLetter"/>
      <w:lvlText w:val="%2."/>
      <w:lvlJc w:val="left"/>
      <w:pPr>
        <w:ind w:left="1440" w:hanging="360"/>
      </w:pPr>
    </w:lvl>
    <w:lvl w:ilvl="2" w:tplc="30009118" w:tentative="1">
      <w:start w:val="1"/>
      <w:numFmt w:val="lowerRoman"/>
      <w:lvlText w:val="%3."/>
      <w:lvlJc w:val="right"/>
      <w:pPr>
        <w:ind w:left="2160" w:hanging="180"/>
      </w:pPr>
    </w:lvl>
    <w:lvl w:ilvl="3" w:tplc="30009118" w:tentative="1">
      <w:start w:val="1"/>
      <w:numFmt w:val="decimal"/>
      <w:lvlText w:val="%4."/>
      <w:lvlJc w:val="left"/>
      <w:pPr>
        <w:ind w:left="2880" w:hanging="360"/>
      </w:pPr>
    </w:lvl>
    <w:lvl w:ilvl="4" w:tplc="30009118" w:tentative="1">
      <w:start w:val="1"/>
      <w:numFmt w:val="lowerLetter"/>
      <w:lvlText w:val="%5."/>
      <w:lvlJc w:val="left"/>
      <w:pPr>
        <w:ind w:left="3600" w:hanging="360"/>
      </w:pPr>
    </w:lvl>
    <w:lvl w:ilvl="5" w:tplc="30009118" w:tentative="1">
      <w:start w:val="1"/>
      <w:numFmt w:val="lowerRoman"/>
      <w:lvlText w:val="%6."/>
      <w:lvlJc w:val="right"/>
      <w:pPr>
        <w:ind w:left="4320" w:hanging="180"/>
      </w:pPr>
    </w:lvl>
    <w:lvl w:ilvl="6" w:tplc="30009118" w:tentative="1">
      <w:start w:val="1"/>
      <w:numFmt w:val="decimal"/>
      <w:lvlText w:val="%7."/>
      <w:lvlJc w:val="left"/>
      <w:pPr>
        <w:ind w:left="5040" w:hanging="360"/>
      </w:pPr>
    </w:lvl>
    <w:lvl w:ilvl="7" w:tplc="30009118" w:tentative="1">
      <w:start w:val="1"/>
      <w:numFmt w:val="lowerLetter"/>
      <w:lvlText w:val="%8."/>
      <w:lvlJc w:val="left"/>
      <w:pPr>
        <w:ind w:left="5760" w:hanging="360"/>
      </w:pPr>
    </w:lvl>
    <w:lvl w:ilvl="8" w:tplc="30009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1">
    <w:multiLevelType w:val="hybridMultilevel"/>
    <w:lvl w:ilvl="0" w:tplc="92689172">
      <w:start w:val="1"/>
      <w:numFmt w:val="decimal"/>
      <w:lvlText w:val="%1."/>
      <w:lvlJc w:val="left"/>
      <w:pPr>
        <w:ind w:left="720" w:hanging="360"/>
      </w:pPr>
    </w:lvl>
    <w:lvl w:ilvl="1" w:tplc="92689172" w:tentative="1">
      <w:start w:val="1"/>
      <w:numFmt w:val="lowerLetter"/>
      <w:lvlText w:val="%2."/>
      <w:lvlJc w:val="left"/>
      <w:pPr>
        <w:ind w:left="1440" w:hanging="360"/>
      </w:pPr>
    </w:lvl>
    <w:lvl w:ilvl="2" w:tplc="92689172" w:tentative="1">
      <w:start w:val="1"/>
      <w:numFmt w:val="lowerRoman"/>
      <w:lvlText w:val="%3."/>
      <w:lvlJc w:val="right"/>
      <w:pPr>
        <w:ind w:left="2160" w:hanging="180"/>
      </w:pPr>
    </w:lvl>
    <w:lvl w:ilvl="3" w:tplc="92689172" w:tentative="1">
      <w:start w:val="1"/>
      <w:numFmt w:val="decimal"/>
      <w:lvlText w:val="%4."/>
      <w:lvlJc w:val="left"/>
      <w:pPr>
        <w:ind w:left="2880" w:hanging="360"/>
      </w:pPr>
    </w:lvl>
    <w:lvl w:ilvl="4" w:tplc="92689172" w:tentative="1">
      <w:start w:val="1"/>
      <w:numFmt w:val="lowerLetter"/>
      <w:lvlText w:val="%5."/>
      <w:lvlJc w:val="left"/>
      <w:pPr>
        <w:ind w:left="3600" w:hanging="360"/>
      </w:pPr>
    </w:lvl>
    <w:lvl w:ilvl="5" w:tplc="92689172" w:tentative="1">
      <w:start w:val="1"/>
      <w:numFmt w:val="lowerRoman"/>
      <w:lvlText w:val="%6."/>
      <w:lvlJc w:val="right"/>
      <w:pPr>
        <w:ind w:left="4320" w:hanging="180"/>
      </w:pPr>
    </w:lvl>
    <w:lvl w:ilvl="6" w:tplc="92689172" w:tentative="1">
      <w:start w:val="1"/>
      <w:numFmt w:val="decimal"/>
      <w:lvlText w:val="%7."/>
      <w:lvlJc w:val="left"/>
      <w:pPr>
        <w:ind w:left="5040" w:hanging="360"/>
      </w:pPr>
    </w:lvl>
    <w:lvl w:ilvl="7" w:tplc="92689172" w:tentative="1">
      <w:start w:val="1"/>
      <w:numFmt w:val="lowerLetter"/>
      <w:lvlText w:val="%8."/>
      <w:lvlJc w:val="left"/>
      <w:pPr>
        <w:ind w:left="5760" w:hanging="360"/>
      </w:pPr>
    </w:lvl>
    <w:lvl w:ilvl="8" w:tplc="92689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0">
    <w:multiLevelType w:val="hybridMultilevel"/>
    <w:lvl w:ilvl="0" w:tplc="36573409">
      <w:start w:val="1"/>
      <w:numFmt w:val="decimal"/>
      <w:lvlText w:val="%1."/>
      <w:lvlJc w:val="left"/>
      <w:pPr>
        <w:ind w:left="720" w:hanging="360"/>
      </w:pPr>
    </w:lvl>
    <w:lvl w:ilvl="1" w:tplc="36573409" w:tentative="1">
      <w:start w:val="1"/>
      <w:numFmt w:val="lowerLetter"/>
      <w:lvlText w:val="%2."/>
      <w:lvlJc w:val="left"/>
      <w:pPr>
        <w:ind w:left="1440" w:hanging="360"/>
      </w:pPr>
    </w:lvl>
    <w:lvl w:ilvl="2" w:tplc="36573409" w:tentative="1">
      <w:start w:val="1"/>
      <w:numFmt w:val="lowerRoman"/>
      <w:lvlText w:val="%3."/>
      <w:lvlJc w:val="right"/>
      <w:pPr>
        <w:ind w:left="2160" w:hanging="180"/>
      </w:pPr>
    </w:lvl>
    <w:lvl w:ilvl="3" w:tplc="36573409" w:tentative="1">
      <w:start w:val="1"/>
      <w:numFmt w:val="decimal"/>
      <w:lvlText w:val="%4."/>
      <w:lvlJc w:val="left"/>
      <w:pPr>
        <w:ind w:left="2880" w:hanging="360"/>
      </w:pPr>
    </w:lvl>
    <w:lvl w:ilvl="4" w:tplc="36573409" w:tentative="1">
      <w:start w:val="1"/>
      <w:numFmt w:val="lowerLetter"/>
      <w:lvlText w:val="%5."/>
      <w:lvlJc w:val="left"/>
      <w:pPr>
        <w:ind w:left="3600" w:hanging="360"/>
      </w:pPr>
    </w:lvl>
    <w:lvl w:ilvl="5" w:tplc="36573409" w:tentative="1">
      <w:start w:val="1"/>
      <w:numFmt w:val="lowerRoman"/>
      <w:lvlText w:val="%6."/>
      <w:lvlJc w:val="right"/>
      <w:pPr>
        <w:ind w:left="4320" w:hanging="180"/>
      </w:pPr>
    </w:lvl>
    <w:lvl w:ilvl="6" w:tplc="36573409" w:tentative="1">
      <w:start w:val="1"/>
      <w:numFmt w:val="decimal"/>
      <w:lvlText w:val="%7."/>
      <w:lvlJc w:val="left"/>
      <w:pPr>
        <w:ind w:left="5040" w:hanging="360"/>
      </w:pPr>
    </w:lvl>
    <w:lvl w:ilvl="7" w:tplc="36573409" w:tentative="1">
      <w:start w:val="1"/>
      <w:numFmt w:val="lowerLetter"/>
      <w:lvlText w:val="%8."/>
      <w:lvlJc w:val="left"/>
      <w:pPr>
        <w:ind w:left="5760" w:hanging="360"/>
      </w:pPr>
    </w:lvl>
    <w:lvl w:ilvl="8" w:tplc="36573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9">
    <w:multiLevelType w:val="hybridMultilevel"/>
    <w:lvl w:ilvl="0" w:tplc="60288038">
      <w:start w:val="1"/>
      <w:numFmt w:val="decimal"/>
      <w:lvlText w:val="%1."/>
      <w:lvlJc w:val="left"/>
      <w:pPr>
        <w:ind w:left="720" w:hanging="360"/>
      </w:pPr>
    </w:lvl>
    <w:lvl w:ilvl="1" w:tplc="60288038" w:tentative="1">
      <w:start w:val="1"/>
      <w:numFmt w:val="lowerLetter"/>
      <w:lvlText w:val="%2."/>
      <w:lvlJc w:val="left"/>
      <w:pPr>
        <w:ind w:left="1440" w:hanging="360"/>
      </w:pPr>
    </w:lvl>
    <w:lvl w:ilvl="2" w:tplc="60288038" w:tentative="1">
      <w:start w:val="1"/>
      <w:numFmt w:val="lowerRoman"/>
      <w:lvlText w:val="%3."/>
      <w:lvlJc w:val="right"/>
      <w:pPr>
        <w:ind w:left="2160" w:hanging="180"/>
      </w:pPr>
    </w:lvl>
    <w:lvl w:ilvl="3" w:tplc="60288038" w:tentative="1">
      <w:start w:val="1"/>
      <w:numFmt w:val="decimal"/>
      <w:lvlText w:val="%4."/>
      <w:lvlJc w:val="left"/>
      <w:pPr>
        <w:ind w:left="2880" w:hanging="360"/>
      </w:pPr>
    </w:lvl>
    <w:lvl w:ilvl="4" w:tplc="60288038" w:tentative="1">
      <w:start w:val="1"/>
      <w:numFmt w:val="lowerLetter"/>
      <w:lvlText w:val="%5."/>
      <w:lvlJc w:val="left"/>
      <w:pPr>
        <w:ind w:left="3600" w:hanging="360"/>
      </w:pPr>
    </w:lvl>
    <w:lvl w:ilvl="5" w:tplc="60288038" w:tentative="1">
      <w:start w:val="1"/>
      <w:numFmt w:val="lowerRoman"/>
      <w:lvlText w:val="%6."/>
      <w:lvlJc w:val="right"/>
      <w:pPr>
        <w:ind w:left="4320" w:hanging="180"/>
      </w:pPr>
    </w:lvl>
    <w:lvl w:ilvl="6" w:tplc="60288038" w:tentative="1">
      <w:start w:val="1"/>
      <w:numFmt w:val="decimal"/>
      <w:lvlText w:val="%7."/>
      <w:lvlJc w:val="left"/>
      <w:pPr>
        <w:ind w:left="5040" w:hanging="360"/>
      </w:pPr>
    </w:lvl>
    <w:lvl w:ilvl="7" w:tplc="60288038" w:tentative="1">
      <w:start w:val="1"/>
      <w:numFmt w:val="lowerLetter"/>
      <w:lvlText w:val="%8."/>
      <w:lvlJc w:val="left"/>
      <w:pPr>
        <w:ind w:left="5760" w:hanging="360"/>
      </w:pPr>
    </w:lvl>
    <w:lvl w:ilvl="8" w:tplc="60288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8">
    <w:multiLevelType w:val="hybridMultilevel"/>
    <w:lvl w:ilvl="0" w:tplc="72034676">
      <w:start w:val="1"/>
      <w:numFmt w:val="decimal"/>
      <w:lvlText w:val="%1."/>
      <w:lvlJc w:val="left"/>
      <w:pPr>
        <w:ind w:left="720" w:hanging="360"/>
      </w:pPr>
    </w:lvl>
    <w:lvl w:ilvl="1" w:tplc="72034676" w:tentative="1">
      <w:start w:val="1"/>
      <w:numFmt w:val="lowerLetter"/>
      <w:lvlText w:val="%2."/>
      <w:lvlJc w:val="left"/>
      <w:pPr>
        <w:ind w:left="1440" w:hanging="360"/>
      </w:pPr>
    </w:lvl>
    <w:lvl w:ilvl="2" w:tplc="72034676" w:tentative="1">
      <w:start w:val="1"/>
      <w:numFmt w:val="lowerRoman"/>
      <w:lvlText w:val="%3."/>
      <w:lvlJc w:val="right"/>
      <w:pPr>
        <w:ind w:left="2160" w:hanging="180"/>
      </w:pPr>
    </w:lvl>
    <w:lvl w:ilvl="3" w:tplc="72034676" w:tentative="1">
      <w:start w:val="1"/>
      <w:numFmt w:val="decimal"/>
      <w:lvlText w:val="%4."/>
      <w:lvlJc w:val="left"/>
      <w:pPr>
        <w:ind w:left="2880" w:hanging="360"/>
      </w:pPr>
    </w:lvl>
    <w:lvl w:ilvl="4" w:tplc="72034676" w:tentative="1">
      <w:start w:val="1"/>
      <w:numFmt w:val="lowerLetter"/>
      <w:lvlText w:val="%5."/>
      <w:lvlJc w:val="left"/>
      <w:pPr>
        <w:ind w:left="3600" w:hanging="360"/>
      </w:pPr>
    </w:lvl>
    <w:lvl w:ilvl="5" w:tplc="72034676" w:tentative="1">
      <w:start w:val="1"/>
      <w:numFmt w:val="lowerRoman"/>
      <w:lvlText w:val="%6."/>
      <w:lvlJc w:val="right"/>
      <w:pPr>
        <w:ind w:left="4320" w:hanging="180"/>
      </w:pPr>
    </w:lvl>
    <w:lvl w:ilvl="6" w:tplc="72034676" w:tentative="1">
      <w:start w:val="1"/>
      <w:numFmt w:val="decimal"/>
      <w:lvlText w:val="%7."/>
      <w:lvlJc w:val="left"/>
      <w:pPr>
        <w:ind w:left="5040" w:hanging="360"/>
      </w:pPr>
    </w:lvl>
    <w:lvl w:ilvl="7" w:tplc="72034676" w:tentative="1">
      <w:start w:val="1"/>
      <w:numFmt w:val="lowerLetter"/>
      <w:lvlText w:val="%8."/>
      <w:lvlJc w:val="left"/>
      <w:pPr>
        <w:ind w:left="5760" w:hanging="360"/>
      </w:pPr>
    </w:lvl>
    <w:lvl w:ilvl="8" w:tplc="72034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7">
    <w:multiLevelType w:val="hybridMultilevel"/>
    <w:lvl w:ilvl="0" w:tplc="33506296">
      <w:start w:val="1"/>
      <w:numFmt w:val="decimal"/>
      <w:lvlText w:val="%1."/>
      <w:lvlJc w:val="left"/>
      <w:pPr>
        <w:ind w:left="720" w:hanging="360"/>
      </w:pPr>
    </w:lvl>
    <w:lvl w:ilvl="1" w:tplc="33506296" w:tentative="1">
      <w:start w:val="1"/>
      <w:numFmt w:val="lowerLetter"/>
      <w:lvlText w:val="%2."/>
      <w:lvlJc w:val="left"/>
      <w:pPr>
        <w:ind w:left="1440" w:hanging="360"/>
      </w:pPr>
    </w:lvl>
    <w:lvl w:ilvl="2" w:tplc="33506296" w:tentative="1">
      <w:start w:val="1"/>
      <w:numFmt w:val="lowerRoman"/>
      <w:lvlText w:val="%3."/>
      <w:lvlJc w:val="right"/>
      <w:pPr>
        <w:ind w:left="2160" w:hanging="180"/>
      </w:pPr>
    </w:lvl>
    <w:lvl w:ilvl="3" w:tplc="33506296" w:tentative="1">
      <w:start w:val="1"/>
      <w:numFmt w:val="decimal"/>
      <w:lvlText w:val="%4."/>
      <w:lvlJc w:val="left"/>
      <w:pPr>
        <w:ind w:left="2880" w:hanging="360"/>
      </w:pPr>
    </w:lvl>
    <w:lvl w:ilvl="4" w:tplc="33506296" w:tentative="1">
      <w:start w:val="1"/>
      <w:numFmt w:val="lowerLetter"/>
      <w:lvlText w:val="%5."/>
      <w:lvlJc w:val="left"/>
      <w:pPr>
        <w:ind w:left="3600" w:hanging="360"/>
      </w:pPr>
    </w:lvl>
    <w:lvl w:ilvl="5" w:tplc="33506296" w:tentative="1">
      <w:start w:val="1"/>
      <w:numFmt w:val="lowerRoman"/>
      <w:lvlText w:val="%6."/>
      <w:lvlJc w:val="right"/>
      <w:pPr>
        <w:ind w:left="4320" w:hanging="180"/>
      </w:pPr>
    </w:lvl>
    <w:lvl w:ilvl="6" w:tplc="33506296" w:tentative="1">
      <w:start w:val="1"/>
      <w:numFmt w:val="decimal"/>
      <w:lvlText w:val="%7."/>
      <w:lvlJc w:val="left"/>
      <w:pPr>
        <w:ind w:left="5040" w:hanging="360"/>
      </w:pPr>
    </w:lvl>
    <w:lvl w:ilvl="7" w:tplc="33506296" w:tentative="1">
      <w:start w:val="1"/>
      <w:numFmt w:val="lowerLetter"/>
      <w:lvlText w:val="%8."/>
      <w:lvlJc w:val="left"/>
      <w:pPr>
        <w:ind w:left="5760" w:hanging="360"/>
      </w:pPr>
    </w:lvl>
    <w:lvl w:ilvl="8" w:tplc="33506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6">
    <w:multiLevelType w:val="hybridMultilevel"/>
    <w:lvl w:ilvl="0" w:tplc="38537881">
      <w:start w:val="1"/>
      <w:numFmt w:val="decimal"/>
      <w:lvlText w:val="%1."/>
      <w:lvlJc w:val="left"/>
      <w:pPr>
        <w:ind w:left="720" w:hanging="360"/>
      </w:pPr>
    </w:lvl>
    <w:lvl w:ilvl="1" w:tplc="38537881" w:tentative="1">
      <w:start w:val="1"/>
      <w:numFmt w:val="lowerLetter"/>
      <w:lvlText w:val="%2."/>
      <w:lvlJc w:val="left"/>
      <w:pPr>
        <w:ind w:left="1440" w:hanging="360"/>
      </w:pPr>
    </w:lvl>
    <w:lvl w:ilvl="2" w:tplc="38537881" w:tentative="1">
      <w:start w:val="1"/>
      <w:numFmt w:val="lowerRoman"/>
      <w:lvlText w:val="%3."/>
      <w:lvlJc w:val="right"/>
      <w:pPr>
        <w:ind w:left="2160" w:hanging="180"/>
      </w:pPr>
    </w:lvl>
    <w:lvl w:ilvl="3" w:tplc="38537881" w:tentative="1">
      <w:start w:val="1"/>
      <w:numFmt w:val="decimal"/>
      <w:lvlText w:val="%4."/>
      <w:lvlJc w:val="left"/>
      <w:pPr>
        <w:ind w:left="2880" w:hanging="360"/>
      </w:pPr>
    </w:lvl>
    <w:lvl w:ilvl="4" w:tplc="38537881" w:tentative="1">
      <w:start w:val="1"/>
      <w:numFmt w:val="lowerLetter"/>
      <w:lvlText w:val="%5."/>
      <w:lvlJc w:val="left"/>
      <w:pPr>
        <w:ind w:left="3600" w:hanging="360"/>
      </w:pPr>
    </w:lvl>
    <w:lvl w:ilvl="5" w:tplc="38537881" w:tentative="1">
      <w:start w:val="1"/>
      <w:numFmt w:val="lowerRoman"/>
      <w:lvlText w:val="%6."/>
      <w:lvlJc w:val="right"/>
      <w:pPr>
        <w:ind w:left="4320" w:hanging="180"/>
      </w:pPr>
    </w:lvl>
    <w:lvl w:ilvl="6" w:tplc="38537881" w:tentative="1">
      <w:start w:val="1"/>
      <w:numFmt w:val="decimal"/>
      <w:lvlText w:val="%7."/>
      <w:lvlJc w:val="left"/>
      <w:pPr>
        <w:ind w:left="5040" w:hanging="360"/>
      </w:pPr>
    </w:lvl>
    <w:lvl w:ilvl="7" w:tplc="38537881" w:tentative="1">
      <w:start w:val="1"/>
      <w:numFmt w:val="lowerLetter"/>
      <w:lvlText w:val="%8."/>
      <w:lvlJc w:val="left"/>
      <w:pPr>
        <w:ind w:left="5760" w:hanging="360"/>
      </w:pPr>
    </w:lvl>
    <w:lvl w:ilvl="8" w:tplc="38537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5">
    <w:multiLevelType w:val="hybridMultilevel"/>
    <w:lvl w:ilvl="0" w:tplc="39144244">
      <w:start w:val="1"/>
      <w:numFmt w:val="decimal"/>
      <w:lvlText w:val="%1."/>
      <w:lvlJc w:val="left"/>
      <w:pPr>
        <w:ind w:left="720" w:hanging="360"/>
      </w:pPr>
    </w:lvl>
    <w:lvl w:ilvl="1" w:tplc="39144244" w:tentative="1">
      <w:start w:val="1"/>
      <w:numFmt w:val="lowerLetter"/>
      <w:lvlText w:val="%2."/>
      <w:lvlJc w:val="left"/>
      <w:pPr>
        <w:ind w:left="1440" w:hanging="360"/>
      </w:pPr>
    </w:lvl>
    <w:lvl w:ilvl="2" w:tplc="39144244" w:tentative="1">
      <w:start w:val="1"/>
      <w:numFmt w:val="lowerRoman"/>
      <w:lvlText w:val="%3."/>
      <w:lvlJc w:val="right"/>
      <w:pPr>
        <w:ind w:left="2160" w:hanging="180"/>
      </w:pPr>
    </w:lvl>
    <w:lvl w:ilvl="3" w:tplc="39144244" w:tentative="1">
      <w:start w:val="1"/>
      <w:numFmt w:val="decimal"/>
      <w:lvlText w:val="%4."/>
      <w:lvlJc w:val="left"/>
      <w:pPr>
        <w:ind w:left="2880" w:hanging="360"/>
      </w:pPr>
    </w:lvl>
    <w:lvl w:ilvl="4" w:tplc="39144244" w:tentative="1">
      <w:start w:val="1"/>
      <w:numFmt w:val="lowerLetter"/>
      <w:lvlText w:val="%5."/>
      <w:lvlJc w:val="left"/>
      <w:pPr>
        <w:ind w:left="3600" w:hanging="360"/>
      </w:pPr>
    </w:lvl>
    <w:lvl w:ilvl="5" w:tplc="39144244" w:tentative="1">
      <w:start w:val="1"/>
      <w:numFmt w:val="lowerRoman"/>
      <w:lvlText w:val="%6."/>
      <w:lvlJc w:val="right"/>
      <w:pPr>
        <w:ind w:left="4320" w:hanging="180"/>
      </w:pPr>
    </w:lvl>
    <w:lvl w:ilvl="6" w:tplc="39144244" w:tentative="1">
      <w:start w:val="1"/>
      <w:numFmt w:val="decimal"/>
      <w:lvlText w:val="%7."/>
      <w:lvlJc w:val="left"/>
      <w:pPr>
        <w:ind w:left="5040" w:hanging="360"/>
      </w:pPr>
    </w:lvl>
    <w:lvl w:ilvl="7" w:tplc="39144244" w:tentative="1">
      <w:start w:val="1"/>
      <w:numFmt w:val="lowerLetter"/>
      <w:lvlText w:val="%8."/>
      <w:lvlJc w:val="left"/>
      <w:pPr>
        <w:ind w:left="5760" w:hanging="360"/>
      </w:pPr>
    </w:lvl>
    <w:lvl w:ilvl="8" w:tplc="39144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4">
    <w:multiLevelType w:val="hybridMultilevel"/>
    <w:lvl w:ilvl="0" w:tplc="79043623">
      <w:start w:val="1"/>
      <w:numFmt w:val="decimal"/>
      <w:lvlText w:val="%1."/>
      <w:lvlJc w:val="left"/>
      <w:pPr>
        <w:ind w:left="720" w:hanging="360"/>
      </w:pPr>
    </w:lvl>
    <w:lvl w:ilvl="1" w:tplc="79043623" w:tentative="1">
      <w:start w:val="1"/>
      <w:numFmt w:val="lowerLetter"/>
      <w:lvlText w:val="%2."/>
      <w:lvlJc w:val="left"/>
      <w:pPr>
        <w:ind w:left="1440" w:hanging="360"/>
      </w:pPr>
    </w:lvl>
    <w:lvl w:ilvl="2" w:tplc="79043623" w:tentative="1">
      <w:start w:val="1"/>
      <w:numFmt w:val="lowerRoman"/>
      <w:lvlText w:val="%3."/>
      <w:lvlJc w:val="right"/>
      <w:pPr>
        <w:ind w:left="2160" w:hanging="180"/>
      </w:pPr>
    </w:lvl>
    <w:lvl w:ilvl="3" w:tplc="79043623" w:tentative="1">
      <w:start w:val="1"/>
      <w:numFmt w:val="decimal"/>
      <w:lvlText w:val="%4."/>
      <w:lvlJc w:val="left"/>
      <w:pPr>
        <w:ind w:left="2880" w:hanging="360"/>
      </w:pPr>
    </w:lvl>
    <w:lvl w:ilvl="4" w:tplc="79043623" w:tentative="1">
      <w:start w:val="1"/>
      <w:numFmt w:val="lowerLetter"/>
      <w:lvlText w:val="%5."/>
      <w:lvlJc w:val="left"/>
      <w:pPr>
        <w:ind w:left="3600" w:hanging="360"/>
      </w:pPr>
    </w:lvl>
    <w:lvl w:ilvl="5" w:tplc="79043623" w:tentative="1">
      <w:start w:val="1"/>
      <w:numFmt w:val="lowerRoman"/>
      <w:lvlText w:val="%6."/>
      <w:lvlJc w:val="right"/>
      <w:pPr>
        <w:ind w:left="4320" w:hanging="180"/>
      </w:pPr>
    </w:lvl>
    <w:lvl w:ilvl="6" w:tplc="79043623" w:tentative="1">
      <w:start w:val="1"/>
      <w:numFmt w:val="decimal"/>
      <w:lvlText w:val="%7."/>
      <w:lvlJc w:val="left"/>
      <w:pPr>
        <w:ind w:left="5040" w:hanging="360"/>
      </w:pPr>
    </w:lvl>
    <w:lvl w:ilvl="7" w:tplc="79043623" w:tentative="1">
      <w:start w:val="1"/>
      <w:numFmt w:val="lowerLetter"/>
      <w:lvlText w:val="%8."/>
      <w:lvlJc w:val="left"/>
      <w:pPr>
        <w:ind w:left="5760" w:hanging="360"/>
      </w:pPr>
    </w:lvl>
    <w:lvl w:ilvl="8" w:tplc="79043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3">
    <w:multiLevelType w:val="hybridMultilevel"/>
    <w:lvl w:ilvl="0" w:tplc="19995207">
      <w:start w:val="1"/>
      <w:numFmt w:val="decimal"/>
      <w:lvlText w:val="%1."/>
      <w:lvlJc w:val="left"/>
      <w:pPr>
        <w:ind w:left="720" w:hanging="360"/>
      </w:pPr>
    </w:lvl>
    <w:lvl w:ilvl="1" w:tplc="19995207" w:tentative="1">
      <w:start w:val="1"/>
      <w:numFmt w:val="lowerLetter"/>
      <w:lvlText w:val="%2."/>
      <w:lvlJc w:val="left"/>
      <w:pPr>
        <w:ind w:left="1440" w:hanging="360"/>
      </w:pPr>
    </w:lvl>
    <w:lvl w:ilvl="2" w:tplc="19995207" w:tentative="1">
      <w:start w:val="1"/>
      <w:numFmt w:val="lowerRoman"/>
      <w:lvlText w:val="%3."/>
      <w:lvlJc w:val="right"/>
      <w:pPr>
        <w:ind w:left="2160" w:hanging="180"/>
      </w:pPr>
    </w:lvl>
    <w:lvl w:ilvl="3" w:tplc="19995207" w:tentative="1">
      <w:start w:val="1"/>
      <w:numFmt w:val="decimal"/>
      <w:lvlText w:val="%4."/>
      <w:lvlJc w:val="left"/>
      <w:pPr>
        <w:ind w:left="2880" w:hanging="360"/>
      </w:pPr>
    </w:lvl>
    <w:lvl w:ilvl="4" w:tplc="19995207" w:tentative="1">
      <w:start w:val="1"/>
      <w:numFmt w:val="lowerLetter"/>
      <w:lvlText w:val="%5."/>
      <w:lvlJc w:val="left"/>
      <w:pPr>
        <w:ind w:left="3600" w:hanging="360"/>
      </w:pPr>
    </w:lvl>
    <w:lvl w:ilvl="5" w:tplc="19995207" w:tentative="1">
      <w:start w:val="1"/>
      <w:numFmt w:val="lowerRoman"/>
      <w:lvlText w:val="%6."/>
      <w:lvlJc w:val="right"/>
      <w:pPr>
        <w:ind w:left="4320" w:hanging="180"/>
      </w:pPr>
    </w:lvl>
    <w:lvl w:ilvl="6" w:tplc="19995207" w:tentative="1">
      <w:start w:val="1"/>
      <w:numFmt w:val="decimal"/>
      <w:lvlText w:val="%7."/>
      <w:lvlJc w:val="left"/>
      <w:pPr>
        <w:ind w:left="5040" w:hanging="360"/>
      </w:pPr>
    </w:lvl>
    <w:lvl w:ilvl="7" w:tplc="19995207" w:tentative="1">
      <w:start w:val="1"/>
      <w:numFmt w:val="lowerLetter"/>
      <w:lvlText w:val="%8."/>
      <w:lvlJc w:val="left"/>
      <w:pPr>
        <w:ind w:left="5760" w:hanging="360"/>
      </w:pPr>
    </w:lvl>
    <w:lvl w:ilvl="8" w:tplc="19995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2">
    <w:multiLevelType w:val="hybridMultilevel"/>
    <w:lvl w:ilvl="0" w:tplc="87339430">
      <w:start w:val="1"/>
      <w:numFmt w:val="decimal"/>
      <w:lvlText w:val="%1."/>
      <w:lvlJc w:val="left"/>
      <w:pPr>
        <w:ind w:left="720" w:hanging="360"/>
      </w:pPr>
    </w:lvl>
    <w:lvl w:ilvl="1" w:tplc="87339430" w:tentative="1">
      <w:start w:val="1"/>
      <w:numFmt w:val="lowerLetter"/>
      <w:lvlText w:val="%2."/>
      <w:lvlJc w:val="left"/>
      <w:pPr>
        <w:ind w:left="1440" w:hanging="360"/>
      </w:pPr>
    </w:lvl>
    <w:lvl w:ilvl="2" w:tplc="87339430" w:tentative="1">
      <w:start w:val="1"/>
      <w:numFmt w:val="lowerRoman"/>
      <w:lvlText w:val="%3."/>
      <w:lvlJc w:val="right"/>
      <w:pPr>
        <w:ind w:left="2160" w:hanging="180"/>
      </w:pPr>
    </w:lvl>
    <w:lvl w:ilvl="3" w:tplc="87339430" w:tentative="1">
      <w:start w:val="1"/>
      <w:numFmt w:val="decimal"/>
      <w:lvlText w:val="%4."/>
      <w:lvlJc w:val="left"/>
      <w:pPr>
        <w:ind w:left="2880" w:hanging="360"/>
      </w:pPr>
    </w:lvl>
    <w:lvl w:ilvl="4" w:tplc="87339430" w:tentative="1">
      <w:start w:val="1"/>
      <w:numFmt w:val="lowerLetter"/>
      <w:lvlText w:val="%5."/>
      <w:lvlJc w:val="left"/>
      <w:pPr>
        <w:ind w:left="3600" w:hanging="360"/>
      </w:pPr>
    </w:lvl>
    <w:lvl w:ilvl="5" w:tplc="87339430" w:tentative="1">
      <w:start w:val="1"/>
      <w:numFmt w:val="lowerRoman"/>
      <w:lvlText w:val="%6."/>
      <w:lvlJc w:val="right"/>
      <w:pPr>
        <w:ind w:left="4320" w:hanging="180"/>
      </w:pPr>
    </w:lvl>
    <w:lvl w:ilvl="6" w:tplc="87339430" w:tentative="1">
      <w:start w:val="1"/>
      <w:numFmt w:val="decimal"/>
      <w:lvlText w:val="%7."/>
      <w:lvlJc w:val="left"/>
      <w:pPr>
        <w:ind w:left="5040" w:hanging="360"/>
      </w:pPr>
    </w:lvl>
    <w:lvl w:ilvl="7" w:tplc="87339430" w:tentative="1">
      <w:start w:val="1"/>
      <w:numFmt w:val="lowerLetter"/>
      <w:lvlText w:val="%8."/>
      <w:lvlJc w:val="left"/>
      <w:pPr>
        <w:ind w:left="5760" w:hanging="360"/>
      </w:pPr>
    </w:lvl>
    <w:lvl w:ilvl="8" w:tplc="87339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1">
    <w:multiLevelType w:val="hybridMultilevel"/>
    <w:lvl w:ilvl="0" w:tplc="86172940">
      <w:start w:val="1"/>
      <w:numFmt w:val="decimal"/>
      <w:lvlText w:val="%1."/>
      <w:lvlJc w:val="left"/>
      <w:pPr>
        <w:ind w:left="720" w:hanging="360"/>
      </w:pPr>
    </w:lvl>
    <w:lvl w:ilvl="1" w:tplc="86172940" w:tentative="1">
      <w:start w:val="1"/>
      <w:numFmt w:val="lowerLetter"/>
      <w:lvlText w:val="%2."/>
      <w:lvlJc w:val="left"/>
      <w:pPr>
        <w:ind w:left="1440" w:hanging="360"/>
      </w:pPr>
    </w:lvl>
    <w:lvl w:ilvl="2" w:tplc="86172940" w:tentative="1">
      <w:start w:val="1"/>
      <w:numFmt w:val="lowerRoman"/>
      <w:lvlText w:val="%3."/>
      <w:lvlJc w:val="right"/>
      <w:pPr>
        <w:ind w:left="2160" w:hanging="180"/>
      </w:pPr>
    </w:lvl>
    <w:lvl w:ilvl="3" w:tplc="86172940" w:tentative="1">
      <w:start w:val="1"/>
      <w:numFmt w:val="decimal"/>
      <w:lvlText w:val="%4."/>
      <w:lvlJc w:val="left"/>
      <w:pPr>
        <w:ind w:left="2880" w:hanging="360"/>
      </w:pPr>
    </w:lvl>
    <w:lvl w:ilvl="4" w:tplc="86172940" w:tentative="1">
      <w:start w:val="1"/>
      <w:numFmt w:val="lowerLetter"/>
      <w:lvlText w:val="%5."/>
      <w:lvlJc w:val="left"/>
      <w:pPr>
        <w:ind w:left="3600" w:hanging="360"/>
      </w:pPr>
    </w:lvl>
    <w:lvl w:ilvl="5" w:tplc="86172940" w:tentative="1">
      <w:start w:val="1"/>
      <w:numFmt w:val="lowerRoman"/>
      <w:lvlText w:val="%6."/>
      <w:lvlJc w:val="right"/>
      <w:pPr>
        <w:ind w:left="4320" w:hanging="180"/>
      </w:pPr>
    </w:lvl>
    <w:lvl w:ilvl="6" w:tplc="86172940" w:tentative="1">
      <w:start w:val="1"/>
      <w:numFmt w:val="decimal"/>
      <w:lvlText w:val="%7."/>
      <w:lvlJc w:val="left"/>
      <w:pPr>
        <w:ind w:left="5040" w:hanging="360"/>
      </w:pPr>
    </w:lvl>
    <w:lvl w:ilvl="7" w:tplc="86172940" w:tentative="1">
      <w:start w:val="1"/>
      <w:numFmt w:val="lowerLetter"/>
      <w:lvlText w:val="%8."/>
      <w:lvlJc w:val="left"/>
      <w:pPr>
        <w:ind w:left="5760" w:hanging="360"/>
      </w:pPr>
    </w:lvl>
    <w:lvl w:ilvl="8" w:tplc="86172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0">
    <w:multiLevelType w:val="hybridMultilevel"/>
    <w:lvl w:ilvl="0" w:tplc="87266714">
      <w:start w:val="1"/>
      <w:numFmt w:val="decimal"/>
      <w:lvlText w:val="%1."/>
      <w:lvlJc w:val="left"/>
      <w:pPr>
        <w:ind w:left="720" w:hanging="360"/>
      </w:pPr>
    </w:lvl>
    <w:lvl w:ilvl="1" w:tplc="87266714" w:tentative="1">
      <w:start w:val="1"/>
      <w:numFmt w:val="lowerLetter"/>
      <w:lvlText w:val="%2."/>
      <w:lvlJc w:val="left"/>
      <w:pPr>
        <w:ind w:left="1440" w:hanging="360"/>
      </w:pPr>
    </w:lvl>
    <w:lvl w:ilvl="2" w:tplc="87266714" w:tentative="1">
      <w:start w:val="1"/>
      <w:numFmt w:val="lowerRoman"/>
      <w:lvlText w:val="%3."/>
      <w:lvlJc w:val="right"/>
      <w:pPr>
        <w:ind w:left="2160" w:hanging="180"/>
      </w:pPr>
    </w:lvl>
    <w:lvl w:ilvl="3" w:tplc="87266714" w:tentative="1">
      <w:start w:val="1"/>
      <w:numFmt w:val="decimal"/>
      <w:lvlText w:val="%4."/>
      <w:lvlJc w:val="left"/>
      <w:pPr>
        <w:ind w:left="2880" w:hanging="360"/>
      </w:pPr>
    </w:lvl>
    <w:lvl w:ilvl="4" w:tplc="87266714" w:tentative="1">
      <w:start w:val="1"/>
      <w:numFmt w:val="lowerLetter"/>
      <w:lvlText w:val="%5."/>
      <w:lvlJc w:val="left"/>
      <w:pPr>
        <w:ind w:left="3600" w:hanging="360"/>
      </w:pPr>
    </w:lvl>
    <w:lvl w:ilvl="5" w:tplc="87266714" w:tentative="1">
      <w:start w:val="1"/>
      <w:numFmt w:val="lowerRoman"/>
      <w:lvlText w:val="%6."/>
      <w:lvlJc w:val="right"/>
      <w:pPr>
        <w:ind w:left="4320" w:hanging="180"/>
      </w:pPr>
    </w:lvl>
    <w:lvl w:ilvl="6" w:tplc="87266714" w:tentative="1">
      <w:start w:val="1"/>
      <w:numFmt w:val="decimal"/>
      <w:lvlText w:val="%7."/>
      <w:lvlJc w:val="left"/>
      <w:pPr>
        <w:ind w:left="5040" w:hanging="360"/>
      </w:pPr>
    </w:lvl>
    <w:lvl w:ilvl="7" w:tplc="87266714" w:tentative="1">
      <w:start w:val="1"/>
      <w:numFmt w:val="lowerLetter"/>
      <w:lvlText w:val="%8."/>
      <w:lvlJc w:val="left"/>
      <w:pPr>
        <w:ind w:left="5760" w:hanging="360"/>
      </w:pPr>
    </w:lvl>
    <w:lvl w:ilvl="8" w:tplc="87266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9">
    <w:multiLevelType w:val="hybridMultilevel"/>
    <w:lvl w:ilvl="0" w:tplc="94505892">
      <w:start w:val="1"/>
      <w:numFmt w:val="decimal"/>
      <w:lvlText w:val="%1."/>
      <w:lvlJc w:val="left"/>
      <w:pPr>
        <w:ind w:left="720" w:hanging="360"/>
      </w:pPr>
    </w:lvl>
    <w:lvl w:ilvl="1" w:tplc="94505892" w:tentative="1">
      <w:start w:val="1"/>
      <w:numFmt w:val="lowerLetter"/>
      <w:lvlText w:val="%2."/>
      <w:lvlJc w:val="left"/>
      <w:pPr>
        <w:ind w:left="1440" w:hanging="360"/>
      </w:pPr>
    </w:lvl>
    <w:lvl w:ilvl="2" w:tplc="94505892" w:tentative="1">
      <w:start w:val="1"/>
      <w:numFmt w:val="lowerRoman"/>
      <w:lvlText w:val="%3."/>
      <w:lvlJc w:val="right"/>
      <w:pPr>
        <w:ind w:left="2160" w:hanging="180"/>
      </w:pPr>
    </w:lvl>
    <w:lvl w:ilvl="3" w:tplc="94505892" w:tentative="1">
      <w:start w:val="1"/>
      <w:numFmt w:val="decimal"/>
      <w:lvlText w:val="%4."/>
      <w:lvlJc w:val="left"/>
      <w:pPr>
        <w:ind w:left="2880" w:hanging="360"/>
      </w:pPr>
    </w:lvl>
    <w:lvl w:ilvl="4" w:tplc="94505892" w:tentative="1">
      <w:start w:val="1"/>
      <w:numFmt w:val="lowerLetter"/>
      <w:lvlText w:val="%5."/>
      <w:lvlJc w:val="left"/>
      <w:pPr>
        <w:ind w:left="3600" w:hanging="360"/>
      </w:pPr>
    </w:lvl>
    <w:lvl w:ilvl="5" w:tplc="94505892" w:tentative="1">
      <w:start w:val="1"/>
      <w:numFmt w:val="lowerRoman"/>
      <w:lvlText w:val="%6."/>
      <w:lvlJc w:val="right"/>
      <w:pPr>
        <w:ind w:left="4320" w:hanging="180"/>
      </w:pPr>
    </w:lvl>
    <w:lvl w:ilvl="6" w:tplc="94505892" w:tentative="1">
      <w:start w:val="1"/>
      <w:numFmt w:val="decimal"/>
      <w:lvlText w:val="%7."/>
      <w:lvlJc w:val="left"/>
      <w:pPr>
        <w:ind w:left="5040" w:hanging="360"/>
      </w:pPr>
    </w:lvl>
    <w:lvl w:ilvl="7" w:tplc="94505892" w:tentative="1">
      <w:start w:val="1"/>
      <w:numFmt w:val="lowerLetter"/>
      <w:lvlText w:val="%8."/>
      <w:lvlJc w:val="left"/>
      <w:pPr>
        <w:ind w:left="5760" w:hanging="360"/>
      </w:pPr>
    </w:lvl>
    <w:lvl w:ilvl="8" w:tplc="94505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8">
    <w:multiLevelType w:val="hybridMultilevel"/>
    <w:lvl w:ilvl="0" w:tplc="47751111">
      <w:start w:val="1"/>
      <w:numFmt w:val="decimal"/>
      <w:lvlText w:val="%1."/>
      <w:lvlJc w:val="left"/>
      <w:pPr>
        <w:ind w:left="720" w:hanging="360"/>
      </w:pPr>
    </w:lvl>
    <w:lvl w:ilvl="1" w:tplc="47751111" w:tentative="1">
      <w:start w:val="1"/>
      <w:numFmt w:val="lowerLetter"/>
      <w:lvlText w:val="%2."/>
      <w:lvlJc w:val="left"/>
      <w:pPr>
        <w:ind w:left="1440" w:hanging="360"/>
      </w:pPr>
    </w:lvl>
    <w:lvl w:ilvl="2" w:tplc="47751111" w:tentative="1">
      <w:start w:val="1"/>
      <w:numFmt w:val="lowerRoman"/>
      <w:lvlText w:val="%3."/>
      <w:lvlJc w:val="right"/>
      <w:pPr>
        <w:ind w:left="2160" w:hanging="180"/>
      </w:pPr>
    </w:lvl>
    <w:lvl w:ilvl="3" w:tplc="47751111" w:tentative="1">
      <w:start w:val="1"/>
      <w:numFmt w:val="decimal"/>
      <w:lvlText w:val="%4."/>
      <w:lvlJc w:val="left"/>
      <w:pPr>
        <w:ind w:left="2880" w:hanging="360"/>
      </w:pPr>
    </w:lvl>
    <w:lvl w:ilvl="4" w:tplc="47751111" w:tentative="1">
      <w:start w:val="1"/>
      <w:numFmt w:val="lowerLetter"/>
      <w:lvlText w:val="%5."/>
      <w:lvlJc w:val="left"/>
      <w:pPr>
        <w:ind w:left="3600" w:hanging="360"/>
      </w:pPr>
    </w:lvl>
    <w:lvl w:ilvl="5" w:tplc="47751111" w:tentative="1">
      <w:start w:val="1"/>
      <w:numFmt w:val="lowerRoman"/>
      <w:lvlText w:val="%6."/>
      <w:lvlJc w:val="right"/>
      <w:pPr>
        <w:ind w:left="4320" w:hanging="180"/>
      </w:pPr>
    </w:lvl>
    <w:lvl w:ilvl="6" w:tplc="47751111" w:tentative="1">
      <w:start w:val="1"/>
      <w:numFmt w:val="decimal"/>
      <w:lvlText w:val="%7."/>
      <w:lvlJc w:val="left"/>
      <w:pPr>
        <w:ind w:left="5040" w:hanging="360"/>
      </w:pPr>
    </w:lvl>
    <w:lvl w:ilvl="7" w:tplc="47751111" w:tentative="1">
      <w:start w:val="1"/>
      <w:numFmt w:val="lowerLetter"/>
      <w:lvlText w:val="%8."/>
      <w:lvlJc w:val="left"/>
      <w:pPr>
        <w:ind w:left="5760" w:hanging="360"/>
      </w:pPr>
    </w:lvl>
    <w:lvl w:ilvl="8" w:tplc="47751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7">
    <w:multiLevelType w:val="hybridMultilevel"/>
    <w:lvl w:ilvl="0" w:tplc="40319580">
      <w:start w:val="1"/>
      <w:numFmt w:val="decimal"/>
      <w:lvlText w:val="%1."/>
      <w:lvlJc w:val="left"/>
      <w:pPr>
        <w:ind w:left="720" w:hanging="360"/>
      </w:pPr>
    </w:lvl>
    <w:lvl w:ilvl="1" w:tplc="40319580" w:tentative="1">
      <w:start w:val="1"/>
      <w:numFmt w:val="lowerLetter"/>
      <w:lvlText w:val="%2."/>
      <w:lvlJc w:val="left"/>
      <w:pPr>
        <w:ind w:left="1440" w:hanging="360"/>
      </w:pPr>
    </w:lvl>
    <w:lvl w:ilvl="2" w:tplc="40319580" w:tentative="1">
      <w:start w:val="1"/>
      <w:numFmt w:val="lowerRoman"/>
      <w:lvlText w:val="%3."/>
      <w:lvlJc w:val="right"/>
      <w:pPr>
        <w:ind w:left="2160" w:hanging="180"/>
      </w:pPr>
    </w:lvl>
    <w:lvl w:ilvl="3" w:tplc="40319580" w:tentative="1">
      <w:start w:val="1"/>
      <w:numFmt w:val="decimal"/>
      <w:lvlText w:val="%4."/>
      <w:lvlJc w:val="left"/>
      <w:pPr>
        <w:ind w:left="2880" w:hanging="360"/>
      </w:pPr>
    </w:lvl>
    <w:lvl w:ilvl="4" w:tplc="40319580" w:tentative="1">
      <w:start w:val="1"/>
      <w:numFmt w:val="lowerLetter"/>
      <w:lvlText w:val="%5."/>
      <w:lvlJc w:val="left"/>
      <w:pPr>
        <w:ind w:left="3600" w:hanging="360"/>
      </w:pPr>
    </w:lvl>
    <w:lvl w:ilvl="5" w:tplc="40319580" w:tentative="1">
      <w:start w:val="1"/>
      <w:numFmt w:val="lowerRoman"/>
      <w:lvlText w:val="%6."/>
      <w:lvlJc w:val="right"/>
      <w:pPr>
        <w:ind w:left="4320" w:hanging="180"/>
      </w:pPr>
    </w:lvl>
    <w:lvl w:ilvl="6" w:tplc="40319580" w:tentative="1">
      <w:start w:val="1"/>
      <w:numFmt w:val="decimal"/>
      <w:lvlText w:val="%7."/>
      <w:lvlJc w:val="left"/>
      <w:pPr>
        <w:ind w:left="5040" w:hanging="360"/>
      </w:pPr>
    </w:lvl>
    <w:lvl w:ilvl="7" w:tplc="40319580" w:tentative="1">
      <w:start w:val="1"/>
      <w:numFmt w:val="lowerLetter"/>
      <w:lvlText w:val="%8."/>
      <w:lvlJc w:val="left"/>
      <w:pPr>
        <w:ind w:left="5760" w:hanging="360"/>
      </w:pPr>
    </w:lvl>
    <w:lvl w:ilvl="8" w:tplc="40319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6">
    <w:multiLevelType w:val="hybridMultilevel"/>
    <w:lvl w:ilvl="0" w:tplc="14907783">
      <w:start w:val="1"/>
      <w:numFmt w:val="decimal"/>
      <w:lvlText w:val="%1."/>
      <w:lvlJc w:val="left"/>
      <w:pPr>
        <w:ind w:left="720" w:hanging="360"/>
      </w:pPr>
    </w:lvl>
    <w:lvl w:ilvl="1" w:tplc="14907783" w:tentative="1">
      <w:start w:val="1"/>
      <w:numFmt w:val="lowerLetter"/>
      <w:lvlText w:val="%2."/>
      <w:lvlJc w:val="left"/>
      <w:pPr>
        <w:ind w:left="1440" w:hanging="360"/>
      </w:pPr>
    </w:lvl>
    <w:lvl w:ilvl="2" w:tplc="14907783" w:tentative="1">
      <w:start w:val="1"/>
      <w:numFmt w:val="lowerRoman"/>
      <w:lvlText w:val="%3."/>
      <w:lvlJc w:val="right"/>
      <w:pPr>
        <w:ind w:left="2160" w:hanging="180"/>
      </w:pPr>
    </w:lvl>
    <w:lvl w:ilvl="3" w:tplc="14907783" w:tentative="1">
      <w:start w:val="1"/>
      <w:numFmt w:val="decimal"/>
      <w:lvlText w:val="%4."/>
      <w:lvlJc w:val="left"/>
      <w:pPr>
        <w:ind w:left="2880" w:hanging="360"/>
      </w:pPr>
    </w:lvl>
    <w:lvl w:ilvl="4" w:tplc="14907783" w:tentative="1">
      <w:start w:val="1"/>
      <w:numFmt w:val="lowerLetter"/>
      <w:lvlText w:val="%5."/>
      <w:lvlJc w:val="left"/>
      <w:pPr>
        <w:ind w:left="3600" w:hanging="360"/>
      </w:pPr>
    </w:lvl>
    <w:lvl w:ilvl="5" w:tplc="14907783" w:tentative="1">
      <w:start w:val="1"/>
      <w:numFmt w:val="lowerRoman"/>
      <w:lvlText w:val="%6."/>
      <w:lvlJc w:val="right"/>
      <w:pPr>
        <w:ind w:left="4320" w:hanging="180"/>
      </w:pPr>
    </w:lvl>
    <w:lvl w:ilvl="6" w:tplc="14907783" w:tentative="1">
      <w:start w:val="1"/>
      <w:numFmt w:val="decimal"/>
      <w:lvlText w:val="%7."/>
      <w:lvlJc w:val="left"/>
      <w:pPr>
        <w:ind w:left="5040" w:hanging="360"/>
      </w:pPr>
    </w:lvl>
    <w:lvl w:ilvl="7" w:tplc="14907783" w:tentative="1">
      <w:start w:val="1"/>
      <w:numFmt w:val="lowerLetter"/>
      <w:lvlText w:val="%8."/>
      <w:lvlJc w:val="left"/>
      <w:pPr>
        <w:ind w:left="5760" w:hanging="360"/>
      </w:pPr>
    </w:lvl>
    <w:lvl w:ilvl="8" w:tplc="14907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5">
    <w:multiLevelType w:val="hybridMultilevel"/>
    <w:lvl w:ilvl="0" w:tplc="83869058">
      <w:start w:val="1"/>
      <w:numFmt w:val="decimal"/>
      <w:lvlText w:val="%1."/>
      <w:lvlJc w:val="left"/>
      <w:pPr>
        <w:ind w:left="720" w:hanging="360"/>
      </w:pPr>
    </w:lvl>
    <w:lvl w:ilvl="1" w:tplc="83869058" w:tentative="1">
      <w:start w:val="1"/>
      <w:numFmt w:val="lowerLetter"/>
      <w:lvlText w:val="%2."/>
      <w:lvlJc w:val="left"/>
      <w:pPr>
        <w:ind w:left="1440" w:hanging="360"/>
      </w:pPr>
    </w:lvl>
    <w:lvl w:ilvl="2" w:tplc="83869058" w:tentative="1">
      <w:start w:val="1"/>
      <w:numFmt w:val="lowerRoman"/>
      <w:lvlText w:val="%3."/>
      <w:lvlJc w:val="right"/>
      <w:pPr>
        <w:ind w:left="2160" w:hanging="180"/>
      </w:pPr>
    </w:lvl>
    <w:lvl w:ilvl="3" w:tplc="83869058" w:tentative="1">
      <w:start w:val="1"/>
      <w:numFmt w:val="decimal"/>
      <w:lvlText w:val="%4."/>
      <w:lvlJc w:val="left"/>
      <w:pPr>
        <w:ind w:left="2880" w:hanging="360"/>
      </w:pPr>
    </w:lvl>
    <w:lvl w:ilvl="4" w:tplc="83869058" w:tentative="1">
      <w:start w:val="1"/>
      <w:numFmt w:val="lowerLetter"/>
      <w:lvlText w:val="%5."/>
      <w:lvlJc w:val="left"/>
      <w:pPr>
        <w:ind w:left="3600" w:hanging="360"/>
      </w:pPr>
    </w:lvl>
    <w:lvl w:ilvl="5" w:tplc="83869058" w:tentative="1">
      <w:start w:val="1"/>
      <w:numFmt w:val="lowerRoman"/>
      <w:lvlText w:val="%6."/>
      <w:lvlJc w:val="right"/>
      <w:pPr>
        <w:ind w:left="4320" w:hanging="180"/>
      </w:pPr>
    </w:lvl>
    <w:lvl w:ilvl="6" w:tplc="83869058" w:tentative="1">
      <w:start w:val="1"/>
      <w:numFmt w:val="decimal"/>
      <w:lvlText w:val="%7."/>
      <w:lvlJc w:val="left"/>
      <w:pPr>
        <w:ind w:left="5040" w:hanging="360"/>
      </w:pPr>
    </w:lvl>
    <w:lvl w:ilvl="7" w:tplc="83869058" w:tentative="1">
      <w:start w:val="1"/>
      <w:numFmt w:val="lowerLetter"/>
      <w:lvlText w:val="%8."/>
      <w:lvlJc w:val="left"/>
      <w:pPr>
        <w:ind w:left="5760" w:hanging="360"/>
      </w:pPr>
    </w:lvl>
    <w:lvl w:ilvl="8" w:tplc="83869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4">
    <w:multiLevelType w:val="hybridMultilevel"/>
    <w:lvl w:ilvl="0" w:tplc="61834582">
      <w:start w:val="1"/>
      <w:numFmt w:val="decimal"/>
      <w:lvlText w:val="%1."/>
      <w:lvlJc w:val="left"/>
      <w:pPr>
        <w:ind w:left="720" w:hanging="360"/>
      </w:pPr>
    </w:lvl>
    <w:lvl w:ilvl="1" w:tplc="61834582" w:tentative="1">
      <w:start w:val="1"/>
      <w:numFmt w:val="lowerLetter"/>
      <w:lvlText w:val="%2."/>
      <w:lvlJc w:val="left"/>
      <w:pPr>
        <w:ind w:left="1440" w:hanging="360"/>
      </w:pPr>
    </w:lvl>
    <w:lvl w:ilvl="2" w:tplc="61834582" w:tentative="1">
      <w:start w:val="1"/>
      <w:numFmt w:val="lowerRoman"/>
      <w:lvlText w:val="%3."/>
      <w:lvlJc w:val="right"/>
      <w:pPr>
        <w:ind w:left="2160" w:hanging="180"/>
      </w:pPr>
    </w:lvl>
    <w:lvl w:ilvl="3" w:tplc="61834582" w:tentative="1">
      <w:start w:val="1"/>
      <w:numFmt w:val="decimal"/>
      <w:lvlText w:val="%4."/>
      <w:lvlJc w:val="left"/>
      <w:pPr>
        <w:ind w:left="2880" w:hanging="360"/>
      </w:pPr>
    </w:lvl>
    <w:lvl w:ilvl="4" w:tplc="61834582" w:tentative="1">
      <w:start w:val="1"/>
      <w:numFmt w:val="lowerLetter"/>
      <w:lvlText w:val="%5."/>
      <w:lvlJc w:val="left"/>
      <w:pPr>
        <w:ind w:left="3600" w:hanging="360"/>
      </w:pPr>
    </w:lvl>
    <w:lvl w:ilvl="5" w:tplc="61834582" w:tentative="1">
      <w:start w:val="1"/>
      <w:numFmt w:val="lowerRoman"/>
      <w:lvlText w:val="%6."/>
      <w:lvlJc w:val="right"/>
      <w:pPr>
        <w:ind w:left="4320" w:hanging="180"/>
      </w:pPr>
    </w:lvl>
    <w:lvl w:ilvl="6" w:tplc="61834582" w:tentative="1">
      <w:start w:val="1"/>
      <w:numFmt w:val="decimal"/>
      <w:lvlText w:val="%7."/>
      <w:lvlJc w:val="left"/>
      <w:pPr>
        <w:ind w:left="5040" w:hanging="360"/>
      </w:pPr>
    </w:lvl>
    <w:lvl w:ilvl="7" w:tplc="61834582" w:tentative="1">
      <w:start w:val="1"/>
      <w:numFmt w:val="lowerLetter"/>
      <w:lvlText w:val="%8."/>
      <w:lvlJc w:val="left"/>
      <w:pPr>
        <w:ind w:left="5760" w:hanging="360"/>
      </w:pPr>
    </w:lvl>
    <w:lvl w:ilvl="8" w:tplc="61834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3">
    <w:multiLevelType w:val="hybridMultilevel"/>
    <w:lvl w:ilvl="0" w:tplc="47769405">
      <w:start w:val="1"/>
      <w:numFmt w:val="decimal"/>
      <w:lvlText w:val="%1."/>
      <w:lvlJc w:val="left"/>
      <w:pPr>
        <w:ind w:left="720" w:hanging="360"/>
      </w:pPr>
    </w:lvl>
    <w:lvl w:ilvl="1" w:tplc="47769405" w:tentative="1">
      <w:start w:val="1"/>
      <w:numFmt w:val="lowerLetter"/>
      <w:lvlText w:val="%2."/>
      <w:lvlJc w:val="left"/>
      <w:pPr>
        <w:ind w:left="1440" w:hanging="360"/>
      </w:pPr>
    </w:lvl>
    <w:lvl w:ilvl="2" w:tplc="47769405" w:tentative="1">
      <w:start w:val="1"/>
      <w:numFmt w:val="lowerRoman"/>
      <w:lvlText w:val="%3."/>
      <w:lvlJc w:val="right"/>
      <w:pPr>
        <w:ind w:left="2160" w:hanging="180"/>
      </w:pPr>
    </w:lvl>
    <w:lvl w:ilvl="3" w:tplc="47769405" w:tentative="1">
      <w:start w:val="1"/>
      <w:numFmt w:val="decimal"/>
      <w:lvlText w:val="%4."/>
      <w:lvlJc w:val="left"/>
      <w:pPr>
        <w:ind w:left="2880" w:hanging="360"/>
      </w:pPr>
    </w:lvl>
    <w:lvl w:ilvl="4" w:tplc="47769405" w:tentative="1">
      <w:start w:val="1"/>
      <w:numFmt w:val="lowerLetter"/>
      <w:lvlText w:val="%5."/>
      <w:lvlJc w:val="left"/>
      <w:pPr>
        <w:ind w:left="3600" w:hanging="360"/>
      </w:pPr>
    </w:lvl>
    <w:lvl w:ilvl="5" w:tplc="47769405" w:tentative="1">
      <w:start w:val="1"/>
      <w:numFmt w:val="lowerRoman"/>
      <w:lvlText w:val="%6."/>
      <w:lvlJc w:val="right"/>
      <w:pPr>
        <w:ind w:left="4320" w:hanging="180"/>
      </w:pPr>
    </w:lvl>
    <w:lvl w:ilvl="6" w:tplc="47769405" w:tentative="1">
      <w:start w:val="1"/>
      <w:numFmt w:val="decimal"/>
      <w:lvlText w:val="%7."/>
      <w:lvlJc w:val="left"/>
      <w:pPr>
        <w:ind w:left="5040" w:hanging="360"/>
      </w:pPr>
    </w:lvl>
    <w:lvl w:ilvl="7" w:tplc="47769405" w:tentative="1">
      <w:start w:val="1"/>
      <w:numFmt w:val="lowerLetter"/>
      <w:lvlText w:val="%8."/>
      <w:lvlJc w:val="left"/>
      <w:pPr>
        <w:ind w:left="5760" w:hanging="360"/>
      </w:pPr>
    </w:lvl>
    <w:lvl w:ilvl="8" w:tplc="47769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2">
    <w:multiLevelType w:val="hybridMultilevel"/>
    <w:lvl w:ilvl="0" w:tplc="50584189">
      <w:start w:val="1"/>
      <w:numFmt w:val="decimal"/>
      <w:lvlText w:val="%1."/>
      <w:lvlJc w:val="left"/>
      <w:pPr>
        <w:ind w:left="720" w:hanging="360"/>
      </w:pPr>
    </w:lvl>
    <w:lvl w:ilvl="1" w:tplc="50584189" w:tentative="1">
      <w:start w:val="1"/>
      <w:numFmt w:val="lowerLetter"/>
      <w:lvlText w:val="%2."/>
      <w:lvlJc w:val="left"/>
      <w:pPr>
        <w:ind w:left="1440" w:hanging="360"/>
      </w:pPr>
    </w:lvl>
    <w:lvl w:ilvl="2" w:tplc="50584189" w:tentative="1">
      <w:start w:val="1"/>
      <w:numFmt w:val="lowerRoman"/>
      <w:lvlText w:val="%3."/>
      <w:lvlJc w:val="right"/>
      <w:pPr>
        <w:ind w:left="2160" w:hanging="180"/>
      </w:pPr>
    </w:lvl>
    <w:lvl w:ilvl="3" w:tplc="50584189" w:tentative="1">
      <w:start w:val="1"/>
      <w:numFmt w:val="decimal"/>
      <w:lvlText w:val="%4."/>
      <w:lvlJc w:val="left"/>
      <w:pPr>
        <w:ind w:left="2880" w:hanging="360"/>
      </w:pPr>
    </w:lvl>
    <w:lvl w:ilvl="4" w:tplc="50584189" w:tentative="1">
      <w:start w:val="1"/>
      <w:numFmt w:val="lowerLetter"/>
      <w:lvlText w:val="%5."/>
      <w:lvlJc w:val="left"/>
      <w:pPr>
        <w:ind w:left="3600" w:hanging="360"/>
      </w:pPr>
    </w:lvl>
    <w:lvl w:ilvl="5" w:tplc="50584189" w:tentative="1">
      <w:start w:val="1"/>
      <w:numFmt w:val="lowerRoman"/>
      <w:lvlText w:val="%6."/>
      <w:lvlJc w:val="right"/>
      <w:pPr>
        <w:ind w:left="4320" w:hanging="180"/>
      </w:pPr>
    </w:lvl>
    <w:lvl w:ilvl="6" w:tplc="50584189" w:tentative="1">
      <w:start w:val="1"/>
      <w:numFmt w:val="decimal"/>
      <w:lvlText w:val="%7."/>
      <w:lvlJc w:val="left"/>
      <w:pPr>
        <w:ind w:left="5040" w:hanging="360"/>
      </w:pPr>
    </w:lvl>
    <w:lvl w:ilvl="7" w:tplc="50584189" w:tentative="1">
      <w:start w:val="1"/>
      <w:numFmt w:val="lowerLetter"/>
      <w:lvlText w:val="%8."/>
      <w:lvlJc w:val="left"/>
      <w:pPr>
        <w:ind w:left="5760" w:hanging="360"/>
      </w:pPr>
    </w:lvl>
    <w:lvl w:ilvl="8" w:tplc="50584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1">
    <w:multiLevelType w:val="hybridMultilevel"/>
    <w:lvl w:ilvl="0" w:tplc="56786548">
      <w:start w:val="1"/>
      <w:numFmt w:val="decimal"/>
      <w:lvlText w:val="%1."/>
      <w:lvlJc w:val="left"/>
      <w:pPr>
        <w:ind w:left="720" w:hanging="360"/>
      </w:pPr>
    </w:lvl>
    <w:lvl w:ilvl="1" w:tplc="56786548" w:tentative="1">
      <w:start w:val="1"/>
      <w:numFmt w:val="lowerLetter"/>
      <w:lvlText w:val="%2."/>
      <w:lvlJc w:val="left"/>
      <w:pPr>
        <w:ind w:left="1440" w:hanging="360"/>
      </w:pPr>
    </w:lvl>
    <w:lvl w:ilvl="2" w:tplc="56786548" w:tentative="1">
      <w:start w:val="1"/>
      <w:numFmt w:val="lowerRoman"/>
      <w:lvlText w:val="%3."/>
      <w:lvlJc w:val="right"/>
      <w:pPr>
        <w:ind w:left="2160" w:hanging="180"/>
      </w:pPr>
    </w:lvl>
    <w:lvl w:ilvl="3" w:tplc="56786548" w:tentative="1">
      <w:start w:val="1"/>
      <w:numFmt w:val="decimal"/>
      <w:lvlText w:val="%4."/>
      <w:lvlJc w:val="left"/>
      <w:pPr>
        <w:ind w:left="2880" w:hanging="360"/>
      </w:pPr>
    </w:lvl>
    <w:lvl w:ilvl="4" w:tplc="56786548" w:tentative="1">
      <w:start w:val="1"/>
      <w:numFmt w:val="lowerLetter"/>
      <w:lvlText w:val="%5."/>
      <w:lvlJc w:val="left"/>
      <w:pPr>
        <w:ind w:left="3600" w:hanging="360"/>
      </w:pPr>
    </w:lvl>
    <w:lvl w:ilvl="5" w:tplc="56786548" w:tentative="1">
      <w:start w:val="1"/>
      <w:numFmt w:val="lowerRoman"/>
      <w:lvlText w:val="%6."/>
      <w:lvlJc w:val="right"/>
      <w:pPr>
        <w:ind w:left="4320" w:hanging="180"/>
      </w:pPr>
    </w:lvl>
    <w:lvl w:ilvl="6" w:tplc="56786548" w:tentative="1">
      <w:start w:val="1"/>
      <w:numFmt w:val="decimal"/>
      <w:lvlText w:val="%7."/>
      <w:lvlJc w:val="left"/>
      <w:pPr>
        <w:ind w:left="5040" w:hanging="360"/>
      </w:pPr>
    </w:lvl>
    <w:lvl w:ilvl="7" w:tplc="56786548" w:tentative="1">
      <w:start w:val="1"/>
      <w:numFmt w:val="lowerLetter"/>
      <w:lvlText w:val="%8."/>
      <w:lvlJc w:val="left"/>
      <w:pPr>
        <w:ind w:left="5760" w:hanging="360"/>
      </w:pPr>
    </w:lvl>
    <w:lvl w:ilvl="8" w:tplc="56786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0">
    <w:multiLevelType w:val="hybridMultilevel"/>
    <w:lvl w:ilvl="0" w:tplc="46889957">
      <w:start w:val="1"/>
      <w:numFmt w:val="decimal"/>
      <w:lvlText w:val="%1."/>
      <w:lvlJc w:val="left"/>
      <w:pPr>
        <w:ind w:left="720" w:hanging="360"/>
      </w:pPr>
    </w:lvl>
    <w:lvl w:ilvl="1" w:tplc="46889957" w:tentative="1">
      <w:start w:val="1"/>
      <w:numFmt w:val="lowerLetter"/>
      <w:lvlText w:val="%2."/>
      <w:lvlJc w:val="left"/>
      <w:pPr>
        <w:ind w:left="1440" w:hanging="360"/>
      </w:pPr>
    </w:lvl>
    <w:lvl w:ilvl="2" w:tplc="46889957" w:tentative="1">
      <w:start w:val="1"/>
      <w:numFmt w:val="lowerRoman"/>
      <w:lvlText w:val="%3."/>
      <w:lvlJc w:val="right"/>
      <w:pPr>
        <w:ind w:left="2160" w:hanging="180"/>
      </w:pPr>
    </w:lvl>
    <w:lvl w:ilvl="3" w:tplc="46889957" w:tentative="1">
      <w:start w:val="1"/>
      <w:numFmt w:val="decimal"/>
      <w:lvlText w:val="%4."/>
      <w:lvlJc w:val="left"/>
      <w:pPr>
        <w:ind w:left="2880" w:hanging="360"/>
      </w:pPr>
    </w:lvl>
    <w:lvl w:ilvl="4" w:tplc="46889957" w:tentative="1">
      <w:start w:val="1"/>
      <w:numFmt w:val="lowerLetter"/>
      <w:lvlText w:val="%5."/>
      <w:lvlJc w:val="left"/>
      <w:pPr>
        <w:ind w:left="3600" w:hanging="360"/>
      </w:pPr>
    </w:lvl>
    <w:lvl w:ilvl="5" w:tplc="46889957" w:tentative="1">
      <w:start w:val="1"/>
      <w:numFmt w:val="lowerRoman"/>
      <w:lvlText w:val="%6."/>
      <w:lvlJc w:val="right"/>
      <w:pPr>
        <w:ind w:left="4320" w:hanging="180"/>
      </w:pPr>
    </w:lvl>
    <w:lvl w:ilvl="6" w:tplc="46889957" w:tentative="1">
      <w:start w:val="1"/>
      <w:numFmt w:val="decimal"/>
      <w:lvlText w:val="%7."/>
      <w:lvlJc w:val="left"/>
      <w:pPr>
        <w:ind w:left="5040" w:hanging="360"/>
      </w:pPr>
    </w:lvl>
    <w:lvl w:ilvl="7" w:tplc="46889957" w:tentative="1">
      <w:start w:val="1"/>
      <w:numFmt w:val="lowerLetter"/>
      <w:lvlText w:val="%8."/>
      <w:lvlJc w:val="left"/>
      <w:pPr>
        <w:ind w:left="5760" w:hanging="360"/>
      </w:pPr>
    </w:lvl>
    <w:lvl w:ilvl="8" w:tplc="46889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9">
    <w:multiLevelType w:val="hybridMultilevel"/>
    <w:lvl w:ilvl="0" w:tplc="71228108">
      <w:start w:val="1"/>
      <w:numFmt w:val="decimal"/>
      <w:lvlText w:val="%1."/>
      <w:lvlJc w:val="left"/>
      <w:pPr>
        <w:ind w:left="720" w:hanging="360"/>
      </w:pPr>
    </w:lvl>
    <w:lvl w:ilvl="1" w:tplc="71228108" w:tentative="1">
      <w:start w:val="1"/>
      <w:numFmt w:val="lowerLetter"/>
      <w:lvlText w:val="%2."/>
      <w:lvlJc w:val="left"/>
      <w:pPr>
        <w:ind w:left="1440" w:hanging="360"/>
      </w:pPr>
    </w:lvl>
    <w:lvl w:ilvl="2" w:tplc="71228108" w:tentative="1">
      <w:start w:val="1"/>
      <w:numFmt w:val="lowerRoman"/>
      <w:lvlText w:val="%3."/>
      <w:lvlJc w:val="right"/>
      <w:pPr>
        <w:ind w:left="2160" w:hanging="180"/>
      </w:pPr>
    </w:lvl>
    <w:lvl w:ilvl="3" w:tplc="71228108" w:tentative="1">
      <w:start w:val="1"/>
      <w:numFmt w:val="decimal"/>
      <w:lvlText w:val="%4."/>
      <w:lvlJc w:val="left"/>
      <w:pPr>
        <w:ind w:left="2880" w:hanging="360"/>
      </w:pPr>
    </w:lvl>
    <w:lvl w:ilvl="4" w:tplc="71228108" w:tentative="1">
      <w:start w:val="1"/>
      <w:numFmt w:val="lowerLetter"/>
      <w:lvlText w:val="%5."/>
      <w:lvlJc w:val="left"/>
      <w:pPr>
        <w:ind w:left="3600" w:hanging="360"/>
      </w:pPr>
    </w:lvl>
    <w:lvl w:ilvl="5" w:tplc="71228108" w:tentative="1">
      <w:start w:val="1"/>
      <w:numFmt w:val="lowerRoman"/>
      <w:lvlText w:val="%6."/>
      <w:lvlJc w:val="right"/>
      <w:pPr>
        <w:ind w:left="4320" w:hanging="180"/>
      </w:pPr>
    </w:lvl>
    <w:lvl w:ilvl="6" w:tplc="71228108" w:tentative="1">
      <w:start w:val="1"/>
      <w:numFmt w:val="decimal"/>
      <w:lvlText w:val="%7."/>
      <w:lvlJc w:val="left"/>
      <w:pPr>
        <w:ind w:left="5040" w:hanging="360"/>
      </w:pPr>
    </w:lvl>
    <w:lvl w:ilvl="7" w:tplc="71228108" w:tentative="1">
      <w:start w:val="1"/>
      <w:numFmt w:val="lowerLetter"/>
      <w:lvlText w:val="%8."/>
      <w:lvlJc w:val="left"/>
      <w:pPr>
        <w:ind w:left="5760" w:hanging="360"/>
      </w:pPr>
    </w:lvl>
    <w:lvl w:ilvl="8" w:tplc="71228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8">
    <w:multiLevelType w:val="hybridMultilevel"/>
    <w:lvl w:ilvl="0" w:tplc="80379749">
      <w:start w:val="1"/>
      <w:numFmt w:val="decimal"/>
      <w:lvlText w:val="%1."/>
      <w:lvlJc w:val="left"/>
      <w:pPr>
        <w:ind w:left="720" w:hanging="360"/>
      </w:pPr>
    </w:lvl>
    <w:lvl w:ilvl="1" w:tplc="80379749" w:tentative="1">
      <w:start w:val="1"/>
      <w:numFmt w:val="lowerLetter"/>
      <w:lvlText w:val="%2."/>
      <w:lvlJc w:val="left"/>
      <w:pPr>
        <w:ind w:left="1440" w:hanging="360"/>
      </w:pPr>
    </w:lvl>
    <w:lvl w:ilvl="2" w:tplc="80379749" w:tentative="1">
      <w:start w:val="1"/>
      <w:numFmt w:val="lowerRoman"/>
      <w:lvlText w:val="%3."/>
      <w:lvlJc w:val="right"/>
      <w:pPr>
        <w:ind w:left="2160" w:hanging="180"/>
      </w:pPr>
    </w:lvl>
    <w:lvl w:ilvl="3" w:tplc="80379749" w:tentative="1">
      <w:start w:val="1"/>
      <w:numFmt w:val="decimal"/>
      <w:lvlText w:val="%4."/>
      <w:lvlJc w:val="left"/>
      <w:pPr>
        <w:ind w:left="2880" w:hanging="360"/>
      </w:pPr>
    </w:lvl>
    <w:lvl w:ilvl="4" w:tplc="80379749" w:tentative="1">
      <w:start w:val="1"/>
      <w:numFmt w:val="lowerLetter"/>
      <w:lvlText w:val="%5."/>
      <w:lvlJc w:val="left"/>
      <w:pPr>
        <w:ind w:left="3600" w:hanging="360"/>
      </w:pPr>
    </w:lvl>
    <w:lvl w:ilvl="5" w:tplc="80379749" w:tentative="1">
      <w:start w:val="1"/>
      <w:numFmt w:val="lowerRoman"/>
      <w:lvlText w:val="%6."/>
      <w:lvlJc w:val="right"/>
      <w:pPr>
        <w:ind w:left="4320" w:hanging="180"/>
      </w:pPr>
    </w:lvl>
    <w:lvl w:ilvl="6" w:tplc="80379749" w:tentative="1">
      <w:start w:val="1"/>
      <w:numFmt w:val="decimal"/>
      <w:lvlText w:val="%7."/>
      <w:lvlJc w:val="left"/>
      <w:pPr>
        <w:ind w:left="5040" w:hanging="360"/>
      </w:pPr>
    </w:lvl>
    <w:lvl w:ilvl="7" w:tplc="80379749" w:tentative="1">
      <w:start w:val="1"/>
      <w:numFmt w:val="lowerLetter"/>
      <w:lvlText w:val="%8."/>
      <w:lvlJc w:val="left"/>
      <w:pPr>
        <w:ind w:left="5760" w:hanging="360"/>
      </w:pPr>
    </w:lvl>
    <w:lvl w:ilvl="8" w:tplc="80379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7">
    <w:multiLevelType w:val="hybridMultilevel"/>
    <w:lvl w:ilvl="0" w:tplc="95191579">
      <w:start w:val="1"/>
      <w:numFmt w:val="decimal"/>
      <w:lvlText w:val="%1."/>
      <w:lvlJc w:val="left"/>
      <w:pPr>
        <w:ind w:left="720" w:hanging="360"/>
      </w:pPr>
    </w:lvl>
    <w:lvl w:ilvl="1" w:tplc="95191579" w:tentative="1">
      <w:start w:val="1"/>
      <w:numFmt w:val="lowerLetter"/>
      <w:lvlText w:val="%2."/>
      <w:lvlJc w:val="left"/>
      <w:pPr>
        <w:ind w:left="1440" w:hanging="360"/>
      </w:pPr>
    </w:lvl>
    <w:lvl w:ilvl="2" w:tplc="95191579" w:tentative="1">
      <w:start w:val="1"/>
      <w:numFmt w:val="lowerRoman"/>
      <w:lvlText w:val="%3."/>
      <w:lvlJc w:val="right"/>
      <w:pPr>
        <w:ind w:left="2160" w:hanging="180"/>
      </w:pPr>
    </w:lvl>
    <w:lvl w:ilvl="3" w:tplc="95191579" w:tentative="1">
      <w:start w:val="1"/>
      <w:numFmt w:val="decimal"/>
      <w:lvlText w:val="%4."/>
      <w:lvlJc w:val="left"/>
      <w:pPr>
        <w:ind w:left="2880" w:hanging="360"/>
      </w:pPr>
    </w:lvl>
    <w:lvl w:ilvl="4" w:tplc="95191579" w:tentative="1">
      <w:start w:val="1"/>
      <w:numFmt w:val="lowerLetter"/>
      <w:lvlText w:val="%5."/>
      <w:lvlJc w:val="left"/>
      <w:pPr>
        <w:ind w:left="3600" w:hanging="360"/>
      </w:pPr>
    </w:lvl>
    <w:lvl w:ilvl="5" w:tplc="95191579" w:tentative="1">
      <w:start w:val="1"/>
      <w:numFmt w:val="lowerRoman"/>
      <w:lvlText w:val="%6."/>
      <w:lvlJc w:val="right"/>
      <w:pPr>
        <w:ind w:left="4320" w:hanging="180"/>
      </w:pPr>
    </w:lvl>
    <w:lvl w:ilvl="6" w:tplc="95191579" w:tentative="1">
      <w:start w:val="1"/>
      <w:numFmt w:val="decimal"/>
      <w:lvlText w:val="%7."/>
      <w:lvlJc w:val="left"/>
      <w:pPr>
        <w:ind w:left="5040" w:hanging="360"/>
      </w:pPr>
    </w:lvl>
    <w:lvl w:ilvl="7" w:tplc="95191579" w:tentative="1">
      <w:start w:val="1"/>
      <w:numFmt w:val="lowerLetter"/>
      <w:lvlText w:val="%8."/>
      <w:lvlJc w:val="left"/>
      <w:pPr>
        <w:ind w:left="5760" w:hanging="360"/>
      </w:pPr>
    </w:lvl>
    <w:lvl w:ilvl="8" w:tplc="95191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6">
    <w:multiLevelType w:val="hybridMultilevel"/>
    <w:lvl w:ilvl="0" w:tplc="44838199">
      <w:start w:val="1"/>
      <w:numFmt w:val="decimal"/>
      <w:lvlText w:val="%1."/>
      <w:lvlJc w:val="left"/>
      <w:pPr>
        <w:ind w:left="720" w:hanging="360"/>
      </w:pPr>
    </w:lvl>
    <w:lvl w:ilvl="1" w:tplc="44838199" w:tentative="1">
      <w:start w:val="1"/>
      <w:numFmt w:val="lowerLetter"/>
      <w:lvlText w:val="%2."/>
      <w:lvlJc w:val="left"/>
      <w:pPr>
        <w:ind w:left="1440" w:hanging="360"/>
      </w:pPr>
    </w:lvl>
    <w:lvl w:ilvl="2" w:tplc="44838199" w:tentative="1">
      <w:start w:val="1"/>
      <w:numFmt w:val="lowerRoman"/>
      <w:lvlText w:val="%3."/>
      <w:lvlJc w:val="right"/>
      <w:pPr>
        <w:ind w:left="2160" w:hanging="180"/>
      </w:pPr>
    </w:lvl>
    <w:lvl w:ilvl="3" w:tplc="44838199" w:tentative="1">
      <w:start w:val="1"/>
      <w:numFmt w:val="decimal"/>
      <w:lvlText w:val="%4."/>
      <w:lvlJc w:val="left"/>
      <w:pPr>
        <w:ind w:left="2880" w:hanging="360"/>
      </w:pPr>
    </w:lvl>
    <w:lvl w:ilvl="4" w:tplc="44838199" w:tentative="1">
      <w:start w:val="1"/>
      <w:numFmt w:val="lowerLetter"/>
      <w:lvlText w:val="%5."/>
      <w:lvlJc w:val="left"/>
      <w:pPr>
        <w:ind w:left="3600" w:hanging="360"/>
      </w:pPr>
    </w:lvl>
    <w:lvl w:ilvl="5" w:tplc="44838199" w:tentative="1">
      <w:start w:val="1"/>
      <w:numFmt w:val="lowerRoman"/>
      <w:lvlText w:val="%6."/>
      <w:lvlJc w:val="right"/>
      <w:pPr>
        <w:ind w:left="4320" w:hanging="180"/>
      </w:pPr>
    </w:lvl>
    <w:lvl w:ilvl="6" w:tplc="44838199" w:tentative="1">
      <w:start w:val="1"/>
      <w:numFmt w:val="decimal"/>
      <w:lvlText w:val="%7."/>
      <w:lvlJc w:val="left"/>
      <w:pPr>
        <w:ind w:left="5040" w:hanging="360"/>
      </w:pPr>
    </w:lvl>
    <w:lvl w:ilvl="7" w:tplc="44838199" w:tentative="1">
      <w:start w:val="1"/>
      <w:numFmt w:val="lowerLetter"/>
      <w:lvlText w:val="%8."/>
      <w:lvlJc w:val="left"/>
      <w:pPr>
        <w:ind w:left="5760" w:hanging="360"/>
      </w:pPr>
    </w:lvl>
    <w:lvl w:ilvl="8" w:tplc="44838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5">
    <w:multiLevelType w:val="hybridMultilevel"/>
    <w:lvl w:ilvl="0" w:tplc="63993624">
      <w:start w:val="1"/>
      <w:numFmt w:val="decimal"/>
      <w:lvlText w:val="%1."/>
      <w:lvlJc w:val="left"/>
      <w:pPr>
        <w:ind w:left="720" w:hanging="360"/>
      </w:pPr>
    </w:lvl>
    <w:lvl w:ilvl="1" w:tplc="63993624" w:tentative="1">
      <w:start w:val="1"/>
      <w:numFmt w:val="lowerLetter"/>
      <w:lvlText w:val="%2."/>
      <w:lvlJc w:val="left"/>
      <w:pPr>
        <w:ind w:left="1440" w:hanging="360"/>
      </w:pPr>
    </w:lvl>
    <w:lvl w:ilvl="2" w:tplc="63993624" w:tentative="1">
      <w:start w:val="1"/>
      <w:numFmt w:val="lowerRoman"/>
      <w:lvlText w:val="%3."/>
      <w:lvlJc w:val="right"/>
      <w:pPr>
        <w:ind w:left="2160" w:hanging="180"/>
      </w:pPr>
    </w:lvl>
    <w:lvl w:ilvl="3" w:tplc="63993624" w:tentative="1">
      <w:start w:val="1"/>
      <w:numFmt w:val="decimal"/>
      <w:lvlText w:val="%4."/>
      <w:lvlJc w:val="left"/>
      <w:pPr>
        <w:ind w:left="2880" w:hanging="360"/>
      </w:pPr>
    </w:lvl>
    <w:lvl w:ilvl="4" w:tplc="63993624" w:tentative="1">
      <w:start w:val="1"/>
      <w:numFmt w:val="lowerLetter"/>
      <w:lvlText w:val="%5."/>
      <w:lvlJc w:val="left"/>
      <w:pPr>
        <w:ind w:left="3600" w:hanging="360"/>
      </w:pPr>
    </w:lvl>
    <w:lvl w:ilvl="5" w:tplc="63993624" w:tentative="1">
      <w:start w:val="1"/>
      <w:numFmt w:val="lowerRoman"/>
      <w:lvlText w:val="%6."/>
      <w:lvlJc w:val="right"/>
      <w:pPr>
        <w:ind w:left="4320" w:hanging="180"/>
      </w:pPr>
    </w:lvl>
    <w:lvl w:ilvl="6" w:tplc="63993624" w:tentative="1">
      <w:start w:val="1"/>
      <w:numFmt w:val="decimal"/>
      <w:lvlText w:val="%7."/>
      <w:lvlJc w:val="left"/>
      <w:pPr>
        <w:ind w:left="5040" w:hanging="360"/>
      </w:pPr>
    </w:lvl>
    <w:lvl w:ilvl="7" w:tplc="63993624" w:tentative="1">
      <w:start w:val="1"/>
      <w:numFmt w:val="lowerLetter"/>
      <w:lvlText w:val="%8."/>
      <w:lvlJc w:val="left"/>
      <w:pPr>
        <w:ind w:left="5760" w:hanging="360"/>
      </w:pPr>
    </w:lvl>
    <w:lvl w:ilvl="8" w:tplc="63993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4">
    <w:multiLevelType w:val="hybridMultilevel"/>
    <w:lvl w:ilvl="0" w:tplc="78778057">
      <w:start w:val="1"/>
      <w:numFmt w:val="decimal"/>
      <w:lvlText w:val="%1."/>
      <w:lvlJc w:val="left"/>
      <w:pPr>
        <w:ind w:left="720" w:hanging="360"/>
      </w:pPr>
    </w:lvl>
    <w:lvl w:ilvl="1" w:tplc="78778057" w:tentative="1">
      <w:start w:val="1"/>
      <w:numFmt w:val="lowerLetter"/>
      <w:lvlText w:val="%2."/>
      <w:lvlJc w:val="left"/>
      <w:pPr>
        <w:ind w:left="1440" w:hanging="360"/>
      </w:pPr>
    </w:lvl>
    <w:lvl w:ilvl="2" w:tplc="78778057" w:tentative="1">
      <w:start w:val="1"/>
      <w:numFmt w:val="lowerRoman"/>
      <w:lvlText w:val="%3."/>
      <w:lvlJc w:val="right"/>
      <w:pPr>
        <w:ind w:left="2160" w:hanging="180"/>
      </w:pPr>
    </w:lvl>
    <w:lvl w:ilvl="3" w:tplc="78778057" w:tentative="1">
      <w:start w:val="1"/>
      <w:numFmt w:val="decimal"/>
      <w:lvlText w:val="%4."/>
      <w:lvlJc w:val="left"/>
      <w:pPr>
        <w:ind w:left="2880" w:hanging="360"/>
      </w:pPr>
    </w:lvl>
    <w:lvl w:ilvl="4" w:tplc="78778057" w:tentative="1">
      <w:start w:val="1"/>
      <w:numFmt w:val="lowerLetter"/>
      <w:lvlText w:val="%5."/>
      <w:lvlJc w:val="left"/>
      <w:pPr>
        <w:ind w:left="3600" w:hanging="360"/>
      </w:pPr>
    </w:lvl>
    <w:lvl w:ilvl="5" w:tplc="78778057" w:tentative="1">
      <w:start w:val="1"/>
      <w:numFmt w:val="lowerRoman"/>
      <w:lvlText w:val="%6."/>
      <w:lvlJc w:val="right"/>
      <w:pPr>
        <w:ind w:left="4320" w:hanging="180"/>
      </w:pPr>
    </w:lvl>
    <w:lvl w:ilvl="6" w:tplc="78778057" w:tentative="1">
      <w:start w:val="1"/>
      <w:numFmt w:val="decimal"/>
      <w:lvlText w:val="%7."/>
      <w:lvlJc w:val="left"/>
      <w:pPr>
        <w:ind w:left="5040" w:hanging="360"/>
      </w:pPr>
    </w:lvl>
    <w:lvl w:ilvl="7" w:tplc="78778057" w:tentative="1">
      <w:start w:val="1"/>
      <w:numFmt w:val="lowerLetter"/>
      <w:lvlText w:val="%8."/>
      <w:lvlJc w:val="left"/>
      <w:pPr>
        <w:ind w:left="5760" w:hanging="360"/>
      </w:pPr>
    </w:lvl>
    <w:lvl w:ilvl="8" w:tplc="78778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3">
    <w:multiLevelType w:val="hybridMultilevel"/>
    <w:lvl w:ilvl="0" w:tplc="84791175">
      <w:start w:val="1"/>
      <w:numFmt w:val="decimal"/>
      <w:lvlText w:val="%1."/>
      <w:lvlJc w:val="left"/>
      <w:pPr>
        <w:ind w:left="720" w:hanging="360"/>
      </w:pPr>
    </w:lvl>
    <w:lvl w:ilvl="1" w:tplc="84791175" w:tentative="1">
      <w:start w:val="1"/>
      <w:numFmt w:val="lowerLetter"/>
      <w:lvlText w:val="%2."/>
      <w:lvlJc w:val="left"/>
      <w:pPr>
        <w:ind w:left="1440" w:hanging="360"/>
      </w:pPr>
    </w:lvl>
    <w:lvl w:ilvl="2" w:tplc="84791175" w:tentative="1">
      <w:start w:val="1"/>
      <w:numFmt w:val="lowerRoman"/>
      <w:lvlText w:val="%3."/>
      <w:lvlJc w:val="right"/>
      <w:pPr>
        <w:ind w:left="2160" w:hanging="180"/>
      </w:pPr>
    </w:lvl>
    <w:lvl w:ilvl="3" w:tplc="84791175" w:tentative="1">
      <w:start w:val="1"/>
      <w:numFmt w:val="decimal"/>
      <w:lvlText w:val="%4."/>
      <w:lvlJc w:val="left"/>
      <w:pPr>
        <w:ind w:left="2880" w:hanging="360"/>
      </w:pPr>
    </w:lvl>
    <w:lvl w:ilvl="4" w:tplc="84791175" w:tentative="1">
      <w:start w:val="1"/>
      <w:numFmt w:val="lowerLetter"/>
      <w:lvlText w:val="%5."/>
      <w:lvlJc w:val="left"/>
      <w:pPr>
        <w:ind w:left="3600" w:hanging="360"/>
      </w:pPr>
    </w:lvl>
    <w:lvl w:ilvl="5" w:tplc="84791175" w:tentative="1">
      <w:start w:val="1"/>
      <w:numFmt w:val="lowerRoman"/>
      <w:lvlText w:val="%6."/>
      <w:lvlJc w:val="right"/>
      <w:pPr>
        <w:ind w:left="4320" w:hanging="180"/>
      </w:pPr>
    </w:lvl>
    <w:lvl w:ilvl="6" w:tplc="84791175" w:tentative="1">
      <w:start w:val="1"/>
      <w:numFmt w:val="decimal"/>
      <w:lvlText w:val="%7."/>
      <w:lvlJc w:val="left"/>
      <w:pPr>
        <w:ind w:left="5040" w:hanging="360"/>
      </w:pPr>
    </w:lvl>
    <w:lvl w:ilvl="7" w:tplc="84791175" w:tentative="1">
      <w:start w:val="1"/>
      <w:numFmt w:val="lowerLetter"/>
      <w:lvlText w:val="%8."/>
      <w:lvlJc w:val="left"/>
      <w:pPr>
        <w:ind w:left="5760" w:hanging="360"/>
      </w:pPr>
    </w:lvl>
    <w:lvl w:ilvl="8" w:tplc="84791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2">
    <w:multiLevelType w:val="hybridMultilevel"/>
    <w:lvl w:ilvl="0" w:tplc="94544960">
      <w:start w:val="1"/>
      <w:numFmt w:val="decimal"/>
      <w:lvlText w:val="%1."/>
      <w:lvlJc w:val="left"/>
      <w:pPr>
        <w:ind w:left="720" w:hanging="360"/>
      </w:pPr>
    </w:lvl>
    <w:lvl w:ilvl="1" w:tplc="94544960" w:tentative="1">
      <w:start w:val="1"/>
      <w:numFmt w:val="lowerLetter"/>
      <w:lvlText w:val="%2."/>
      <w:lvlJc w:val="left"/>
      <w:pPr>
        <w:ind w:left="1440" w:hanging="360"/>
      </w:pPr>
    </w:lvl>
    <w:lvl w:ilvl="2" w:tplc="94544960" w:tentative="1">
      <w:start w:val="1"/>
      <w:numFmt w:val="lowerRoman"/>
      <w:lvlText w:val="%3."/>
      <w:lvlJc w:val="right"/>
      <w:pPr>
        <w:ind w:left="2160" w:hanging="180"/>
      </w:pPr>
    </w:lvl>
    <w:lvl w:ilvl="3" w:tplc="94544960" w:tentative="1">
      <w:start w:val="1"/>
      <w:numFmt w:val="decimal"/>
      <w:lvlText w:val="%4."/>
      <w:lvlJc w:val="left"/>
      <w:pPr>
        <w:ind w:left="2880" w:hanging="360"/>
      </w:pPr>
    </w:lvl>
    <w:lvl w:ilvl="4" w:tplc="94544960" w:tentative="1">
      <w:start w:val="1"/>
      <w:numFmt w:val="lowerLetter"/>
      <w:lvlText w:val="%5."/>
      <w:lvlJc w:val="left"/>
      <w:pPr>
        <w:ind w:left="3600" w:hanging="360"/>
      </w:pPr>
    </w:lvl>
    <w:lvl w:ilvl="5" w:tplc="94544960" w:tentative="1">
      <w:start w:val="1"/>
      <w:numFmt w:val="lowerRoman"/>
      <w:lvlText w:val="%6."/>
      <w:lvlJc w:val="right"/>
      <w:pPr>
        <w:ind w:left="4320" w:hanging="180"/>
      </w:pPr>
    </w:lvl>
    <w:lvl w:ilvl="6" w:tplc="94544960" w:tentative="1">
      <w:start w:val="1"/>
      <w:numFmt w:val="decimal"/>
      <w:lvlText w:val="%7."/>
      <w:lvlJc w:val="left"/>
      <w:pPr>
        <w:ind w:left="5040" w:hanging="360"/>
      </w:pPr>
    </w:lvl>
    <w:lvl w:ilvl="7" w:tplc="94544960" w:tentative="1">
      <w:start w:val="1"/>
      <w:numFmt w:val="lowerLetter"/>
      <w:lvlText w:val="%8."/>
      <w:lvlJc w:val="left"/>
      <w:pPr>
        <w:ind w:left="5760" w:hanging="360"/>
      </w:pPr>
    </w:lvl>
    <w:lvl w:ilvl="8" w:tplc="94544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1">
    <w:multiLevelType w:val="hybridMultilevel"/>
    <w:lvl w:ilvl="0" w:tplc="30239225">
      <w:start w:val="1"/>
      <w:numFmt w:val="decimal"/>
      <w:lvlText w:val="%1."/>
      <w:lvlJc w:val="left"/>
      <w:pPr>
        <w:ind w:left="720" w:hanging="360"/>
      </w:pPr>
    </w:lvl>
    <w:lvl w:ilvl="1" w:tplc="30239225" w:tentative="1">
      <w:start w:val="1"/>
      <w:numFmt w:val="lowerLetter"/>
      <w:lvlText w:val="%2."/>
      <w:lvlJc w:val="left"/>
      <w:pPr>
        <w:ind w:left="1440" w:hanging="360"/>
      </w:pPr>
    </w:lvl>
    <w:lvl w:ilvl="2" w:tplc="30239225" w:tentative="1">
      <w:start w:val="1"/>
      <w:numFmt w:val="lowerRoman"/>
      <w:lvlText w:val="%3."/>
      <w:lvlJc w:val="right"/>
      <w:pPr>
        <w:ind w:left="2160" w:hanging="180"/>
      </w:pPr>
    </w:lvl>
    <w:lvl w:ilvl="3" w:tplc="30239225" w:tentative="1">
      <w:start w:val="1"/>
      <w:numFmt w:val="decimal"/>
      <w:lvlText w:val="%4."/>
      <w:lvlJc w:val="left"/>
      <w:pPr>
        <w:ind w:left="2880" w:hanging="360"/>
      </w:pPr>
    </w:lvl>
    <w:lvl w:ilvl="4" w:tplc="30239225" w:tentative="1">
      <w:start w:val="1"/>
      <w:numFmt w:val="lowerLetter"/>
      <w:lvlText w:val="%5."/>
      <w:lvlJc w:val="left"/>
      <w:pPr>
        <w:ind w:left="3600" w:hanging="360"/>
      </w:pPr>
    </w:lvl>
    <w:lvl w:ilvl="5" w:tplc="30239225" w:tentative="1">
      <w:start w:val="1"/>
      <w:numFmt w:val="lowerRoman"/>
      <w:lvlText w:val="%6."/>
      <w:lvlJc w:val="right"/>
      <w:pPr>
        <w:ind w:left="4320" w:hanging="180"/>
      </w:pPr>
    </w:lvl>
    <w:lvl w:ilvl="6" w:tplc="30239225" w:tentative="1">
      <w:start w:val="1"/>
      <w:numFmt w:val="decimal"/>
      <w:lvlText w:val="%7."/>
      <w:lvlJc w:val="left"/>
      <w:pPr>
        <w:ind w:left="5040" w:hanging="360"/>
      </w:pPr>
    </w:lvl>
    <w:lvl w:ilvl="7" w:tplc="30239225" w:tentative="1">
      <w:start w:val="1"/>
      <w:numFmt w:val="lowerLetter"/>
      <w:lvlText w:val="%8."/>
      <w:lvlJc w:val="left"/>
      <w:pPr>
        <w:ind w:left="5760" w:hanging="360"/>
      </w:pPr>
    </w:lvl>
    <w:lvl w:ilvl="8" w:tplc="30239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0">
    <w:multiLevelType w:val="hybridMultilevel"/>
    <w:lvl w:ilvl="0" w:tplc="13090158">
      <w:start w:val="1"/>
      <w:numFmt w:val="decimal"/>
      <w:lvlText w:val="%1."/>
      <w:lvlJc w:val="left"/>
      <w:pPr>
        <w:ind w:left="720" w:hanging="360"/>
      </w:pPr>
    </w:lvl>
    <w:lvl w:ilvl="1" w:tplc="13090158" w:tentative="1">
      <w:start w:val="1"/>
      <w:numFmt w:val="lowerLetter"/>
      <w:lvlText w:val="%2."/>
      <w:lvlJc w:val="left"/>
      <w:pPr>
        <w:ind w:left="1440" w:hanging="360"/>
      </w:pPr>
    </w:lvl>
    <w:lvl w:ilvl="2" w:tplc="13090158" w:tentative="1">
      <w:start w:val="1"/>
      <w:numFmt w:val="lowerRoman"/>
      <w:lvlText w:val="%3."/>
      <w:lvlJc w:val="right"/>
      <w:pPr>
        <w:ind w:left="2160" w:hanging="180"/>
      </w:pPr>
    </w:lvl>
    <w:lvl w:ilvl="3" w:tplc="13090158" w:tentative="1">
      <w:start w:val="1"/>
      <w:numFmt w:val="decimal"/>
      <w:lvlText w:val="%4."/>
      <w:lvlJc w:val="left"/>
      <w:pPr>
        <w:ind w:left="2880" w:hanging="360"/>
      </w:pPr>
    </w:lvl>
    <w:lvl w:ilvl="4" w:tplc="13090158" w:tentative="1">
      <w:start w:val="1"/>
      <w:numFmt w:val="lowerLetter"/>
      <w:lvlText w:val="%5."/>
      <w:lvlJc w:val="left"/>
      <w:pPr>
        <w:ind w:left="3600" w:hanging="360"/>
      </w:pPr>
    </w:lvl>
    <w:lvl w:ilvl="5" w:tplc="13090158" w:tentative="1">
      <w:start w:val="1"/>
      <w:numFmt w:val="lowerRoman"/>
      <w:lvlText w:val="%6."/>
      <w:lvlJc w:val="right"/>
      <w:pPr>
        <w:ind w:left="4320" w:hanging="180"/>
      </w:pPr>
    </w:lvl>
    <w:lvl w:ilvl="6" w:tplc="13090158" w:tentative="1">
      <w:start w:val="1"/>
      <w:numFmt w:val="decimal"/>
      <w:lvlText w:val="%7."/>
      <w:lvlJc w:val="left"/>
      <w:pPr>
        <w:ind w:left="5040" w:hanging="360"/>
      </w:pPr>
    </w:lvl>
    <w:lvl w:ilvl="7" w:tplc="13090158" w:tentative="1">
      <w:start w:val="1"/>
      <w:numFmt w:val="lowerLetter"/>
      <w:lvlText w:val="%8."/>
      <w:lvlJc w:val="left"/>
      <w:pPr>
        <w:ind w:left="5760" w:hanging="360"/>
      </w:pPr>
    </w:lvl>
    <w:lvl w:ilvl="8" w:tplc="13090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9">
    <w:multiLevelType w:val="hybridMultilevel"/>
    <w:lvl w:ilvl="0" w:tplc="50819640">
      <w:start w:val="1"/>
      <w:numFmt w:val="decimal"/>
      <w:lvlText w:val="%1."/>
      <w:lvlJc w:val="left"/>
      <w:pPr>
        <w:ind w:left="720" w:hanging="360"/>
      </w:pPr>
    </w:lvl>
    <w:lvl w:ilvl="1" w:tplc="50819640" w:tentative="1">
      <w:start w:val="1"/>
      <w:numFmt w:val="lowerLetter"/>
      <w:lvlText w:val="%2."/>
      <w:lvlJc w:val="left"/>
      <w:pPr>
        <w:ind w:left="1440" w:hanging="360"/>
      </w:pPr>
    </w:lvl>
    <w:lvl w:ilvl="2" w:tplc="50819640" w:tentative="1">
      <w:start w:val="1"/>
      <w:numFmt w:val="lowerRoman"/>
      <w:lvlText w:val="%3."/>
      <w:lvlJc w:val="right"/>
      <w:pPr>
        <w:ind w:left="2160" w:hanging="180"/>
      </w:pPr>
    </w:lvl>
    <w:lvl w:ilvl="3" w:tplc="50819640" w:tentative="1">
      <w:start w:val="1"/>
      <w:numFmt w:val="decimal"/>
      <w:lvlText w:val="%4."/>
      <w:lvlJc w:val="left"/>
      <w:pPr>
        <w:ind w:left="2880" w:hanging="360"/>
      </w:pPr>
    </w:lvl>
    <w:lvl w:ilvl="4" w:tplc="50819640" w:tentative="1">
      <w:start w:val="1"/>
      <w:numFmt w:val="lowerLetter"/>
      <w:lvlText w:val="%5."/>
      <w:lvlJc w:val="left"/>
      <w:pPr>
        <w:ind w:left="3600" w:hanging="360"/>
      </w:pPr>
    </w:lvl>
    <w:lvl w:ilvl="5" w:tplc="50819640" w:tentative="1">
      <w:start w:val="1"/>
      <w:numFmt w:val="lowerRoman"/>
      <w:lvlText w:val="%6."/>
      <w:lvlJc w:val="right"/>
      <w:pPr>
        <w:ind w:left="4320" w:hanging="180"/>
      </w:pPr>
    </w:lvl>
    <w:lvl w:ilvl="6" w:tplc="50819640" w:tentative="1">
      <w:start w:val="1"/>
      <w:numFmt w:val="decimal"/>
      <w:lvlText w:val="%7."/>
      <w:lvlJc w:val="left"/>
      <w:pPr>
        <w:ind w:left="5040" w:hanging="360"/>
      </w:pPr>
    </w:lvl>
    <w:lvl w:ilvl="7" w:tplc="50819640" w:tentative="1">
      <w:start w:val="1"/>
      <w:numFmt w:val="lowerLetter"/>
      <w:lvlText w:val="%8."/>
      <w:lvlJc w:val="left"/>
      <w:pPr>
        <w:ind w:left="5760" w:hanging="360"/>
      </w:pPr>
    </w:lvl>
    <w:lvl w:ilvl="8" w:tplc="50819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8">
    <w:multiLevelType w:val="hybridMultilevel"/>
    <w:lvl w:ilvl="0" w:tplc="41764991">
      <w:start w:val="1"/>
      <w:numFmt w:val="decimal"/>
      <w:lvlText w:val="%1."/>
      <w:lvlJc w:val="left"/>
      <w:pPr>
        <w:ind w:left="720" w:hanging="360"/>
      </w:pPr>
    </w:lvl>
    <w:lvl w:ilvl="1" w:tplc="41764991" w:tentative="1">
      <w:start w:val="1"/>
      <w:numFmt w:val="lowerLetter"/>
      <w:lvlText w:val="%2."/>
      <w:lvlJc w:val="left"/>
      <w:pPr>
        <w:ind w:left="1440" w:hanging="360"/>
      </w:pPr>
    </w:lvl>
    <w:lvl w:ilvl="2" w:tplc="41764991" w:tentative="1">
      <w:start w:val="1"/>
      <w:numFmt w:val="lowerRoman"/>
      <w:lvlText w:val="%3."/>
      <w:lvlJc w:val="right"/>
      <w:pPr>
        <w:ind w:left="2160" w:hanging="180"/>
      </w:pPr>
    </w:lvl>
    <w:lvl w:ilvl="3" w:tplc="41764991" w:tentative="1">
      <w:start w:val="1"/>
      <w:numFmt w:val="decimal"/>
      <w:lvlText w:val="%4."/>
      <w:lvlJc w:val="left"/>
      <w:pPr>
        <w:ind w:left="2880" w:hanging="360"/>
      </w:pPr>
    </w:lvl>
    <w:lvl w:ilvl="4" w:tplc="41764991" w:tentative="1">
      <w:start w:val="1"/>
      <w:numFmt w:val="lowerLetter"/>
      <w:lvlText w:val="%5."/>
      <w:lvlJc w:val="left"/>
      <w:pPr>
        <w:ind w:left="3600" w:hanging="360"/>
      </w:pPr>
    </w:lvl>
    <w:lvl w:ilvl="5" w:tplc="41764991" w:tentative="1">
      <w:start w:val="1"/>
      <w:numFmt w:val="lowerRoman"/>
      <w:lvlText w:val="%6."/>
      <w:lvlJc w:val="right"/>
      <w:pPr>
        <w:ind w:left="4320" w:hanging="180"/>
      </w:pPr>
    </w:lvl>
    <w:lvl w:ilvl="6" w:tplc="41764991" w:tentative="1">
      <w:start w:val="1"/>
      <w:numFmt w:val="decimal"/>
      <w:lvlText w:val="%7."/>
      <w:lvlJc w:val="left"/>
      <w:pPr>
        <w:ind w:left="5040" w:hanging="360"/>
      </w:pPr>
    </w:lvl>
    <w:lvl w:ilvl="7" w:tplc="41764991" w:tentative="1">
      <w:start w:val="1"/>
      <w:numFmt w:val="lowerLetter"/>
      <w:lvlText w:val="%8."/>
      <w:lvlJc w:val="left"/>
      <w:pPr>
        <w:ind w:left="5760" w:hanging="360"/>
      </w:pPr>
    </w:lvl>
    <w:lvl w:ilvl="8" w:tplc="41764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7">
    <w:multiLevelType w:val="hybridMultilevel"/>
    <w:lvl w:ilvl="0" w:tplc="64309485">
      <w:start w:val="1"/>
      <w:numFmt w:val="decimal"/>
      <w:lvlText w:val="%1."/>
      <w:lvlJc w:val="left"/>
      <w:pPr>
        <w:ind w:left="720" w:hanging="360"/>
      </w:pPr>
    </w:lvl>
    <w:lvl w:ilvl="1" w:tplc="64309485" w:tentative="1">
      <w:start w:val="1"/>
      <w:numFmt w:val="lowerLetter"/>
      <w:lvlText w:val="%2."/>
      <w:lvlJc w:val="left"/>
      <w:pPr>
        <w:ind w:left="1440" w:hanging="360"/>
      </w:pPr>
    </w:lvl>
    <w:lvl w:ilvl="2" w:tplc="64309485" w:tentative="1">
      <w:start w:val="1"/>
      <w:numFmt w:val="lowerRoman"/>
      <w:lvlText w:val="%3."/>
      <w:lvlJc w:val="right"/>
      <w:pPr>
        <w:ind w:left="2160" w:hanging="180"/>
      </w:pPr>
    </w:lvl>
    <w:lvl w:ilvl="3" w:tplc="64309485" w:tentative="1">
      <w:start w:val="1"/>
      <w:numFmt w:val="decimal"/>
      <w:lvlText w:val="%4."/>
      <w:lvlJc w:val="left"/>
      <w:pPr>
        <w:ind w:left="2880" w:hanging="360"/>
      </w:pPr>
    </w:lvl>
    <w:lvl w:ilvl="4" w:tplc="64309485" w:tentative="1">
      <w:start w:val="1"/>
      <w:numFmt w:val="lowerLetter"/>
      <w:lvlText w:val="%5."/>
      <w:lvlJc w:val="left"/>
      <w:pPr>
        <w:ind w:left="3600" w:hanging="360"/>
      </w:pPr>
    </w:lvl>
    <w:lvl w:ilvl="5" w:tplc="64309485" w:tentative="1">
      <w:start w:val="1"/>
      <w:numFmt w:val="lowerRoman"/>
      <w:lvlText w:val="%6."/>
      <w:lvlJc w:val="right"/>
      <w:pPr>
        <w:ind w:left="4320" w:hanging="180"/>
      </w:pPr>
    </w:lvl>
    <w:lvl w:ilvl="6" w:tplc="64309485" w:tentative="1">
      <w:start w:val="1"/>
      <w:numFmt w:val="decimal"/>
      <w:lvlText w:val="%7."/>
      <w:lvlJc w:val="left"/>
      <w:pPr>
        <w:ind w:left="5040" w:hanging="360"/>
      </w:pPr>
    </w:lvl>
    <w:lvl w:ilvl="7" w:tplc="64309485" w:tentative="1">
      <w:start w:val="1"/>
      <w:numFmt w:val="lowerLetter"/>
      <w:lvlText w:val="%8."/>
      <w:lvlJc w:val="left"/>
      <w:pPr>
        <w:ind w:left="5760" w:hanging="360"/>
      </w:pPr>
    </w:lvl>
    <w:lvl w:ilvl="8" w:tplc="64309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6">
    <w:multiLevelType w:val="hybridMultilevel"/>
    <w:lvl w:ilvl="0" w:tplc="89762578">
      <w:start w:val="1"/>
      <w:numFmt w:val="decimal"/>
      <w:lvlText w:val="%1."/>
      <w:lvlJc w:val="left"/>
      <w:pPr>
        <w:ind w:left="720" w:hanging="360"/>
      </w:pPr>
    </w:lvl>
    <w:lvl w:ilvl="1" w:tplc="89762578" w:tentative="1">
      <w:start w:val="1"/>
      <w:numFmt w:val="lowerLetter"/>
      <w:lvlText w:val="%2."/>
      <w:lvlJc w:val="left"/>
      <w:pPr>
        <w:ind w:left="1440" w:hanging="360"/>
      </w:pPr>
    </w:lvl>
    <w:lvl w:ilvl="2" w:tplc="89762578" w:tentative="1">
      <w:start w:val="1"/>
      <w:numFmt w:val="lowerRoman"/>
      <w:lvlText w:val="%3."/>
      <w:lvlJc w:val="right"/>
      <w:pPr>
        <w:ind w:left="2160" w:hanging="180"/>
      </w:pPr>
    </w:lvl>
    <w:lvl w:ilvl="3" w:tplc="89762578" w:tentative="1">
      <w:start w:val="1"/>
      <w:numFmt w:val="decimal"/>
      <w:lvlText w:val="%4."/>
      <w:lvlJc w:val="left"/>
      <w:pPr>
        <w:ind w:left="2880" w:hanging="360"/>
      </w:pPr>
    </w:lvl>
    <w:lvl w:ilvl="4" w:tplc="89762578" w:tentative="1">
      <w:start w:val="1"/>
      <w:numFmt w:val="lowerLetter"/>
      <w:lvlText w:val="%5."/>
      <w:lvlJc w:val="left"/>
      <w:pPr>
        <w:ind w:left="3600" w:hanging="360"/>
      </w:pPr>
    </w:lvl>
    <w:lvl w:ilvl="5" w:tplc="89762578" w:tentative="1">
      <w:start w:val="1"/>
      <w:numFmt w:val="lowerRoman"/>
      <w:lvlText w:val="%6."/>
      <w:lvlJc w:val="right"/>
      <w:pPr>
        <w:ind w:left="4320" w:hanging="180"/>
      </w:pPr>
    </w:lvl>
    <w:lvl w:ilvl="6" w:tplc="89762578" w:tentative="1">
      <w:start w:val="1"/>
      <w:numFmt w:val="decimal"/>
      <w:lvlText w:val="%7."/>
      <w:lvlJc w:val="left"/>
      <w:pPr>
        <w:ind w:left="5040" w:hanging="360"/>
      </w:pPr>
    </w:lvl>
    <w:lvl w:ilvl="7" w:tplc="89762578" w:tentative="1">
      <w:start w:val="1"/>
      <w:numFmt w:val="lowerLetter"/>
      <w:lvlText w:val="%8."/>
      <w:lvlJc w:val="left"/>
      <w:pPr>
        <w:ind w:left="5760" w:hanging="360"/>
      </w:pPr>
    </w:lvl>
    <w:lvl w:ilvl="8" w:tplc="89762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5">
    <w:multiLevelType w:val="hybridMultilevel"/>
    <w:lvl w:ilvl="0" w:tplc="54439799">
      <w:start w:val="1"/>
      <w:numFmt w:val="decimal"/>
      <w:lvlText w:val="%1."/>
      <w:lvlJc w:val="left"/>
      <w:pPr>
        <w:ind w:left="720" w:hanging="360"/>
      </w:pPr>
    </w:lvl>
    <w:lvl w:ilvl="1" w:tplc="54439799" w:tentative="1">
      <w:start w:val="1"/>
      <w:numFmt w:val="lowerLetter"/>
      <w:lvlText w:val="%2."/>
      <w:lvlJc w:val="left"/>
      <w:pPr>
        <w:ind w:left="1440" w:hanging="360"/>
      </w:pPr>
    </w:lvl>
    <w:lvl w:ilvl="2" w:tplc="54439799" w:tentative="1">
      <w:start w:val="1"/>
      <w:numFmt w:val="lowerRoman"/>
      <w:lvlText w:val="%3."/>
      <w:lvlJc w:val="right"/>
      <w:pPr>
        <w:ind w:left="2160" w:hanging="180"/>
      </w:pPr>
    </w:lvl>
    <w:lvl w:ilvl="3" w:tplc="54439799" w:tentative="1">
      <w:start w:val="1"/>
      <w:numFmt w:val="decimal"/>
      <w:lvlText w:val="%4."/>
      <w:lvlJc w:val="left"/>
      <w:pPr>
        <w:ind w:left="2880" w:hanging="360"/>
      </w:pPr>
    </w:lvl>
    <w:lvl w:ilvl="4" w:tplc="54439799" w:tentative="1">
      <w:start w:val="1"/>
      <w:numFmt w:val="lowerLetter"/>
      <w:lvlText w:val="%5."/>
      <w:lvlJc w:val="left"/>
      <w:pPr>
        <w:ind w:left="3600" w:hanging="360"/>
      </w:pPr>
    </w:lvl>
    <w:lvl w:ilvl="5" w:tplc="54439799" w:tentative="1">
      <w:start w:val="1"/>
      <w:numFmt w:val="lowerRoman"/>
      <w:lvlText w:val="%6."/>
      <w:lvlJc w:val="right"/>
      <w:pPr>
        <w:ind w:left="4320" w:hanging="180"/>
      </w:pPr>
    </w:lvl>
    <w:lvl w:ilvl="6" w:tplc="54439799" w:tentative="1">
      <w:start w:val="1"/>
      <w:numFmt w:val="decimal"/>
      <w:lvlText w:val="%7."/>
      <w:lvlJc w:val="left"/>
      <w:pPr>
        <w:ind w:left="5040" w:hanging="360"/>
      </w:pPr>
    </w:lvl>
    <w:lvl w:ilvl="7" w:tplc="54439799" w:tentative="1">
      <w:start w:val="1"/>
      <w:numFmt w:val="lowerLetter"/>
      <w:lvlText w:val="%8."/>
      <w:lvlJc w:val="left"/>
      <w:pPr>
        <w:ind w:left="5760" w:hanging="360"/>
      </w:pPr>
    </w:lvl>
    <w:lvl w:ilvl="8" w:tplc="54439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4">
    <w:multiLevelType w:val="hybridMultilevel"/>
    <w:lvl w:ilvl="0" w:tplc="48396652">
      <w:start w:val="1"/>
      <w:numFmt w:val="decimal"/>
      <w:lvlText w:val="%1."/>
      <w:lvlJc w:val="left"/>
      <w:pPr>
        <w:ind w:left="720" w:hanging="360"/>
      </w:pPr>
    </w:lvl>
    <w:lvl w:ilvl="1" w:tplc="48396652" w:tentative="1">
      <w:start w:val="1"/>
      <w:numFmt w:val="lowerLetter"/>
      <w:lvlText w:val="%2."/>
      <w:lvlJc w:val="left"/>
      <w:pPr>
        <w:ind w:left="1440" w:hanging="360"/>
      </w:pPr>
    </w:lvl>
    <w:lvl w:ilvl="2" w:tplc="48396652" w:tentative="1">
      <w:start w:val="1"/>
      <w:numFmt w:val="lowerRoman"/>
      <w:lvlText w:val="%3."/>
      <w:lvlJc w:val="right"/>
      <w:pPr>
        <w:ind w:left="2160" w:hanging="180"/>
      </w:pPr>
    </w:lvl>
    <w:lvl w:ilvl="3" w:tplc="48396652" w:tentative="1">
      <w:start w:val="1"/>
      <w:numFmt w:val="decimal"/>
      <w:lvlText w:val="%4."/>
      <w:lvlJc w:val="left"/>
      <w:pPr>
        <w:ind w:left="2880" w:hanging="360"/>
      </w:pPr>
    </w:lvl>
    <w:lvl w:ilvl="4" w:tplc="48396652" w:tentative="1">
      <w:start w:val="1"/>
      <w:numFmt w:val="lowerLetter"/>
      <w:lvlText w:val="%5."/>
      <w:lvlJc w:val="left"/>
      <w:pPr>
        <w:ind w:left="3600" w:hanging="360"/>
      </w:pPr>
    </w:lvl>
    <w:lvl w:ilvl="5" w:tplc="48396652" w:tentative="1">
      <w:start w:val="1"/>
      <w:numFmt w:val="lowerRoman"/>
      <w:lvlText w:val="%6."/>
      <w:lvlJc w:val="right"/>
      <w:pPr>
        <w:ind w:left="4320" w:hanging="180"/>
      </w:pPr>
    </w:lvl>
    <w:lvl w:ilvl="6" w:tplc="48396652" w:tentative="1">
      <w:start w:val="1"/>
      <w:numFmt w:val="decimal"/>
      <w:lvlText w:val="%7."/>
      <w:lvlJc w:val="left"/>
      <w:pPr>
        <w:ind w:left="5040" w:hanging="360"/>
      </w:pPr>
    </w:lvl>
    <w:lvl w:ilvl="7" w:tplc="48396652" w:tentative="1">
      <w:start w:val="1"/>
      <w:numFmt w:val="lowerLetter"/>
      <w:lvlText w:val="%8."/>
      <w:lvlJc w:val="left"/>
      <w:pPr>
        <w:ind w:left="5760" w:hanging="360"/>
      </w:pPr>
    </w:lvl>
    <w:lvl w:ilvl="8" w:tplc="48396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3">
    <w:multiLevelType w:val="hybridMultilevel"/>
    <w:lvl w:ilvl="0" w:tplc="81099966">
      <w:start w:val="1"/>
      <w:numFmt w:val="decimal"/>
      <w:lvlText w:val="%1."/>
      <w:lvlJc w:val="left"/>
      <w:pPr>
        <w:ind w:left="720" w:hanging="360"/>
      </w:pPr>
    </w:lvl>
    <w:lvl w:ilvl="1" w:tplc="81099966" w:tentative="1">
      <w:start w:val="1"/>
      <w:numFmt w:val="lowerLetter"/>
      <w:lvlText w:val="%2."/>
      <w:lvlJc w:val="left"/>
      <w:pPr>
        <w:ind w:left="1440" w:hanging="360"/>
      </w:pPr>
    </w:lvl>
    <w:lvl w:ilvl="2" w:tplc="81099966" w:tentative="1">
      <w:start w:val="1"/>
      <w:numFmt w:val="lowerRoman"/>
      <w:lvlText w:val="%3."/>
      <w:lvlJc w:val="right"/>
      <w:pPr>
        <w:ind w:left="2160" w:hanging="180"/>
      </w:pPr>
    </w:lvl>
    <w:lvl w:ilvl="3" w:tplc="81099966" w:tentative="1">
      <w:start w:val="1"/>
      <w:numFmt w:val="decimal"/>
      <w:lvlText w:val="%4."/>
      <w:lvlJc w:val="left"/>
      <w:pPr>
        <w:ind w:left="2880" w:hanging="360"/>
      </w:pPr>
    </w:lvl>
    <w:lvl w:ilvl="4" w:tplc="81099966" w:tentative="1">
      <w:start w:val="1"/>
      <w:numFmt w:val="lowerLetter"/>
      <w:lvlText w:val="%5."/>
      <w:lvlJc w:val="left"/>
      <w:pPr>
        <w:ind w:left="3600" w:hanging="360"/>
      </w:pPr>
    </w:lvl>
    <w:lvl w:ilvl="5" w:tplc="81099966" w:tentative="1">
      <w:start w:val="1"/>
      <w:numFmt w:val="lowerRoman"/>
      <w:lvlText w:val="%6."/>
      <w:lvlJc w:val="right"/>
      <w:pPr>
        <w:ind w:left="4320" w:hanging="180"/>
      </w:pPr>
    </w:lvl>
    <w:lvl w:ilvl="6" w:tplc="81099966" w:tentative="1">
      <w:start w:val="1"/>
      <w:numFmt w:val="decimal"/>
      <w:lvlText w:val="%7."/>
      <w:lvlJc w:val="left"/>
      <w:pPr>
        <w:ind w:left="5040" w:hanging="360"/>
      </w:pPr>
    </w:lvl>
    <w:lvl w:ilvl="7" w:tplc="81099966" w:tentative="1">
      <w:start w:val="1"/>
      <w:numFmt w:val="lowerLetter"/>
      <w:lvlText w:val="%8."/>
      <w:lvlJc w:val="left"/>
      <w:pPr>
        <w:ind w:left="5760" w:hanging="360"/>
      </w:pPr>
    </w:lvl>
    <w:lvl w:ilvl="8" w:tplc="81099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2">
    <w:multiLevelType w:val="hybridMultilevel"/>
    <w:lvl w:ilvl="0" w:tplc="21366986">
      <w:start w:val="1"/>
      <w:numFmt w:val="decimal"/>
      <w:lvlText w:val="%1."/>
      <w:lvlJc w:val="left"/>
      <w:pPr>
        <w:ind w:left="720" w:hanging="360"/>
      </w:pPr>
    </w:lvl>
    <w:lvl w:ilvl="1" w:tplc="21366986" w:tentative="1">
      <w:start w:val="1"/>
      <w:numFmt w:val="lowerLetter"/>
      <w:lvlText w:val="%2."/>
      <w:lvlJc w:val="left"/>
      <w:pPr>
        <w:ind w:left="1440" w:hanging="360"/>
      </w:pPr>
    </w:lvl>
    <w:lvl w:ilvl="2" w:tplc="21366986" w:tentative="1">
      <w:start w:val="1"/>
      <w:numFmt w:val="lowerRoman"/>
      <w:lvlText w:val="%3."/>
      <w:lvlJc w:val="right"/>
      <w:pPr>
        <w:ind w:left="2160" w:hanging="180"/>
      </w:pPr>
    </w:lvl>
    <w:lvl w:ilvl="3" w:tplc="21366986" w:tentative="1">
      <w:start w:val="1"/>
      <w:numFmt w:val="decimal"/>
      <w:lvlText w:val="%4."/>
      <w:lvlJc w:val="left"/>
      <w:pPr>
        <w:ind w:left="2880" w:hanging="360"/>
      </w:pPr>
    </w:lvl>
    <w:lvl w:ilvl="4" w:tplc="21366986" w:tentative="1">
      <w:start w:val="1"/>
      <w:numFmt w:val="lowerLetter"/>
      <w:lvlText w:val="%5."/>
      <w:lvlJc w:val="left"/>
      <w:pPr>
        <w:ind w:left="3600" w:hanging="360"/>
      </w:pPr>
    </w:lvl>
    <w:lvl w:ilvl="5" w:tplc="21366986" w:tentative="1">
      <w:start w:val="1"/>
      <w:numFmt w:val="lowerRoman"/>
      <w:lvlText w:val="%6."/>
      <w:lvlJc w:val="right"/>
      <w:pPr>
        <w:ind w:left="4320" w:hanging="180"/>
      </w:pPr>
    </w:lvl>
    <w:lvl w:ilvl="6" w:tplc="21366986" w:tentative="1">
      <w:start w:val="1"/>
      <w:numFmt w:val="decimal"/>
      <w:lvlText w:val="%7."/>
      <w:lvlJc w:val="left"/>
      <w:pPr>
        <w:ind w:left="5040" w:hanging="360"/>
      </w:pPr>
    </w:lvl>
    <w:lvl w:ilvl="7" w:tplc="21366986" w:tentative="1">
      <w:start w:val="1"/>
      <w:numFmt w:val="lowerLetter"/>
      <w:lvlText w:val="%8."/>
      <w:lvlJc w:val="left"/>
      <w:pPr>
        <w:ind w:left="5760" w:hanging="360"/>
      </w:pPr>
    </w:lvl>
    <w:lvl w:ilvl="8" w:tplc="21366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1">
    <w:multiLevelType w:val="hybridMultilevel"/>
    <w:lvl w:ilvl="0" w:tplc="87943749">
      <w:start w:val="1"/>
      <w:numFmt w:val="decimal"/>
      <w:lvlText w:val="%1."/>
      <w:lvlJc w:val="left"/>
      <w:pPr>
        <w:ind w:left="720" w:hanging="360"/>
      </w:pPr>
    </w:lvl>
    <w:lvl w:ilvl="1" w:tplc="87943749" w:tentative="1">
      <w:start w:val="1"/>
      <w:numFmt w:val="lowerLetter"/>
      <w:lvlText w:val="%2."/>
      <w:lvlJc w:val="left"/>
      <w:pPr>
        <w:ind w:left="1440" w:hanging="360"/>
      </w:pPr>
    </w:lvl>
    <w:lvl w:ilvl="2" w:tplc="87943749" w:tentative="1">
      <w:start w:val="1"/>
      <w:numFmt w:val="lowerRoman"/>
      <w:lvlText w:val="%3."/>
      <w:lvlJc w:val="right"/>
      <w:pPr>
        <w:ind w:left="2160" w:hanging="180"/>
      </w:pPr>
    </w:lvl>
    <w:lvl w:ilvl="3" w:tplc="87943749" w:tentative="1">
      <w:start w:val="1"/>
      <w:numFmt w:val="decimal"/>
      <w:lvlText w:val="%4."/>
      <w:lvlJc w:val="left"/>
      <w:pPr>
        <w:ind w:left="2880" w:hanging="360"/>
      </w:pPr>
    </w:lvl>
    <w:lvl w:ilvl="4" w:tplc="87943749" w:tentative="1">
      <w:start w:val="1"/>
      <w:numFmt w:val="lowerLetter"/>
      <w:lvlText w:val="%5."/>
      <w:lvlJc w:val="left"/>
      <w:pPr>
        <w:ind w:left="3600" w:hanging="360"/>
      </w:pPr>
    </w:lvl>
    <w:lvl w:ilvl="5" w:tplc="87943749" w:tentative="1">
      <w:start w:val="1"/>
      <w:numFmt w:val="lowerRoman"/>
      <w:lvlText w:val="%6."/>
      <w:lvlJc w:val="right"/>
      <w:pPr>
        <w:ind w:left="4320" w:hanging="180"/>
      </w:pPr>
    </w:lvl>
    <w:lvl w:ilvl="6" w:tplc="87943749" w:tentative="1">
      <w:start w:val="1"/>
      <w:numFmt w:val="decimal"/>
      <w:lvlText w:val="%7."/>
      <w:lvlJc w:val="left"/>
      <w:pPr>
        <w:ind w:left="5040" w:hanging="360"/>
      </w:pPr>
    </w:lvl>
    <w:lvl w:ilvl="7" w:tplc="87943749" w:tentative="1">
      <w:start w:val="1"/>
      <w:numFmt w:val="lowerLetter"/>
      <w:lvlText w:val="%8."/>
      <w:lvlJc w:val="left"/>
      <w:pPr>
        <w:ind w:left="5760" w:hanging="360"/>
      </w:pPr>
    </w:lvl>
    <w:lvl w:ilvl="8" w:tplc="87943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0">
    <w:multiLevelType w:val="hybridMultilevel"/>
    <w:lvl w:ilvl="0" w:tplc="91288268">
      <w:start w:val="1"/>
      <w:numFmt w:val="decimal"/>
      <w:lvlText w:val="%1."/>
      <w:lvlJc w:val="left"/>
      <w:pPr>
        <w:ind w:left="720" w:hanging="360"/>
      </w:pPr>
    </w:lvl>
    <w:lvl w:ilvl="1" w:tplc="91288268" w:tentative="1">
      <w:start w:val="1"/>
      <w:numFmt w:val="lowerLetter"/>
      <w:lvlText w:val="%2."/>
      <w:lvlJc w:val="left"/>
      <w:pPr>
        <w:ind w:left="1440" w:hanging="360"/>
      </w:pPr>
    </w:lvl>
    <w:lvl w:ilvl="2" w:tplc="91288268" w:tentative="1">
      <w:start w:val="1"/>
      <w:numFmt w:val="lowerRoman"/>
      <w:lvlText w:val="%3."/>
      <w:lvlJc w:val="right"/>
      <w:pPr>
        <w:ind w:left="2160" w:hanging="180"/>
      </w:pPr>
    </w:lvl>
    <w:lvl w:ilvl="3" w:tplc="91288268" w:tentative="1">
      <w:start w:val="1"/>
      <w:numFmt w:val="decimal"/>
      <w:lvlText w:val="%4."/>
      <w:lvlJc w:val="left"/>
      <w:pPr>
        <w:ind w:left="2880" w:hanging="360"/>
      </w:pPr>
    </w:lvl>
    <w:lvl w:ilvl="4" w:tplc="91288268" w:tentative="1">
      <w:start w:val="1"/>
      <w:numFmt w:val="lowerLetter"/>
      <w:lvlText w:val="%5."/>
      <w:lvlJc w:val="left"/>
      <w:pPr>
        <w:ind w:left="3600" w:hanging="360"/>
      </w:pPr>
    </w:lvl>
    <w:lvl w:ilvl="5" w:tplc="91288268" w:tentative="1">
      <w:start w:val="1"/>
      <w:numFmt w:val="lowerRoman"/>
      <w:lvlText w:val="%6."/>
      <w:lvlJc w:val="right"/>
      <w:pPr>
        <w:ind w:left="4320" w:hanging="180"/>
      </w:pPr>
    </w:lvl>
    <w:lvl w:ilvl="6" w:tplc="91288268" w:tentative="1">
      <w:start w:val="1"/>
      <w:numFmt w:val="decimal"/>
      <w:lvlText w:val="%7."/>
      <w:lvlJc w:val="left"/>
      <w:pPr>
        <w:ind w:left="5040" w:hanging="360"/>
      </w:pPr>
    </w:lvl>
    <w:lvl w:ilvl="7" w:tplc="91288268" w:tentative="1">
      <w:start w:val="1"/>
      <w:numFmt w:val="lowerLetter"/>
      <w:lvlText w:val="%8."/>
      <w:lvlJc w:val="left"/>
      <w:pPr>
        <w:ind w:left="5760" w:hanging="360"/>
      </w:pPr>
    </w:lvl>
    <w:lvl w:ilvl="8" w:tplc="91288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9">
    <w:multiLevelType w:val="hybridMultilevel"/>
    <w:lvl w:ilvl="0" w:tplc="52731015">
      <w:start w:val="1"/>
      <w:numFmt w:val="decimal"/>
      <w:lvlText w:val="%1."/>
      <w:lvlJc w:val="left"/>
      <w:pPr>
        <w:ind w:left="720" w:hanging="360"/>
      </w:pPr>
    </w:lvl>
    <w:lvl w:ilvl="1" w:tplc="52731015" w:tentative="1">
      <w:start w:val="1"/>
      <w:numFmt w:val="lowerLetter"/>
      <w:lvlText w:val="%2."/>
      <w:lvlJc w:val="left"/>
      <w:pPr>
        <w:ind w:left="1440" w:hanging="360"/>
      </w:pPr>
    </w:lvl>
    <w:lvl w:ilvl="2" w:tplc="52731015" w:tentative="1">
      <w:start w:val="1"/>
      <w:numFmt w:val="lowerRoman"/>
      <w:lvlText w:val="%3."/>
      <w:lvlJc w:val="right"/>
      <w:pPr>
        <w:ind w:left="2160" w:hanging="180"/>
      </w:pPr>
    </w:lvl>
    <w:lvl w:ilvl="3" w:tplc="52731015" w:tentative="1">
      <w:start w:val="1"/>
      <w:numFmt w:val="decimal"/>
      <w:lvlText w:val="%4."/>
      <w:lvlJc w:val="left"/>
      <w:pPr>
        <w:ind w:left="2880" w:hanging="360"/>
      </w:pPr>
    </w:lvl>
    <w:lvl w:ilvl="4" w:tplc="52731015" w:tentative="1">
      <w:start w:val="1"/>
      <w:numFmt w:val="lowerLetter"/>
      <w:lvlText w:val="%5."/>
      <w:lvlJc w:val="left"/>
      <w:pPr>
        <w:ind w:left="3600" w:hanging="360"/>
      </w:pPr>
    </w:lvl>
    <w:lvl w:ilvl="5" w:tplc="52731015" w:tentative="1">
      <w:start w:val="1"/>
      <w:numFmt w:val="lowerRoman"/>
      <w:lvlText w:val="%6."/>
      <w:lvlJc w:val="right"/>
      <w:pPr>
        <w:ind w:left="4320" w:hanging="180"/>
      </w:pPr>
    </w:lvl>
    <w:lvl w:ilvl="6" w:tplc="52731015" w:tentative="1">
      <w:start w:val="1"/>
      <w:numFmt w:val="decimal"/>
      <w:lvlText w:val="%7."/>
      <w:lvlJc w:val="left"/>
      <w:pPr>
        <w:ind w:left="5040" w:hanging="360"/>
      </w:pPr>
    </w:lvl>
    <w:lvl w:ilvl="7" w:tplc="52731015" w:tentative="1">
      <w:start w:val="1"/>
      <w:numFmt w:val="lowerLetter"/>
      <w:lvlText w:val="%8."/>
      <w:lvlJc w:val="left"/>
      <w:pPr>
        <w:ind w:left="5760" w:hanging="360"/>
      </w:pPr>
    </w:lvl>
    <w:lvl w:ilvl="8" w:tplc="52731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8">
    <w:multiLevelType w:val="hybridMultilevel"/>
    <w:lvl w:ilvl="0" w:tplc="77330181">
      <w:start w:val="1"/>
      <w:numFmt w:val="decimal"/>
      <w:lvlText w:val="%1."/>
      <w:lvlJc w:val="left"/>
      <w:pPr>
        <w:ind w:left="720" w:hanging="360"/>
      </w:pPr>
    </w:lvl>
    <w:lvl w:ilvl="1" w:tplc="77330181" w:tentative="1">
      <w:start w:val="1"/>
      <w:numFmt w:val="lowerLetter"/>
      <w:lvlText w:val="%2."/>
      <w:lvlJc w:val="left"/>
      <w:pPr>
        <w:ind w:left="1440" w:hanging="360"/>
      </w:pPr>
    </w:lvl>
    <w:lvl w:ilvl="2" w:tplc="77330181" w:tentative="1">
      <w:start w:val="1"/>
      <w:numFmt w:val="lowerRoman"/>
      <w:lvlText w:val="%3."/>
      <w:lvlJc w:val="right"/>
      <w:pPr>
        <w:ind w:left="2160" w:hanging="180"/>
      </w:pPr>
    </w:lvl>
    <w:lvl w:ilvl="3" w:tplc="77330181" w:tentative="1">
      <w:start w:val="1"/>
      <w:numFmt w:val="decimal"/>
      <w:lvlText w:val="%4."/>
      <w:lvlJc w:val="left"/>
      <w:pPr>
        <w:ind w:left="2880" w:hanging="360"/>
      </w:pPr>
    </w:lvl>
    <w:lvl w:ilvl="4" w:tplc="77330181" w:tentative="1">
      <w:start w:val="1"/>
      <w:numFmt w:val="lowerLetter"/>
      <w:lvlText w:val="%5."/>
      <w:lvlJc w:val="left"/>
      <w:pPr>
        <w:ind w:left="3600" w:hanging="360"/>
      </w:pPr>
    </w:lvl>
    <w:lvl w:ilvl="5" w:tplc="77330181" w:tentative="1">
      <w:start w:val="1"/>
      <w:numFmt w:val="lowerRoman"/>
      <w:lvlText w:val="%6."/>
      <w:lvlJc w:val="right"/>
      <w:pPr>
        <w:ind w:left="4320" w:hanging="180"/>
      </w:pPr>
    </w:lvl>
    <w:lvl w:ilvl="6" w:tplc="77330181" w:tentative="1">
      <w:start w:val="1"/>
      <w:numFmt w:val="decimal"/>
      <w:lvlText w:val="%7."/>
      <w:lvlJc w:val="left"/>
      <w:pPr>
        <w:ind w:left="5040" w:hanging="360"/>
      </w:pPr>
    </w:lvl>
    <w:lvl w:ilvl="7" w:tplc="77330181" w:tentative="1">
      <w:start w:val="1"/>
      <w:numFmt w:val="lowerLetter"/>
      <w:lvlText w:val="%8."/>
      <w:lvlJc w:val="left"/>
      <w:pPr>
        <w:ind w:left="5760" w:hanging="360"/>
      </w:pPr>
    </w:lvl>
    <w:lvl w:ilvl="8" w:tplc="77330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7">
    <w:multiLevelType w:val="hybridMultilevel"/>
    <w:lvl w:ilvl="0" w:tplc="49463263">
      <w:start w:val="1"/>
      <w:numFmt w:val="decimal"/>
      <w:lvlText w:val="%1."/>
      <w:lvlJc w:val="left"/>
      <w:pPr>
        <w:ind w:left="720" w:hanging="360"/>
      </w:pPr>
    </w:lvl>
    <w:lvl w:ilvl="1" w:tplc="49463263" w:tentative="1">
      <w:start w:val="1"/>
      <w:numFmt w:val="lowerLetter"/>
      <w:lvlText w:val="%2."/>
      <w:lvlJc w:val="left"/>
      <w:pPr>
        <w:ind w:left="1440" w:hanging="360"/>
      </w:pPr>
    </w:lvl>
    <w:lvl w:ilvl="2" w:tplc="49463263" w:tentative="1">
      <w:start w:val="1"/>
      <w:numFmt w:val="lowerRoman"/>
      <w:lvlText w:val="%3."/>
      <w:lvlJc w:val="right"/>
      <w:pPr>
        <w:ind w:left="2160" w:hanging="180"/>
      </w:pPr>
    </w:lvl>
    <w:lvl w:ilvl="3" w:tplc="49463263" w:tentative="1">
      <w:start w:val="1"/>
      <w:numFmt w:val="decimal"/>
      <w:lvlText w:val="%4."/>
      <w:lvlJc w:val="left"/>
      <w:pPr>
        <w:ind w:left="2880" w:hanging="360"/>
      </w:pPr>
    </w:lvl>
    <w:lvl w:ilvl="4" w:tplc="49463263" w:tentative="1">
      <w:start w:val="1"/>
      <w:numFmt w:val="lowerLetter"/>
      <w:lvlText w:val="%5."/>
      <w:lvlJc w:val="left"/>
      <w:pPr>
        <w:ind w:left="3600" w:hanging="360"/>
      </w:pPr>
    </w:lvl>
    <w:lvl w:ilvl="5" w:tplc="49463263" w:tentative="1">
      <w:start w:val="1"/>
      <w:numFmt w:val="lowerRoman"/>
      <w:lvlText w:val="%6."/>
      <w:lvlJc w:val="right"/>
      <w:pPr>
        <w:ind w:left="4320" w:hanging="180"/>
      </w:pPr>
    </w:lvl>
    <w:lvl w:ilvl="6" w:tplc="49463263" w:tentative="1">
      <w:start w:val="1"/>
      <w:numFmt w:val="decimal"/>
      <w:lvlText w:val="%7."/>
      <w:lvlJc w:val="left"/>
      <w:pPr>
        <w:ind w:left="5040" w:hanging="360"/>
      </w:pPr>
    </w:lvl>
    <w:lvl w:ilvl="7" w:tplc="49463263" w:tentative="1">
      <w:start w:val="1"/>
      <w:numFmt w:val="lowerLetter"/>
      <w:lvlText w:val="%8."/>
      <w:lvlJc w:val="left"/>
      <w:pPr>
        <w:ind w:left="5760" w:hanging="360"/>
      </w:pPr>
    </w:lvl>
    <w:lvl w:ilvl="8" w:tplc="49463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6">
    <w:multiLevelType w:val="hybridMultilevel"/>
    <w:lvl w:ilvl="0" w:tplc="62799152">
      <w:start w:val="1"/>
      <w:numFmt w:val="decimal"/>
      <w:lvlText w:val="%1."/>
      <w:lvlJc w:val="left"/>
      <w:pPr>
        <w:ind w:left="720" w:hanging="360"/>
      </w:pPr>
    </w:lvl>
    <w:lvl w:ilvl="1" w:tplc="62799152" w:tentative="1">
      <w:start w:val="1"/>
      <w:numFmt w:val="lowerLetter"/>
      <w:lvlText w:val="%2."/>
      <w:lvlJc w:val="left"/>
      <w:pPr>
        <w:ind w:left="1440" w:hanging="360"/>
      </w:pPr>
    </w:lvl>
    <w:lvl w:ilvl="2" w:tplc="62799152" w:tentative="1">
      <w:start w:val="1"/>
      <w:numFmt w:val="lowerRoman"/>
      <w:lvlText w:val="%3."/>
      <w:lvlJc w:val="right"/>
      <w:pPr>
        <w:ind w:left="2160" w:hanging="180"/>
      </w:pPr>
    </w:lvl>
    <w:lvl w:ilvl="3" w:tplc="62799152" w:tentative="1">
      <w:start w:val="1"/>
      <w:numFmt w:val="decimal"/>
      <w:lvlText w:val="%4."/>
      <w:lvlJc w:val="left"/>
      <w:pPr>
        <w:ind w:left="2880" w:hanging="360"/>
      </w:pPr>
    </w:lvl>
    <w:lvl w:ilvl="4" w:tplc="62799152" w:tentative="1">
      <w:start w:val="1"/>
      <w:numFmt w:val="lowerLetter"/>
      <w:lvlText w:val="%5."/>
      <w:lvlJc w:val="left"/>
      <w:pPr>
        <w:ind w:left="3600" w:hanging="360"/>
      </w:pPr>
    </w:lvl>
    <w:lvl w:ilvl="5" w:tplc="62799152" w:tentative="1">
      <w:start w:val="1"/>
      <w:numFmt w:val="lowerRoman"/>
      <w:lvlText w:val="%6."/>
      <w:lvlJc w:val="right"/>
      <w:pPr>
        <w:ind w:left="4320" w:hanging="180"/>
      </w:pPr>
    </w:lvl>
    <w:lvl w:ilvl="6" w:tplc="62799152" w:tentative="1">
      <w:start w:val="1"/>
      <w:numFmt w:val="decimal"/>
      <w:lvlText w:val="%7."/>
      <w:lvlJc w:val="left"/>
      <w:pPr>
        <w:ind w:left="5040" w:hanging="360"/>
      </w:pPr>
    </w:lvl>
    <w:lvl w:ilvl="7" w:tplc="62799152" w:tentative="1">
      <w:start w:val="1"/>
      <w:numFmt w:val="lowerLetter"/>
      <w:lvlText w:val="%8."/>
      <w:lvlJc w:val="left"/>
      <w:pPr>
        <w:ind w:left="5760" w:hanging="360"/>
      </w:pPr>
    </w:lvl>
    <w:lvl w:ilvl="8" w:tplc="62799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5">
    <w:multiLevelType w:val="hybridMultilevel"/>
    <w:lvl w:ilvl="0" w:tplc="54794764">
      <w:start w:val="1"/>
      <w:numFmt w:val="decimal"/>
      <w:lvlText w:val="%1."/>
      <w:lvlJc w:val="left"/>
      <w:pPr>
        <w:ind w:left="720" w:hanging="360"/>
      </w:pPr>
    </w:lvl>
    <w:lvl w:ilvl="1" w:tplc="54794764" w:tentative="1">
      <w:start w:val="1"/>
      <w:numFmt w:val="lowerLetter"/>
      <w:lvlText w:val="%2."/>
      <w:lvlJc w:val="left"/>
      <w:pPr>
        <w:ind w:left="1440" w:hanging="360"/>
      </w:pPr>
    </w:lvl>
    <w:lvl w:ilvl="2" w:tplc="54794764" w:tentative="1">
      <w:start w:val="1"/>
      <w:numFmt w:val="lowerRoman"/>
      <w:lvlText w:val="%3."/>
      <w:lvlJc w:val="right"/>
      <w:pPr>
        <w:ind w:left="2160" w:hanging="180"/>
      </w:pPr>
    </w:lvl>
    <w:lvl w:ilvl="3" w:tplc="54794764" w:tentative="1">
      <w:start w:val="1"/>
      <w:numFmt w:val="decimal"/>
      <w:lvlText w:val="%4."/>
      <w:lvlJc w:val="left"/>
      <w:pPr>
        <w:ind w:left="2880" w:hanging="360"/>
      </w:pPr>
    </w:lvl>
    <w:lvl w:ilvl="4" w:tplc="54794764" w:tentative="1">
      <w:start w:val="1"/>
      <w:numFmt w:val="lowerLetter"/>
      <w:lvlText w:val="%5."/>
      <w:lvlJc w:val="left"/>
      <w:pPr>
        <w:ind w:left="3600" w:hanging="360"/>
      </w:pPr>
    </w:lvl>
    <w:lvl w:ilvl="5" w:tplc="54794764" w:tentative="1">
      <w:start w:val="1"/>
      <w:numFmt w:val="lowerRoman"/>
      <w:lvlText w:val="%6."/>
      <w:lvlJc w:val="right"/>
      <w:pPr>
        <w:ind w:left="4320" w:hanging="180"/>
      </w:pPr>
    </w:lvl>
    <w:lvl w:ilvl="6" w:tplc="54794764" w:tentative="1">
      <w:start w:val="1"/>
      <w:numFmt w:val="decimal"/>
      <w:lvlText w:val="%7."/>
      <w:lvlJc w:val="left"/>
      <w:pPr>
        <w:ind w:left="5040" w:hanging="360"/>
      </w:pPr>
    </w:lvl>
    <w:lvl w:ilvl="7" w:tplc="54794764" w:tentative="1">
      <w:start w:val="1"/>
      <w:numFmt w:val="lowerLetter"/>
      <w:lvlText w:val="%8."/>
      <w:lvlJc w:val="left"/>
      <w:pPr>
        <w:ind w:left="5760" w:hanging="360"/>
      </w:pPr>
    </w:lvl>
    <w:lvl w:ilvl="8" w:tplc="54794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4">
    <w:multiLevelType w:val="hybridMultilevel"/>
    <w:lvl w:ilvl="0" w:tplc="62334956">
      <w:start w:val="1"/>
      <w:numFmt w:val="decimal"/>
      <w:lvlText w:val="%1."/>
      <w:lvlJc w:val="left"/>
      <w:pPr>
        <w:ind w:left="720" w:hanging="360"/>
      </w:pPr>
    </w:lvl>
    <w:lvl w:ilvl="1" w:tplc="62334956" w:tentative="1">
      <w:start w:val="1"/>
      <w:numFmt w:val="lowerLetter"/>
      <w:lvlText w:val="%2."/>
      <w:lvlJc w:val="left"/>
      <w:pPr>
        <w:ind w:left="1440" w:hanging="360"/>
      </w:pPr>
    </w:lvl>
    <w:lvl w:ilvl="2" w:tplc="62334956" w:tentative="1">
      <w:start w:val="1"/>
      <w:numFmt w:val="lowerRoman"/>
      <w:lvlText w:val="%3."/>
      <w:lvlJc w:val="right"/>
      <w:pPr>
        <w:ind w:left="2160" w:hanging="180"/>
      </w:pPr>
    </w:lvl>
    <w:lvl w:ilvl="3" w:tplc="62334956" w:tentative="1">
      <w:start w:val="1"/>
      <w:numFmt w:val="decimal"/>
      <w:lvlText w:val="%4."/>
      <w:lvlJc w:val="left"/>
      <w:pPr>
        <w:ind w:left="2880" w:hanging="360"/>
      </w:pPr>
    </w:lvl>
    <w:lvl w:ilvl="4" w:tplc="62334956" w:tentative="1">
      <w:start w:val="1"/>
      <w:numFmt w:val="lowerLetter"/>
      <w:lvlText w:val="%5."/>
      <w:lvlJc w:val="left"/>
      <w:pPr>
        <w:ind w:left="3600" w:hanging="360"/>
      </w:pPr>
    </w:lvl>
    <w:lvl w:ilvl="5" w:tplc="62334956" w:tentative="1">
      <w:start w:val="1"/>
      <w:numFmt w:val="lowerRoman"/>
      <w:lvlText w:val="%6."/>
      <w:lvlJc w:val="right"/>
      <w:pPr>
        <w:ind w:left="4320" w:hanging="180"/>
      </w:pPr>
    </w:lvl>
    <w:lvl w:ilvl="6" w:tplc="62334956" w:tentative="1">
      <w:start w:val="1"/>
      <w:numFmt w:val="decimal"/>
      <w:lvlText w:val="%7."/>
      <w:lvlJc w:val="left"/>
      <w:pPr>
        <w:ind w:left="5040" w:hanging="360"/>
      </w:pPr>
    </w:lvl>
    <w:lvl w:ilvl="7" w:tplc="62334956" w:tentative="1">
      <w:start w:val="1"/>
      <w:numFmt w:val="lowerLetter"/>
      <w:lvlText w:val="%8."/>
      <w:lvlJc w:val="left"/>
      <w:pPr>
        <w:ind w:left="5760" w:hanging="360"/>
      </w:pPr>
    </w:lvl>
    <w:lvl w:ilvl="8" w:tplc="62334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3">
    <w:multiLevelType w:val="hybridMultilevel"/>
    <w:lvl w:ilvl="0" w:tplc="29357516">
      <w:start w:val="1"/>
      <w:numFmt w:val="decimal"/>
      <w:lvlText w:val="%1."/>
      <w:lvlJc w:val="left"/>
      <w:pPr>
        <w:ind w:left="720" w:hanging="360"/>
      </w:pPr>
    </w:lvl>
    <w:lvl w:ilvl="1" w:tplc="29357516" w:tentative="1">
      <w:start w:val="1"/>
      <w:numFmt w:val="lowerLetter"/>
      <w:lvlText w:val="%2."/>
      <w:lvlJc w:val="left"/>
      <w:pPr>
        <w:ind w:left="1440" w:hanging="360"/>
      </w:pPr>
    </w:lvl>
    <w:lvl w:ilvl="2" w:tplc="29357516" w:tentative="1">
      <w:start w:val="1"/>
      <w:numFmt w:val="lowerRoman"/>
      <w:lvlText w:val="%3."/>
      <w:lvlJc w:val="right"/>
      <w:pPr>
        <w:ind w:left="2160" w:hanging="180"/>
      </w:pPr>
    </w:lvl>
    <w:lvl w:ilvl="3" w:tplc="29357516" w:tentative="1">
      <w:start w:val="1"/>
      <w:numFmt w:val="decimal"/>
      <w:lvlText w:val="%4."/>
      <w:lvlJc w:val="left"/>
      <w:pPr>
        <w:ind w:left="2880" w:hanging="360"/>
      </w:pPr>
    </w:lvl>
    <w:lvl w:ilvl="4" w:tplc="29357516" w:tentative="1">
      <w:start w:val="1"/>
      <w:numFmt w:val="lowerLetter"/>
      <w:lvlText w:val="%5."/>
      <w:lvlJc w:val="left"/>
      <w:pPr>
        <w:ind w:left="3600" w:hanging="360"/>
      </w:pPr>
    </w:lvl>
    <w:lvl w:ilvl="5" w:tplc="29357516" w:tentative="1">
      <w:start w:val="1"/>
      <w:numFmt w:val="lowerRoman"/>
      <w:lvlText w:val="%6."/>
      <w:lvlJc w:val="right"/>
      <w:pPr>
        <w:ind w:left="4320" w:hanging="180"/>
      </w:pPr>
    </w:lvl>
    <w:lvl w:ilvl="6" w:tplc="29357516" w:tentative="1">
      <w:start w:val="1"/>
      <w:numFmt w:val="decimal"/>
      <w:lvlText w:val="%7."/>
      <w:lvlJc w:val="left"/>
      <w:pPr>
        <w:ind w:left="5040" w:hanging="360"/>
      </w:pPr>
    </w:lvl>
    <w:lvl w:ilvl="7" w:tplc="29357516" w:tentative="1">
      <w:start w:val="1"/>
      <w:numFmt w:val="lowerLetter"/>
      <w:lvlText w:val="%8."/>
      <w:lvlJc w:val="left"/>
      <w:pPr>
        <w:ind w:left="5760" w:hanging="360"/>
      </w:pPr>
    </w:lvl>
    <w:lvl w:ilvl="8" w:tplc="29357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2">
    <w:multiLevelType w:val="hybridMultilevel"/>
    <w:lvl w:ilvl="0" w:tplc="87040003">
      <w:start w:val="1"/>
      <w:numFmt w:val="decimal"/>
      <w:lvlText w:val="%1."/>
      <w:lvlJc w:val="left"/>
      <w:pPr>
        <w:ind w:left="720" w:hanging="360"/>
      </w:pPr>
    </w:lvl>
    <w:lvl w:ilvl="1" w:tplc="87040003" w:tentative="1">
      <w:start w:val="1"/>
      <w:numFmt w:val="lowerLetter"/>
      <w:lvlText w:val="%2."/>
      <w:lvlJc w:val="left"/>
      <w:pPr>
        <w:ind w:left="1440" w:hanging="360"/>
      </w:pPr>
    </w:lvl>
    <w:lvl w:ilvl="2" w:tplc="87040003" w:tentative="1">
      <w:start w:val="1"/>
      <w:numFmt w:val="lowerRoman"/>
      <w:lvlText w:val="%3."/>
      <w:lvlJc w:val="right"/>
      <w:pPr>
        <w:ind w:left="2160" w:hanging="180"/>
      </w:pPr>
    </w:lvl>
    <w:lvl w:ilvl="3" w:tplc="87040003" w:tentative="1">
      <w:start w:val="1"/>
      <w:numFmt w:val="decimal"/>
      <w:lvlText w:val="%4."/>
      <w:lvlJc w:val="left"/>
      <w:pPr>
        <w:ind w:left="2880" w:hanging="360"/>
      </w:pPr>
    </w:lvl>
    <w:lvl w:ilvl="4" w:tplc="87040003" w:tentative="1">
      <w:start w:val="1"/>
      <w:numFmt w:val="lowerLetter"/>
      <w:lvlText w:val="%5."/>
      <w:lvlJc w:val="left"/>
      <w:pPr>
        <w:ind w:left="3600" w:hanging="360"/>
      </w:pPr>
    </w:lvl>
    <w:lvl w:ilvl="5" w:tplc="87040003" w:tentative="1">
      <w:start w:val="1"/>
      <w:numFmt w:val="lowerRoman"/>
      <w:lvlText w:val="%6."/>
      <w:lvlJc w:val="right"/>
      <w:pPr>
        <w:ind w:left="4320" w:hanging="180"/>
      </w:pPr>
    </w:lvl>
    <w:lvl w:ilvl="6" w:tplc="87040003" w:tentative="1">
      <w:start w:val="1"/>
      <w:numFmt w:val="decimal"/>
      <w:lvlText w:val="%7."/>
      <w:lvlJc w:val="left"/>
      <w:pPr>
        <w:ind w:left="5040" w:hanging="360"/>
      </w:pPr>
    </w:lvl>
    <w:lvl w:ilvl="7" w:tplc="87040003" w:tentative="1">
      <w:start w:val="1"/>
      <w:numFmt w:val="lowerLetter"/>
      <w:lvlText w:val="%8."/>
      <w:lvlJc w:val="left"/>
      <w:pPr>
        <w:ind w:left="5760" w:hanging="360"/>
      </w:pPr>
    </w:lvl>
    <w:lvl w:ilvl="8" w:tplc="87040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1">
    <w:multiLevelType w:val="hybridMultilevel"/>
    <w:lvl w:ilvl="0" w:tplc="48107520">
      <w:start w:val="1"/>
      <w:numFmt w:val="decimal"/>
      <w:lvlText w:val="%1."/>
      <w:lvlJc w:val="left"/>
      <w:pPr>
        <w:ind w:left="720" w:hanging="360"/>
      </w:pPr>
    </w:lvl>
    <w:lvl w:ilvl="1" w:tplc="48107520" w:tentative="1">
      <w:start w:val="1"/>
      <w:numFmt w:val="lowerLetter"/>
      <w:lvlText w:val="%2."/>
      <w:lvlJc w:val="left"/>
      <w:pPr>
        <w:ind w:left="1440" w:hanging="360"/>
      </w:pPr>
    </w:lvl>
    <w:lvl w:ilvl="2" w:tplc="48107520" w:tentative="1">
      <w:start w:val="1"/>
      <w:numFmt w:val="lowerRoman"/>
      <w:lvlText w:val="%3."/>
      <w:lvlJc w:val="right"/>
      <w:pPr>
        <w:ind w:left="2160" w:hanging="180"/>
      </w:pPr>
    </w:lvl>
    <w:lvl w:ilvl="3" w:tplc="48107520" w:tentative="1">
      <w:start w:val="1"/>
      <w:numFmt w:val="decimal"/>
      <w:lvlText w:val="%4."/>
      <w:lvlJc w:val="left"/>
      <w:pPr>
        <w:ind w:left="2880" w:hanging="360"/>
      </w:pPr>
    </w:lvl>
    <w:lvl w:ilvl="4" w:tplc="48107520" w:tentative="1">
      <w:start w:val="1"/>
      <w:numFmt w:val="lowerLetter"/>
      <w:lvlText w:val="%5."/>
      <w:lvlJc w:val="left"/>
      <w:pPr>
        <w:ind w:left="3600" w:hanging="360"/>
      </w:pPr>
    </w:lvl>
    <w:lvl w:ilvl="5" w:tplc="48107520" w:tentative="1">
      <w:start w:val="1"/>
      <w:numFmt w:val="lowerRoman"/>
      <w:lvlText w:val="%6."/>
      <w:lvlJc w:val="right"/>
      <w:pPr>
        <w:ind w:left="4320" w:hanging="180"/>
      </w:pPr>
    </w:lvl>
    <w:lvl w:ilvl="6" w:tplc="48107520" w:tentative="1">
      <w:start w:val="1"/>
      <w:numFmt w:val="decimal"/>
      <w:lvlText w:val="%7."/>
      <w:lvlJc w:val="left"/>
      <w:pPr>
        <w:ind w:left="5040" w:hanging="360"/>
      </w:pPr>
    </w:lvl>
    <w:lvl w:ilvl="7" w:tplc="48107520" w:tentative="1">
      <w:start w:val="1"/>
      <w:numFmt w:val="lowerLetter"/>
      <w:lvlText w:val="%8."/>
      <w:lvlJc w:val="left"/>
      <w:pPr>
        <w:ind w:left="5760" w:hanging="360"/>
      </w:pPr>
    </w:lvl>
    <w:lvl w:ilvl="8" w:tplc="48107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0">
    <w:multiLevelType w:val="hybridMultilevel"/>
    <w:lvl w:ilvl="0" w:tplc="38012751">
      <w:start w:val="1"/>
      <w:numFmt w:val="decimal"/>
      <w:lvlText w:val="%1."/>
      <w:lvlJc w:val="left"/>
      <w:pPr>
        <w:ind w:left="720" w:hanging="360"/>
      </w:pPr>
    </w:lvl>
    <w:lvl w:ilvl="1" w:tplc="38012751" w:tentative="1">
      <w:start w:val="1"/>
      <w:numFmt w:val="lowerLetter"/>
      <w:lvlText w:val="%2."/>
      <w:lvlJc w:val="left"/>
      <w:pPr>
        <w:ind w:left="1440" w:hanging="360"/>
      </w:pPr>
    </w:lvl>
    <w:lvl w:ilvl="2" w:tplc="38012751" w:tentative="1">
      <w:start w:val="1"/>
      <w:numFmt w:val="lowerRoman"/>
      <w:lvlText w:val="%3."/>
      <w:lvlJc w:val="right"/>
      <w:pPr>
        <w:ind w:left="2160" w:hanging="180"/>
      </w:pPr>
    </w:lvl>
    <w:lvl w:ilvl="3" w:tplc="38012751" w:tentative="1">
      <w:start w:val="1"/>
      <w:numFmt w:val="decimal"/>
      <w:lvlText w:val="%4."/>
      <w:lvlJc w:val="left"/>
      <w:pPr>
        <w:ind w:left="2880" w:hanging="360"/>
      </w:pPr>
    </w:lvl>
    <w:lvl w:ilvl="4" w:tplc="38012751" w:tentative="1">
      <w:start w:val="1"/>
      <w:numFmt w:val="lowerLetter"/>
      <w:lvlText w:val="%5."/>
      <w:lvlJc w:val="left"/>
      <w:pPr>
        <w:ind w:left="3600" w:hanging="360"/>
      </w:pPr>
    </w:lvl>
    <w:lvl w:ilvl="5" w:tplc="38012751" w:tentative="1">
      <w:start w:val="1"/>
      <w:numFmt w:val="lowerRoman"/>
      <w:lvlText w:val="%6."/>
      <w:lvlJc w:val="right"/>
      <w:pPr>
        <w:ind w:left="4320" w:hanging="180"/>
      </w:pPr>
    </w:lvl>
    <w:lvl w:ilvl="6" w:tplc="38012751" w:tentative="1">
      <w:start w:val="1"/>
      <w:numFmt w:val="decimal"/>
      <w:lvlText w:val="%7."/>
      <w:lvlJc w:val="left"/>
      <w:pPr>
        <w:ind w:left="5040" w:hanging="360"/>
      </w:pPr>
    </w:lvl>
    <w:lvl w:ilvl="7" w:tplc="38012751" w:tentative="1">
      <w:start w:val="1"/>
      <w:numFmt w:val="lowerLetter"/>
      <w:lvlText w:val="%8."/>
      <w:lvlJc w:val="left"/>
      <w:pPr>
        <w:ind w:left="5760" w:hanging="360"/>
      </w:pPr>
    </w:lvl>
    <w:lvl w:ilvl="8" w:tplc="38012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9">
    <w:multiLevelType w:val="hybridMultilevel"/>
    <w:lvl w:ilvl="0" w:tplc="93182705">
      <w:start w:val="1"/>
      <w:numFmt w:val="decimal"/>
      <w:lvlText w:val="%1."/>
      <w:lvlJc w:val="left"/>
      <w:pPr>
        <w:ind w:left="720" w:hanging="360"/>
      </w:pPr>
    </w:lvl>
    <w:lvl w:ilvl="1" w:tplc="93182705" w:tentative="1">
      <w:start w:val="1"/>
      <w:numFmt w:val="lowerLetter"/>
      <w:lvlText w:val="%2."/>
      <w:lvlJc w:val="left"/>
      <w:pPr>
        <w:ind w:left="1440" w:hanging="360"/>
      </w:pPr>
    </w:lvl>
    <w:lvl w:ilvl="2" w:tplc="93182705" w:tentative="1">
      <w:start w:val="1"/>
      <w:numFmt w:val="lowerRoman"/>
      <w:lvlText w:val="%3."/>
      <w:lvlJc w:val="right"/>
      <w:pPr>
        <w:ind w:left="2160" w:hanging="180"/>
      </w:pPr>
    </w:lvl>
    <w:lvl w:ilvl="3" w:tplc="93182705" w:tentative="1">
      <w:start w:val="1"/>
      <w:numFmt w:val="decimal"/>
      <w:lvlText w:val="%4."/>
      <w:lvlJc w:val="left"/>
      <w:pPr>
        <w:ind w:left="2880" w:hanging="360"/>
      </w:pPr>
    </w:lvl>
    <w:lvl w:ilvl="4" w:tplc="93182705" w:tentative="1">
      <w:start w:val="1"/>
      <w:numFmt w:val="lowerLetter"/>
      <w:lvlText w:val="%5."/>
      <w:lvlJc w:val="left"/>
      <w:pPr>
        <w:ind w:left="3600" w:hanging="360"/>
      </w:pPr>
    </w:lvl>
    <w:lvl w:ilvl="5" w:tplc="93182705" w:tentative="1">
      <w:start w:val="1"/>
      <w:numFmt w:val="lowerRoman"/>
      <w:lvlText w:val="%6."/>
      <w:lvlJc w:val="right"/>
      <w:pPr>
        <w:ind w:left="4320" w:hanging="180"/>
      </w:pPr>
    </w:lvl>
    <w:lvl w:ilvl="6" w:tplc="93182705" w:tentative="1">
      <w:start w:val="1"/>
      <w:numFmt w:val="decimal"/>
      <w:lvlText w:val="%7."/>
      <w:lvlJc w:val="left"/>
      <w:pPr>
        <w:ind w:left="5040" w:hanging="360"/>
      </w:pPr>
    </w:lvl>
    <w:lvl w:ilvl="7" w:tplc="93182705" w:tentative="1">
      <w:start w:val="1"/>
      <w:numFmt w:val="lowerLetter"/>
      <w:lvlText w:val="%8."/>
      <w:lvlJc w:val="left"/>
      <w:pPr>
        <w:ind w:left="5760" w:hanging="360"/>
      </w:pPr>
    </w:lvl>
    <w:lvl w:ilvl="8" w:tplc="93182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8">
    <w:multiLevelType w:val="hybridMultilevel"/>
    <w:lvl w:ilvl="0" w:tplc="87484317">
      <w:start w:val="1"/>
      <w:numFmt w:val="decimal"/>
      <w:lvlText w:val="%1."/>
      <w:lvlJc w:val="left"/>
      <w:pPr>
        <w:ind w:left="720" w:hanging="360"/>
      </w:pPr>
    </w:lvl>
    <w:lvl w:ilvl="1" w:tplc="87484317" w:tentative="1">
      <w:start w:val="1"/>
      <w:numFmt w:val="lowerLetter"/>
      <w:lvlText w:val="%2."/>
      <w:lvlJc w:val="left"/>
      <w:pPr>
        <w:ind w:left="1440" w:hanging="360"/>
      </w:pPr>
    </w:lvl>
    <w:lvl w:ilvl="2" w:tplc="87484317" w:tentative="1">
      <w:start w:val="1"/>
      <w:numFmt w:val="lowerRoman"/>
      <w:lvlText w:val="%3."/>
      <w:lvlJc w:val="right"/>
      <w:pPr>
        <w:ind w:left="2160" w:hanging="180"/>
      </w:pPr>
    </w:lvl>
    <w:lvl w:ilvl="3" w:tplc="87484317" w:tentative="1">
      <w:start w:val="1"/>
      <w:numFmt w:val="decimal"/>
      <w:lvlText w:val="%4."/>
      <w:lvlJc w:val="left"/>
      <w:pPr>
        <w:ind w:left="2880" w:hanging="360"/>
      </w:pPr>
    </w:lvl>
    <w:lvl w:ilvl="4" w:tplc="87484317" w:tentative="1">
      <w:start w:val="1"/>
      <w:numFmt w:val="lowerLetter"/>
      <w:lvlText w:val="%5."/>
      <w:lvlJc w:val="left"/>
      <w:pPr>
        <w:ind w:left="3600" w:hanging="360"/>
      </w:pPr>
    </w:lvl>
    <w:lvl w:ilvl="5" w:tplc="87484317" w:tentative="1">
      <w:start w:val="1"/>
      <w:numFmt w:val="lowerRoman"/>
      <w:lvlText w:val="%6."/>
      <w:lvlJc w:val="right"/>
      <w:pPr>
        <w:ind w:left="4320" w:hanging="180"/>
      </w:pPr>
    </w:lvl>
    <w:lvl w:ilvl="6" w:tplc="87484317" w:tentative="1">
      <w:start w:val="1"/>
      <w:numFmt w:val="decimal"/>
      <w:lvlText w:val="%7."/>
      <w:lvlJc w:val="left"/>
      <w:pPr>
        <w:ind w:left="5040" w:hanging="360"/>
      </w:pPr>
    </w:lvl>
    <w:lvl w:ilvl="7" w:tplc="87484317" w:tentative="1">
      <w:start w:val="1"/>
      <w:numFmt w:val="lowerLetter"/>
      <w:lvlText w:val="%8."/>
      <w:lvlJc w:val="left"/>
      <w:pPr>
        <w:ind w:left="5760" w:hanging="360"/>
      </w:pPr>
    </w:lvl>
    <w:lvl w:ilvl="8" w:tplc="87484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7">
    <w:multiLevelType w:val="hybridMultilevel"/>
    <w:lvl w:ilvl="0" w:tplc="47524853">
      <w:start w:val="1"/>
      <w:numFmt w:val="decimal"/>
      <w:lvlText w:val="%1."/>
      <w:lvlJc w:val="left"/>
      <w:pPr>
        <w:ind w:left="720" w:hanging="360"/>
      </w:pPr>
    </w:lvl>
    <w:lvl w:ilvl="1" w:tplc="47524853" w:tentative="1">
      <w:start w:val="1"/>
      <w:numFmt w:val="lowerLetter"/>
      <w:lvlText w:val="%2."/>
      <w:lvlJc w:val="left"/>
      <w:pPr>
        <w:ind w:left="1440" w:hanging="360"/>
      </w:pPr>
    </w:lvl>
    <w:lvl w:ilvl="2" w:tplc="47524853" w:tentative="1">
      <w:start w:val="1"/>
      <w:numFmt w:val="lowerRoman"/>
      <w:lvlText w:val="%3."/>
      <w:lvlJc w:val="right"/>
      <w:pPr>
        <w:ind w:left="2160" w:hanging="180"/>
      </w:pPr>
    </w:lvl>
    <w:lvl w:ilvl="3" w:tplc="47524853" w:tentative="1">
      <w:start w:val="1"/>
      <w:numFmt w:val="decimal"/>
      <w:lvlText w:val="%4."/>
      <w:lvlJc w:val="left"/>
      <w:pPr>
        <w:ind w:left="2880" w:hanging="360"/>
      </w:pPr>
    </w:lvl>
    <w:lvl w:ilvl="4" w:tplc="47524853" w:tentative="1">
      <w:start w:val="1"/>
      <w:numFmt w:val="lowerLetter"/>
      <w:lvlText w:val="%5."/>
      <w:lvlJc w:val="left"/>
      <w:pPr>
        <w:ind w:left="3600" w:hanging="360"/>
      </w:pPr>
    </w:lvl>
    <w:lvl w:ilvl="5" w:tplc="47524853" w:tentative="1">
      <w:start w:val="1"/>
      <w:numFmt w:val="lowerRoman"/>
      <w:lvlText w:val="%6."/>
      <w:lvlJc w:val="right"/>
      <w:pPr>
        <w:ind w:left="4320" w:hanging="180"/>
      </w:pPr>
    </w:lvl>
    <w:lvl w:ilvl="6" w:tplc="47524853" w:tentative="1">
      <w:start w:val="1"/>
      <w:numFmt w:val="decimal"/>
      <w:lvlText w:val="%7."/>
      <w:lvlJc w:val="left"/>
      <w:pPr>
        <w:ind w:left="5040" w:hanging="360"/>
      </w:pPr>
    </w:lvl>
    <w:lvl w:ilvl="7" w:tplc="47524853" w:tentative="1">
      <w:start w:val="1"/>
      <w:numFmt w:val="lowerLetter"/>
      <w:lvlText w:val="%8."/>
      <w:lvlJc w:val="left"/>
      <w:pPr>
        <w:ind w:left="5760" w:hanging="360"/>
      </w:pPr>
    </w:lvl>
    <w:lvl w:ilvl="8" w:tplc="47524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6">
    <w:multiLevelType w:val="hybridMultilevel"/>
    <w:lvl w:ilvl="0" w:tplc="68413243">
      <w:start w:val="1"/>
      <w:numFmt w:val="decimal"/>
      <w:lvlText w:val="%1."/>
      <w:lvlJc w:val="left"/>
      <w:pPr>
        <w:ind w:left="720" w:hanging="360"/>
      </w:pPr>
    </w:lvl>
    <w:lvl w:ilvl="1" w:tplc="68413243" w:tentative="1">
      <w:start w:val="1"/>
      <w:numFmt w:val="lowerLetter"/>
      <w:lvlText w:val="%2."/>
      <w:lvlJc w:val="left"/>
      <w:pPr>
        <w:ind w:left="1440" w:hanging="360"/>
      </w:pPr>
    </w:lvl>
    <w:lvl w:ilvl="2" w:tplc="68413243" w:tentative="1">
      <w:start w:val="1"/>
      <w:numFmt w:val="lowerRoman"/>
      <w:lvlText w:val="%3."/>
      <w:lvlJc w:val="right"/>
      <w:pPr>
        <w:ind w:left="2160" w:hanging="180"/>
      </w:pPr>
    </w:lvl>
    <w:lvl w:ilvl="3" w:tplc="68413243" w:tentative="1">
      <w:start w:val="1"/>
      <w:numFmt w:val="decimal"/>
      <w:lvlText w:val="%4."/>
      <w:lvlJc w:val="left"/>
      <w:pPr>
        <w:ind w:left="2880" w:hanging="360"/>
      </w:pPr>
    </w:lvl>
    <w:lvl w:ilvl="4" w:tplc="68413243" w:tentative="1">
      <w:start w:val="1"/>
      <w:numFmt w:val="lowerLetter"/>
      <w:lvlText w:val="%5."/>
      <w:lvlJc w:val="left"/>
      <w:pPr>
        <w:ind w:left="3600" w:hanging="360"/>
      </w:pPr>
    </w:lvl>
    <w:lvl w:ilvl="5" w:tplc="68413243" w:tentative="1">
      <w:start w:val="1"/>
      <w:numFmt w:val="lowerRoman"/>
      <w:lvlText w:val="%6."/>
      <w:lvlJc w:val="right"/>
      <w:pPr>
        <w:ind w:left="4320" w:hanging="180"/>
      </w:pPr>
    </w:lvl>
    <w:lvl w:ilvl="6" w:tplc="68413243" w:tentative="1">
      <w:start w:val="1"/>
      <w:numFmt w:val="decimal"/>
      <w:lvlText w:val="%7."/>
      <w:lvlJc w:val="left"/>
      <w:pPr>
        <w:ind w:left="5040" w:hanging="360"/>
      </w:pPr>
    </w:lvl>
    <w:lvl w:ilvl="7" w:tplc="68413243" w:tentative="1">
      <w:start w:val="1"/>
      <w:numFmt w:val="lowerLetter"/>
      <w:lvlText w:val="%8."/>
      <w:lvlJc w:val="left"/>
      <w:pPr>
        <w:ind w:left="5760" w:hanging="360"/>
      </w:pPr>
    </w:lvl>
    <w:lvl w:ilvl="8" w:tplc="68413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5">
    <w:multiLevelType w:val="hybridMultilevel"/>
    <w:lvl w:ilvl="0" w:tplc="34547897">
      <w:start w:val="1"/>
      <w:numFmt w:val="decimal"/>
      <w:lvlText w:val="%1."/>
      <w:lvlJc w:val="left"/>
      <w:pPr>
        <w:ind w:left="720" w:hanging="360"/>
      </w:pPr>
    </w:lvl>
    <w:lvl w:ilvl="1" w:tplc="34547897" w:tentative="1">
      <w:start w:val="1"/>
      <w:numFmt w:val="lowerLetter"/>
      <w:lvlText w:val="%2."/>
      <w:lvlJc w:val="left"/>
      <w:pPr>
        <w:ind w:left="1440" w:hanging="360"/>
      </w:pPr>
    </w:lvl>
    <w:lvl w:ilvl="2" w:tplc="34547897" w:tentative="1">
      <w:start w:val="1"/>
      <w:numFmt w:val="lowerRoman"/>
      <w:lvlText w:val="%3."/>
      <w:lvlJc w:val="right"/>
      <w:pPr>
        <w:ind w:left="2160" w:hanging="180"/>
      </w:pPr>
    </w:lvl>
    <w:lvl w:ilvl="3" w:tplc="34547897" w:tentative="1">
      <w:start w:val="1"/>
      <w:numFmt w:val="decimal"/>
      <w:lvlText w:val="%4."/>
      <w:lvlJc w:val="left"/>
      <w:pPr>
        <w:ind w:left="2880" w:hanging="360"/>
      </w:pPr>
    </w:lvl>
    <w:lvl w:ilvl="4" w:tplc="34547897" w:tentative="1">
      <w:start w:val="1"/>
      <w:numFmt w:val="lowerLetter"/>
      <w:lvlText w:val="%5."/>
      <w:lvlJc w:val="left"/>
      <w:pPr>
        <w:ind w:left="3600" w:hanging="360"/>
      </w:pPr>
    </w:lvl>
    <w:lvl w:ilvl="5" w:tplc="34547897" w:tentative="1">
      <w:start w:val="1"/>
      <w:numFmt w:val="lowerRoman"/>
      <w:lvlText w:val="%6."/>
      <w:lvlJc w:val="right"/>
      <w:pPr>
        <w:ind w:left="4320" w:hanging="180"/>
      </w:pPr>
    </w:lvl>
    <w:lvl w:ilvl="6" w:tplc="34547897" w:tentative="1">
      <w:start w:val="1"/>
      <w:numFmt w:val="decimal"/>
      <w:lvlText w:val="%7."/>
      <w:lvlJc w:val="left"/>
      <w:pPr>
        <w:ind w:left="5040" w:hanging="360"/>
      </w:pPr>
    </w:lvl>
    <w:lvl w:ilvl="7" w:tplc="34547897" w:tentative="1">
      <w:start w:val="1"/>
      <w:numFmt w:val="lowerLetter"/>
      <w:lvlText w:val="%8."/>
      <w:lvlJc w:val="left"/>
      <w:pPr>
        <w:ind w:left="5760" w:hanging="360"/>
      </w:pPr>
    </w:lvl>
    <w:lvl w:ilvl="8" w:tplc="34547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4">
    <w:multiLevelType w:val="hybridMultilevel"/>
    <w:lvl w:ilvl="0" w:tplc="48992886">
      <w:start w:val="1"/>
      <w:numFmt w:val="decimal"/>
      <w:lvlText w:val="%1."/>
      <w:lvlJc w:val="left"/>
      <w:pPr>
        <w:ind w:left="720" w:hanging="360"/>
      </w:pPr>
    </w:lvl>
    <w:lvl w:ilvl="1" w:tplc="48992886" w:tentative="1">
      <w:start w:val="1"/>
      <w:numFmt w:val="lowerLetter"/>
      <w:lvlText w:val="%2."/>
      <w:lvlJc w:val="left"/>
      <w:pPr>
        <w:ind w:left="1440" w:hanging="360"/>
      </w:pPr>
    </w:lvl>
    <w:lvl w:ilvl="2" w:tplc="48992886" w:tentative="1">
      <w:start w:val="1"/>
      <w:numFmt w:val="lowerRoman"/>
      <w:lvlText w:val="%3."/>
      <w:lvlJc w:val="right"/>
      <w:pPr>
        <w:ind w:left="2160" w:hanging="180"/>
      </w:pPr>
    </w:lvl>
    <w:lvl w:ilvl="3" w:tplc="48992886" w:tentative="1">
      <w:start w:val="1"/>
      <w:numFmt w:val="decimal"/>
      <w:lvlText w:val="%4."/>
      <w:lvlJc w:val="left"/>
      <w:pPr>
        <w:ind w:left="2880" w:hanging="360"/>
      </w:pPr>
    </w:lvl>
    <w:lvl w:ilvl="4" w:tplc="48992886" w:tentative="1">
      <w:start w:val="1"/>
      <w:numFmt w:val="lowerLetter"/>
      <w:lvlText w:val="%5."/>
      <w:lvlJc w:val="left"/>
      <w:pPr>
        <w:ind w:left="3600" w:hanging="360"/>
      </w:pPr>
    </w:lvl>
    <w:lvl w:ilvl="5" w:tplc="48992886" w:tentative="1">
      <w:start w:val="1"/>
      <w:numFmt w:val="lowerRoman"/>
      <w:lvlText w:val="%6."/>
      <w:lvlJc w:val="right"/>
      <w:pPr>
        <w:ind w:left="4320" w:hanging="180"/>
      </w:pPr>
    </w:lvl>
    <w:lvl w:ilvl="6" w:tplc="48992886" w:tentative="1">
      <w:start w:val="1"/>
      <w:numFmt w:val="decimal"/>
      <w:lvlText w:val="%7."/>
      <w:lvlJc w:val="left"/>
      <w:pPr>
        <w:ind w:left="5040" w:hanging="360"/>
      </w:pPr>
    </w:lvl>
    <w:lvl w:ilvl="7" w:tplc="48992886" w:tentative="1">
      <w:start w:val="1"/>
      <w:numFmt w:val="lowerLetter"/>
      <w:lvlText w:val="%8."/>
      <w:lvlJc w:val="left"/>
      <w:pPr>
        <w:ind w:left="5760" w:hanging="360"/>
      </w:pPr>
    </w:lvl>
    <w:lvl w:ilvl="8" w:tplc="48992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3">
    <w:multiLevelType w:val="hybridMultilevel"/>
    <w:lvl w:ilvl="0" w:tplc="42499255">
      <w:start w:val="1"/>
      <w:numFmt w:val="decimal"/>
      <w:lvlText w:val="%1."/>
      <w:lvlJc w:val="left"/>
      <w:pPr>
        <w:ind w:left="720" w:hanging="360"/>
      </w:pPr>
    </w:lvl>
    <w:lvl w:ilvl="1" w:tplc="42499255" w:tentative="1">
      <w:start w:val="1"/>
      <w:numFmt w:val="lowerLetter"/>
      <w:lvlText w:val="%2."/>
      <w:lvlJc w:val="left"/>
      <w:pPr>
        <w:ind w:left="1440" w:hanging="360"/>
      </w:pPr>
    </w:lvl>
    <w:lvl w:ilvl="2" w:tplc="42499255" w:tentative="1">
      <w:start w:val="1"/>
      <w:numFmt w:val="lowerRoman"/>
      <w:lvlText w:val="%3."/>
      <w:lvlJc w:val="right"/>
      <w:pPr>
        <w:ind w:left="2160" w:hanging="180"/>
      </w:pPr>
    </w:lvl>
    <w:lvl w:ilvl="3" w:tplc="42499255" w:tentative="1">
      <w:start w:val="1"/>
      <w:numFmt w:val="decimal"/>
      <w:lvlText w:val="%4."/>
      <w:lvlJc w:val="left"/>
      <w:pPr>
        <w:ind w:left="2880" w:hanging="360"/>
      </w:pPr>
    </w:lvl>
    <w:lvl w:ilvl="4" w:tplc="42499255" w:tentative="1">
      <w:start w:val="1"/>
      <w:numFmt w:val="lowerLetter"/>
      <w:lvlText w:val="%5."/>
      <w:lvlJc w:val="left"/>
      <w:pPr>
        <w:ind w:left="3600" w:hanging="360"/>
      </w:pPr>
    </w:lvl>
    <w:lvl w:ilvl="5" w:tplc="42499255" w:tentative="1">
      <w:start w:val="1"/>
      <w:numFmt w:val="lowerRoman"/>
      <w:lvlText w:val="%6."/>
      <w:lvlJc w:val="right"/>
      <w:pPr>
        <w:ind w:left="4320" w:hanging="180"/>
      </w:pPr>
    </w:lvl>
    <w:lvl w:ilvl="6" w:tplc="42499255" w:tentative="1">
      <w:start w:val="1"/>
      <w:numFmt w:val="decimal"/>
      <w:lvlText w:val="%7."/>
      <w:lvlJc w:val="left"/>
      <w:pPr>
        <w:ind w:left="5040" w:hanging="360"/>
      </w:pPr>
    </w:lvl>
    <w:lvl w:ilvl="7" w:tplc="42499255" w:tentative="1">
      <w:start w:val="1"/>
      <w:numFmt w:val="lowerLetter"/>
      <w:lvlText w:val="%8."/>
      <w:lvlJc w:val="left"/>
      <w:pPr>
        <w:ind w:left="5760" w:hanging="360"/>
      </w:pPr>
    </w:lvl>
    <w:lvl w:ilvl="8" w:tplc="42499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2">
    <w:multiLevelType w:val="hybridMultilevel"/>
    <w:lvl w:ilvl="0" w:tplc="61221033">
      <w:start w:val="1"/>
      <w:numFmt w:val="decimal"/>
      <w:lvlText w:val="%1."/>
      <w:lvlJc w:val="left"/>
      <w:pPr>
        <w:ind w:left="720" w:hanging="360"/>
      </w:pPr>
    </w:lvl>
    <w:lvl w:ilvl="1" w:tplc="61221033" w:tentative="1">
      <w:start w:val="1"/>
      <w:numFmt w:val="lowerLetter"/>
      <w:lvlText w:val="%2."/>
      <w:lvlJc w:val="left"/>
      <w:pPr>
        <w:ind w:left="1440" w:hanging="360"/>
      </w:pPr>
    </w:lvl>
    <w:lvl w:ilvl="2" w:tplc="61221033" w:tentative="1">
      <w:start w:val="1"/>
      <w:numFmt w:val="lowerRoman"/>
      <w:lvlText w:val="%3."/>
      <w:lvlJc w:val="right"/>
      <w:pPr>
        <w:ind w:left="2160" w:hanging="180"/>
      </w:pPr>
    </w:lvl>
    <w:lvl w:ilvl="3" w:tplc="61221033" w:tentative="1">
      <w:start w:val="1"/>
      <w:numFmt w:val="decimal"/>
      <w:lvlText w:val="%4."/>
      <w:lvlJc w:val="left"/>
      <w:pPr>
        <w:ind w:left="2880" w:hanging="360"/>
      </w:pPr>
    </w:lvl>
    <w:lvl w:ilvl="4" w:tplc="61221033" w:tentative="1">
      <w:start w:val="1"/>
      <w:numFmt w:val="lowerLetter"/>
      <w:lvlText w:val="%5."/>
      <w:lvlJc w:val="left"/>
      <w:pPr>
        <w:ind w:left="3600" w:hanging="360"/>
      </w:pPr>
    </w:lvl>
    <w:lvl w:ilvl="5" w:tplc="61221033" w:tentative="1">
      <w:start w:val="1"/>
      <w:numFmt w:val="lowerRoman"/>
      <w:lvlText w:val="%6."/>
      <w:lvlJc w:val="right"/>
      <w:pPr>
        <w:ind w:left="4320" w:hanging="180"/>
      </w:pPr>
    </w:lvl>
    <w:lvl w:ilvl="6" w:tplc="61221033" w:tentative="1">
      <w:start w:val="1"/>
      <w:numFmt w:val="decimal"/>
      <w:lvlText w:val="%7."/>
      <w:lvlJc w:val="left"/>
      <w:pPr>
        <w:ind w:left="5040" w:hanging="360"/>
      </w:pPr>
    </w:lvl>
    <w:lvl w:ilvl="7" w:tplc="61221033" w:tentative="1">
      <w:start w:val="1"/>
      <w:numFmt w:val="lowerLetter"/>
      <w:lvlText w:val="%8."/>
      <w:lvlJc w:val="left"/>
      <w:pPr>
        <w:ind w:left="5760" w:hanging="360"/>
      </w:pPr>
    </w:lvl>
    <w:lvl w:ilvl="8" w:tplc="61221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1">
    <w:multiLevelType w:val="hybridMultilevel"/>
    <w:lvl w:ilvl="0" w:tplc="32521483">
      <w:start w:val="1"/>
      <w:numFmt w:val="decimal"/>
      <w:lvlText w:val="%1."/>
      <w:lvlJc w:val="left"/>
      <w:pPr>
        <w:ind w:left="720" w:hanging="360"/>
      </w:pPr>
    </w:lvl>
    <w:lvl w:ilvl="1" w:tplc="32521483" w:tentative="1">
      <w:start w:val="1"/>
      <w:numFmt w:val="lowerLetter"/>
      <w:lvlText w:val="%2."/>
      <w:lvlJc w:val="left"/>
      <w:pPr>
        <w:ind w:left="1440" w:hanging="360"/>
      </w:pPr>
    </w:lvl>
    <w:lvl w:ilvl="2" w:tplc="32521483" w:tentative="1">
      <w:start w:val="1"/>
      <w:numFmt w:val="lowerRoman"/>
      <w:lvlText w:val="%3."/>
      <w:lvlJc w:val="right"/>
      <w:pPr>
        <w:ind w:left="2160" w:hanging="180"/>
      </w:pPr>
    </w:lvl>
    <w:lvl w:ilvl="3" w:tplc="32521483" w:tentative="1">
      <w:start w:val="1"/>
      <w:numFmt w:val="decimal"/>
      <w:lvlText w:val="%4."/>
      <w:lvlJc w:val="left"/>
      <w:pPr>
        <w:ind w:left="2880" w:hanging="360"/>
      </w:pPr>
    </w:lvl>
    <w:lvl w:ilvl="4" w:tplc="32521483" w:tentative="1">
      <w:start w:val="1"/>
      <w:numFmt w:val="lowerLetter"/>
      <w:lvlText w:val="%5."/>
      <w:lvlJc w:val="left"/>
      <w:pPr>
        <w:ind w:left="3600" w:hanging="360"/>
      </w:pPr>
    </w:lvl>
    <w:lvl w:ilvl="5" w:tplc="32521483" w:tentative="1">
      <w:start w:val="1"/>
      <w:numFmt w:val="lowerRoman"/>
      <w:lvlText w:val="%6."/>
      <w:lvlJc w:val="right"/>
      <w:pPr>
        <w:ind w:left="4320" w:hanging="180"/>
      </w:pPr>
    </w:lvl>
    <w:lvl w:ilvl="6" w:tplc="32521483" w:tentative="1">
      <w:start w:val="1"/>
      <w:numFmt w:val="decimal"/>
      <w:lvlText w:val="%7."/>
      <w:lvlJc w:val="left"/>
      <w:pPr>
        <w:ind w:left="5040" w:hanging="360"/>
      </w:pPr>
    </w:lvl>
    <w:lvl w:ilvl="7" w:tplc="32521483" w:tentative="1">
      <w:start w:val="1"/>
      <w:numFmt w:val="lowerLetter"/>
      <w:lvlText w:val="%8."/>
      <w:lvlJc w:val="left"/>
      <w:pPr>
        <w:ind w:left="5760" w:hanging="360"/>
      </w:pPr>
    </w:lvl>
    <w:lvl w:ilvl="8" w:tplc="32521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0">
    <w:multiLevelType w:val="hybridMultilevel"/>
    <w:lvl w:ilvl="0" w:tplc="89210553">
      <w:start w:val="1"/>
      <w:numFmt w:val="decimal"/>
      <w:lvlText w:val="%1."/>
      <w:lvlJc w:val="left"/>
      <w:pPr>
        <w:ind w:left="720" w:hanging="360"/>
      </w:pPr>
    </w:lvl>
    <w:lvl w:ilvl="1" w:tplc="89210553" w:tentative="1">
      <w:start w:val="1"/>
      <w:numFmt w:val="lowerLetter"/>
      <w:lvlText w:val="%2."/>
      <w:lvlJc w:val="left"/>
      <w:pPr>
        <w:ind w:left="1440" w:hanging="360"/>
      </w:pPr>
    </w:lvl>
    <w:lvl w:ilvl="2" w:tplc="89210553" w:tentative="1">
      <w:start w:val="1"/>
      <w:numFmt w:val="lowerRoman"/>
      <w:lvlText w:val="%3."/>
      <w:lvlJc w:val="right"/>
      <w:pPr>
        <w:ind w:left="2160" w:hanging="180"/>
      </w:pPr>
    </w:lvl>
    <w:lvl w:ilvl="3" w:tplc="89210553" w:tentative="1">
      <w:start w:val="1"/>
      <w:numFmt w:val="decimal"/>
      <w:lvlText w:val="%4."/>
      <w:lvlJc w:val="left"/>
      <w:pPr>
        <w:ind w:left="2880" w:hanging="360"/>
      </w:pPr>
    </w:lvl>
    <w:lvl w:ilvl="4" w:tplc="89210553" w:tentative="1">
      <w:start w:val="1"/>
      <w:numFmt w:val="lowerLetter"/>
      <w:lvlText w:val="%5."/>
      <w:lvlJc w:val="left"/>
      <w:pPr>
        <w:ind w:left="3600" w:hanging="360"/>
      </w:pPr>
    </w:lvl>
    <w:lvl w:ilvl="5" w:tplc="89210553" w:tentative="1">
      <w:start w:val="1"/>
      <w:numFmt w:val="lowerRoman"/>
      <w:lvlText w:val="%6."/>
      <w:lvlJc w:val="right"/>
      <w:pPr>
        <w:ind w:left="4320" w:hanging="180"/>
      </w:pPr>
    </w:lvl>
    <w:lvl w:ilvl="6" w:tplc="89210553" w:tentative="1">
      <w:start w:val="1"/>
      <w:numFmt w:val="decimal"/>
      <w:lvlText w:val="%7."/>
      <w:lvlJc w:val="left"/>
      <w:pPr>
        <w:ind w:left="5040" w:hanging="360"/>
      </w:pPr>
    </w:lvl>
    <w:lvl w:ilvl="7" w:tplc="89210553" w:tentative="1">
      <w:start w:val="1"/>
      <w:numFmt w:val="lowerLetter"/>
      <w:lvlText w:val="%8."/>
      <w:lvlJc w:val="left"/>
      <w:pPr>
        <w:ind w:left="5760" w:hanging="360"/>
      </w:pPr>
    </w:lvl>
    <w:lvl w:ilvl="8" w:tplc="89210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9">
    <w:multiLevelType w:val="hybridMultilevel"/>
    <w:lvl w:ilvl="0" w:tplc="69705138">
      <w:start w:val="1"/>
      <w:numFmt w:val="decimal"/>
      <w:lvlText w:val="%1."/>
      <w:lvlJc w:val="left"/>
      <w:pPr>
        <w:ind w:left="720" w:hanging="360"/>
      </w:pPr>
    </w:lvl>
    <w:lvl w:ilvl="1" w:tplc="69705138" w:tentative="1">
      <w:start w:val="1"/>
      <w:numFmt w:val="lowerLetter"/>
      <w:lvlText w:val="%2."/>
      <w:lvlJc w:val="left"/>
      <w:pPr>
        <w:ind w:left="1440" w:hanging="360"/>
      </w:pPr>
    </w:lvl>
    <w:lvl w:ilvl="2" w:tplc="69705138" w:tentative="1">
      <w:start w:val="1"/>
      <w:numFmt w:val="lowerRoman"/>
      <w:lvlText w:val="%3."/>
      <w:lvlJc w:val="right"/>
      <w:pPr>
        <w:ind w:left="2160" w:hanging="180"/>
      </w:pPr>
    </w:lvl>
    <w:lvl w:ilvl="3" w:tplc="69705138" w:tentative="1">
      <w:start w:val="1"/>
      <w:numFmt w:val="decimal"/>
      <w:lvlText w:val="%4."/>
      <w:lvlJc w:val="left"/>
      <w:pPr>
        <w:ind w:left="2880" w:hanging="360"/>
      </w:pPr>
    </w:lvl>
    <w:lvl w:ilvl="4" w:tplc="69705138" w:tentative="1">
      <w:start w:val="1"/>
      <w:numFmt w:val="lowerLetter"/>
      <w:lvlText w:val="%5."/>
      <w:lvlJc w:val="left"/>
      <w:pPr>
        <w:ind w:left="3600" w:hanging="360"/>
      </w:pPr>
    </w:lvl>
    <w:lvl w:ilvl="5" w:tplc="69705138" w:tentative="1">
      <w:start w:val="1"/>
      <w:numFmt w:val="lowerRoman"/>
      <w:lvlText w:val="%6."/>
      <w:lvlJc w:val="right"/>
      <w:pPr>
        <w:ind w:left="4320" w:hanging="180"/>
      </w:pPr>
    </w:lvl>
    <w:lvl w:ilvl="6" w:tplc="69705138" w:tentative="1">
      <w:start w:val="1"/>
      <w:numFmt w:val="decimal"/>
      <w:lvlText w:val="%7."/>
      <w:lvlJc w:val="left"/>
      <w:pPr>
        <w:ind w:left="5040" w:hanging="360"/>
      </w:pPr>
    </w:lvl>
    <w:lvl w:ilvl="7" w:tplc="69705138" w:tentative="1">
      <w:start w:val="1"/>
      <w:numFmt w:val="lowerLetter"/>
      <w:lvlText w:val="%8."/>
      <w:lvlJc w:val="left"/>
      <w:pPr>
        <w:ind w:left="5760" w:hanging="360"/>
      </w:pPr>
    </w:lvl>
    <w:lvl w:ilvl="8" w:tplc="69705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8">
    <w:multiLevelType w:val="hybridMultilevel"/>
    <w:lvl w:ilvl="0" w:tplc="23714072">
      <w:start w:val="1"/>
      <w:numFmt w:val="decimal"/>
      <w:lvlText w:val="%1."/>
      <w:lvlJc w:val="left"/>
      <w:pPr>
        <w:ind w:left="720" w:hanging="360"/>
      </w:pPr>
    </w:lvl>
    <w:lvl w:ilvl="1" w:tplc="23714072" w:tentative="1">
      <w:start w:val="1"/>
      <w:numFmt w:val="lowerLetter"/>
      <w:lvlText w:val="%2."/>
      <w:lvlJc w:val="left"/>
      <w:pPr>
        <w:ind w:left="1440" w:hanging="360"/>
      </w:pPr>
    </w:lvl>
    <w:lvl w:ilvl="2" w:tplc="23714072" w:tentative="1">
      <w:start w:val="1"/>
      <w:numFmt w:val="lowerRoman"/>
      <w:lvlText w:val="%3."/>
      <w:lvlJc w:val="right"/>
      <w:pPr>
        <w:ind w:left="2160" w:hanging="180"/>
      </w:pPr>
    </w:lvl>
    <w:lvl w:ilvl="3" w:tplc="23714072" w:tentative="1">
      <w:start w:val="1"/>
      <w:numFmt w:val="decimal"/>
      <w:lvlText w:val="%4."/>
      <w:lvlJc w:val="left"/>
      <w:pPr>
        <w:ind w:left="2880" w:hanging="360"/>
      </w:pPr>
    </w:lvl>
    <w:lvl w:ilvl="4" w:tplc="23714072" w:tentative="1">
      <w:start w:val="1"/>
      <w:numFmt w:val="lowerLetter"/>
      <w:lvlText w:val="%5."/>
      <w:lvlJc w:val="left"/>
      <w:pPr>
        <w:ind w:left="3600" w:hanging="360"/>
      </w:pPr>
    </w:lvl>
    <w:lvl w:ilvl="5" w:tplc="23714072" w:tentative="1">
      <w:start w:val="1"/>
      <w:numFmt w:val="lowerRoman"/>
      <w:lvlText w:val="%6."/>
      <w:lvlJc w:val="right"/>
      <w:pPr>
        <w:ind w:left="4320" w:hanging="180"/>
      </w:pPr>
    </w:lvl>
    <w:lvl w:ilvl="6" w:tplc="23714072" w:tentative="1">
      <w:start w:val="1"/>
      <w:numFmt w:val="decimal"/>
      <w:lvlText w:val="%7."/>
      <w:lvlJc w:val="left"/>
      <w:pPr>
        <w:ind w:left="5040" w:hanging="360"/>
      </w:pPr>
    </w:lvl>
    <w:lvl w:ilvl="7" w:tplc="23714072" w:tentative="1">
      <w:start w:val="1"/>
      <w:numFmt w:val="lowerLetter"/>
      <w:lvlText w:val="%8."/>
      <w:lvlJc w:val="left"/>
      <w:pPr>
        <w:ind w:left="5760" w:hanging="360"/>
      </w:pPr>
    </w:lvl>
    <w:lvl w:ilvl="8" w:tplc="23714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7">
    <w:multiLevelType w:val="hybridMultilevel"/>
    <w:lvl w:ilvl="0" w:tplc="66252341">
      <w:start w:val="1"/>
      <w:numFmt w:val="decimal"/>
      <w:lvlText w:val="%1."/>
      <w:lvlJc w:val="left"/>
      <w:pPr>
        <w:ind w:left="720" w:hanging="360"/>
      </w:pPr>
    </w:lvl>
    <w:lvl w:ilvl="1" w:tplc="66252341" w:tentative="1">
      <w:start w:val="1"/>
      <w:numFmt w:val="lowerLetter"/>
      <w:lvlText w:val="%2."/>
      <w:lvlJc w:val="left"/>
      <w:pPr>
        <w:ind w:left="1440" w:hanging="360"/>
      </w:pPr>
    </w:lvl>
    <w:lvl w:ilvl="2" w:tplc="66252341" w:tentative="1">
      <w:start w:val="1"/>
      <w:numFmt w:val="lowerRoman"/>
      <w:lvlText w:val="%3."/>
      <w:lvlJc w:val="right"/>
      <w:pPr>
        <w:ind w:left="2160" w:hanging="180"/>
      </w:pPr>
    </w:lvl>
    <w:lvl w:ilvl="3" w:tplc="66252341" w:tentative="1">
      <w:start w:val="1"/>
      <w:numFmt w:val="decimal"/>
      <w:lvlText w:val="%4."/>
      <w:lvlJc w:val="left"/>
      <w:pPr>
        <w:ind w:left="2880" w:hanging="360"/>
      </w:pPr>
    </w:lvl>
    <w:lvl w:ilvl="4" w:tplc="66252341" w:tentative="1">
      <w:start w:val="1"/>
      <w:numFmt w:val="lowerLetter"/>
      <w:lvlText w:val="%5."/>
      <w:lvlJc w:val="left"/>
      <w:pPr>
        <w:ind w:left="3600" w:hanging="360"/>
      </w:pPr>
    </w:lvl>
    <w:lvl w:ilvl="5" w:tplc="66252341" w:tentative="1">
      <w:start w:val="1"/>
      <w:numFmt w:val="lowerRoman"/>
      <w:lvlText w:val="%6."/>
      <w:lvlJc w:val="right"/>
      <w:pPr>
        <w:ind w:left="4320" w:hanging="180"/>
      </w:pPr>
    </w:lvl>
    <w:lvl w:ilvl="6" w:tplc="66252341" w:tentative="1">
      <w:start w:val="1"/>
      <w:numFmt w:val="decimal"/>
      <w:lvlText w:val="%7."/>
      <w:lvlJc w:val="left"/>
      <w:pPr>
        <w:ind w:left="5040" w:hanging="360"/>
      </w:pPr>
    </w:lvl>
    <w:lvl w:ilvl="7" w:tplc="66252341" w:tentative="1">
      <w:start w:val="1"/>
      <w:numFmt w:val="lowerLetter"/>
      <w:lvlText w:val="%8."/>
      <w:lvlJc w:val="left"/>
      <w:pPr>
        <w:ind w:left="5760" w:hanging="360"/>
      </w:pPr>
    </w:lvl>
    <w:lvl w:ilvl="8" w:tplc="66252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6">
    <w:multiLevelType w:val="hybridMultilevel"/>
    <w:lvl w:ilvl="0" w:tplc="92545126">
      <w:start w:val="1"/>
      <w:numFmt w:val="decimal"/>
      <w:lvlText w:val="%1."/>
      <w:lvlJc w:val="left"/>
      <w:pPr>
        <w:ind w:left="720" w:hanging="360"/>
      </w:pPr>
    </w:lvl>
    <w:lvl w:ilvl="1" w:tplc="92545126" w:tentative="1">
      <w:start w:val="1"/>
      <w:numFmt w:val="lowerLetter"/>
      <w:lvlText w:val="%2."/>
      <w:lvlJc w:val="left"/>
      <w:pPr>
        <w:ind w:left="1440" w:hanging="360"/>
      </w:pPr>
    </w:lvl>
    <w:lvl w:ilvl="2" w:tplc="92545126" w:tentative="1">
      <w:start w:val="1"/>
      <w:numFmt w:val="lowerRoman"/>
      <w:lvlText w:val="%3."/>
      <w:lvlJc w:val="right"/>
      <w:pPr>
        <w:ind w:left="2160" w:hanging="180"/>
      </w:pPr>
    </w:lvl>
    <w:lvl w:ilvl="3" w:tplc="92545126" w:tentative="1">
      <w:start w:val="1"/>
      <w:numFmt w:val="decimal"/>
      <w:lvlText w:val="%4."/>
      <w:lvlJc w:val="left"/>
      <w:pPr>
        <w:ind w:left="2880" w:hanging="360"/>
      </w:pPr>
    </w:lvl>
    <w:lvl w:ilvl="4" w:tplc="92545126" w:tentative="1">
      <w:start w:val="1"/>
      <w:numFmt w:val="lowerLetter"/>
      <w:lvlText w:val="%5."/>
      <w:lvlJc w:val="left"/>
      <w:pPr>
        <w:ind w:left="3600" w:hanging="360"/>
      </w:pPr>
    </w:lvl>
    <w:lvl w:ilvl="5" w:tplc="92545126" w:tentative="1">
      <w:start w:val="1"/>
      <w:numFmt w:val="lowerRoman"/>
      <w:lvlText w:val="%6."/>
      <w:lvlJc w:val="right"/>
      <w:pPr>
        <w:ind w:left="4320" w:hanging="180"/>
      </w:pPr>
    </w:lvl>
    <w:lvl w:ilvl="6" w:tplc="92545126" w:tentative="1">
      <w:start w:val="1"/>
      <w:numFmt w:val="decimal"/>
      <w:lvlText w:val="%7."/>
      <w:lvlJc w:val="left"/>
      <w:pPr>
        <w:ind w:left="5040" w:hanging="360"/>
      </w:pPr>
    </w:lvl>
    <w:lvl w:ilvl="7" w:tplc="92545126" w:tentative="1">
      <w:start w:val="1"/>
      <w:numFmt w:val="lowerLetter"/>
      <w:lvlText w:val="%8."/>
      <w:lvlJc w:val="left"/>
      <w:pPr>
        <w:ind w:left="5760" w:hanging="360"/>
      </w:pPr>
    </w:lvl>
    <w:lvl w:ilvl="8" w:tplc="92545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5">
    <w:multiLevelType w:val="hybridMultilevel"/>
    <w:lvl w:ilvl="0" w:tplc="53351411">
      <w:start w:val="1"/>
      <w:numFmt w:val="decimal"/>
      <w:lvlText w:val="%1."/>
      <w:lvlJc w:val="left"/>
      <w:pPr>
        <w:ind w:left="720" w:hanging="360"/>
      </w:pPr>
    </w:lvl>
    <w:lvl w:ilvl="1" w:tplc="53351411" w:tentative="1">
      <w:start w:val="1"/>
      <w:numFmt w:val="lowerLetter"/>
      <w:lvlText w:val="%2."/>
      <w:lvlJc w:val="left"/>
      <w:pPr>
        <w:ind w:left="1440" w:hanging="360"/>
      </w:pPr>
    </w:lvl>
    <w:lvl w:ilvl="2" w:tplc="53351411" w:tentative="1">
      <w:start w:val="1"/>
      <w:numFmt w:val="lowerRoman"/>
      <w:lvlText w:val="%3."/>
      <w:lvlJc w:val="right"/>
      <w:pPr>
        <w:ind w:left="2160" w:hanging="180"/>
      </w:pPr>
    </w:lvl>
    <w:lvl w:ilvl="3" w:tplc="53351411" w:tentative="1">
      <w:start w:val="1"/>
      <w:numFmt w:val="decimal"/>
      <w:lvlText w:val="%4."/>
      <w:lvlJc w:val="left"/>
      <w:pPr>
        <w:ind w:left="2880" w:hanging="360"/>
      </w:pPr>
    </w:lvl>
    <w:lvl w:ilvl="4" w:tplc="53351411" w:tentative="1">
      <w:start w:val="1"/>
      <w:numFmt w:val="lowerLetter"/>
      <w:lvlText w:val="%5."/>
      <w:lvlJc w:val="left"/>
      <w:pPr>
        <w:ind w:left="3600" w:hanging="360"/>
      </w:pPr>
    </w:lvl>
    <w:lvl w:ilvl="5" w:tplc="53351411" w:tentative="1">
      <w:start w:val="1"/>
      <w:numFmt w:val="lowerRoman"/>
      <w:lvlText w:val="%6."/>
      <w:lvlJc w:val="right"/>
      <w:pPr>
        <w:ind w:left="4320" w:hanging="180"/>
      </w:pPr>
    </w:lvl>
    <w:lvl w:ilvl="6" w:tplc="53351411" w:tentative="1">
      <w:start w:val="1"/>
      <w:numFmt w:val="decimal"/>
      <w:lvlText w:val="%7."/>
      <w:lvlJc w:val="left"/>
      <w:pPr>
        <w:ind w:left="5040" w:hanging="360"/>
      </w:pPr>
    </w:lvl>
    <w:lvl w:ilvl="7" w:tplc="53351411" w:tentative="1">
      <w:start w:val="1"/>
      <w:numFmt w:val="lowerLetter"/>
      <w:lvlText w:val="%8."/>
      <w:lvlJc w:val="left"/>
      <w:pPr>
        <w:ind w:left="5760" w:hanging="360"/>
      </w:pPr>
    </w:lvl>
    <w:lvl w:ilvl="8" w:tplc="53351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4">
    <w:multiLevelType w:val="hybridMultilevel"/>
    <w:lvl w:ilvl="0" w:tplc="83298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764">
    <w:abstractNumId w:val="25764"/>
  </w:num>
  <w:num w:numId="25765">
    <w:abstractNumId w:val="25765"/>
  </w:num>
  <w:num w:numId="25766">
    <w:abstractNumId w:val="25766"/>
  </w:num>
  <w:num w:numId="25767">
    <w:abstractNumId w:val="25767"/>
  </w:num>
  <w:num w:numId="25768">
    <w:abstractNumId w:val="25768"/>
  </w:num>
  <w:num w:numId="25769">
    <w:abstractNumId w:val="25769"/>
  </w:num>
  <w:num w:numId="25770">
    <w:abstractNumId w:val="25770"/>
  </w:num>
  <w:num w:numId="25771">
    <w:abstractNumId w:val="25771"/>
  </w:num>
  <w:num w:numId="25772">
    <w:abstractNumId w:val="25772"/>
  </w:num>
  <w:num w:numId="25773">
    <w:abstractNumId w:val="25773"/>
  </w:num>
  <w:num w:numId="25774">
    <w:abstractNumId w:val="25774"/>
  </w:num>
  <w:num w:numId="25775">
    <w:abstractNumId w:val="25775"/>
  </w:num>
  <w:num w:numId="25776">
    <w:abstractNumId w:val="25776"/>
  </w:num>
  <w:num w:numId="25777">
    <w:abstractNumId w:val="25777"/>
  </w:num>
  <w:num w:numId="25778">
    <w:abstractNumId w:val="25778"/>
  </w:num>
  <w:num w:numId="25779">
    <w:abstractNumId w:val="25779"/>
  </w:num>
  <w:num w:numId="25780">
    <w:abstractNumId w:val="25780"/>
  </w:num>
  <w:num w:numId="25781">
    <w:abstractNumId w:val="25781"/>
  </w:num>
  <w:num w:numId="25782">
    <w:abstractNumId w:val="25782"/>
  </w:num>
  <w:num w:numId="25783">
    <w:abstractNumId w:val="25783"/>
  </w:num>
  <w:num w:numId="25784">
    <w:abstractNumId w:val="25784"/>
  </w:num>
  <w:num w:numId="25785">
    <w:abstractNumId w:val="25785"/>
  </w:num>
  <w:num w:numId="25786">
    <w:abstractNumId w:val="25786"/>
  </w:num>
  <w:num w:numId="25787">
    <w:abstractNumId w:val="25787"/>
  </w:num>
  <w:num w:numId="25788">
    <w:abstractNumId w:val="25788"/>
  </w:num>
  <w:num w:numId="25789">
    <w:abstractNumId w:val="25789"/>
  </w:num>
  <w:num w:numId="25790">
    <w:abstractNumId w:val="25790"/>
  </w:num>
  <w:num w:numId="25791">
    <w:abstractNumId w:val="25791"/>
  </w:num>
  <w:num w:numId="25792">
    <w:abstractNumId w:val="25792"/>
  </w:num>
  <w:num w:numId="25793">
    <w:abstractNumId w:val="25793"/>
  </w:num>
  <w:num w:numId="25794">
    <w:abstractNumId w:val="25794"/>
  </w:num>
  <w:num w:numId="25795">
    <w:abstractNumId w:val="25795"/>
  </w:num>
  <w:num w:numId="25796">
    <w:abstractNumId w:val="25796"/>
  </w:num>
  <w:num w:numId="25797">
    <w:abstractNumId w:val="25797"/>
  </w:num>
  <w:num w:numId="25798">
    <w:abstractNumId w:val="25798"/>
  </w:num>
  <w:num w:numId="25799">
    <w:abstractNumId w:val="25799"/>
  </w:num>
  <w:num w:numId="25800">
    <w:abstractNumId w:val="25800"/>
  </w:num>
  <w:num w:numId="25801">
    <w:abstractNumId w:val="25801"/>
  </w:num>
  <w:num w:numId="25802">
    <w:abstractNumId w:val="25802"/>
  </w:num>
  <w:num w:numId="25803">
    <w:abstractNumId w:val="25803"/>
  </w:num>
  <w:num w:numId="25804">
    <w:abstractNumId w:val="25804"/>
  </w:num>
  <w:num w:numId="25805">
    <w:abstractNumId w:val="25805"/>
  </w:num>
  <w:num w:numId="25806">
    <w:abstractNumId w:val="25806"/>
  </w:num>
  <w:num w:numId="25807">
    <w:abstractNumId w:val="25807"/>
  </w:num>
  <w:num w:numId="25808">
    <w:abstractNumId w:val="25808"/>
  </w:num>
  <w:num w:numId="25809">
    <w:abstractNumId w:val="25809"/>
  </w:num>
  <w:num w:numId="25810">
    <w:abstractNumId w:val="25810"/>
  </w:num>
  <w:num w:numId="25811">
    <w:abstractNumId w:val="25811"/>
  </w:num>
  <w:num w:numId="25812">
    <w:abstractNumId w:val="25812"/>
  </w:num>
  <w:num w:numId="25813">
    <w:abstractNumId w:val="25813"/>
  </w:num>
  <w:num w:numId="25814">
    <w:abstractNumId w:val="25814"/>
  </w:num>
  <w:num w:numId="25815">
    <w:abstractNumId w:val="25815"/>
  </w:num>
  <w:num w:numId="25816">
    <w:abstractNumId w:val="25816"/>
  </w:num>
  <w:num w:numId="25817">
    <w:abstractNumId w:val="25817"/>
  </w:num>
  <w:num w:numId="25818">
    <w:abstractNumId w:val="25818"/>
  </w:num>
  <w:num w:numId="25819">
    <w:abstractNumId w:val="25819"/>
  </w:num>
  <w:num w:numId="25820">
    <w:abstractNumId w:val="25820"/>
  </w:num>
  <w:num w:numId="25821">
    <w:abstractNumId w:val="25821"/>
  </w:num>
  <w:num w:numId="25822">
    <w:abstractNumId w:val="25822"/>
  </w:num>
  <w:num w:numId="25823">
    <w:abstractNumId w:val="25823"/>
  </w:num>
  <w:num w:numId="25824">
    <w:abstractNumId w:val="25824"/>
  </w:num>
  <w:num w:numId="25825">
    <w:abstractNumId w:val="25825"/>
  </w:num>
  <w:num w:numId="25826">
    <w:abstractNumId w:val="25826"/>
  </w:num>
  <w:num w:numId="25827">
    <w:abstractNumId w:val="25827"/>
  </w:num>
  <w:num w:numId="25828">
    <w:abstractNumId w:val="25828"/>
  </w:num>
  <w:num w:numId="25829">
    <w:abstractNumId w:val="25829"/>
  </w:num>
  <w:num w:numId="25830">
    <w:abstractNumId w:val="25830"/>
  </w:num>
  <w:num w:numId="25831">
    <w:abstractNumId w:val="25831"/>
  </w:num>
  <w:num w:numId="25832">
    <w:abstractNumId w:val="25832"/>
  </w:num>
  <w:num w:numId="25833">
    <w:abstractNumId w:val="25833"/>
  </w:num>
  <w:num w:numId="25834">
    <w:abstractNumId w:val="25834"/>
  </w:num>
  <w:num w:numId="25835">
    <w:abstractNumId w:val="25835"/>
  </w:num>
  <w:num w:numId="25836">
    <w:abstractNumId w:val="25836"/>
  </w:num>
  <w:num w:numId="25837">
    <w:abstractNumId w:val="25837"/>
  </w:num>
  <w:num w:numId="25838">
    <w:abstractNumId w:val="25838"/>
  </w:num>
  <w:num w:numId="25839">
    <w:abstractNumId w:val="25839"/>
  </w:num>
  <w:num w:numId="25840">
    <w:abstractNumId w:val="25840"/>
  </w:num>
  <w:num w:numId="25841">
    <w:abstractNumId w:val="25841"/>
  </w:num>
  <w:num w:numId="25842">
    <w:abstractNumId w:val="25842"/>
  </w:num>
  <w:num w:numId="25843">
    <w:abstractNumId w:val="25843"/>
  </w:num>
  <w:num w:numId="25844">
    <w:abstractNumId w:val="25844"/>
  </w:num>
  <w:num w:numId="25845">
    <w:abstractNumId w:val="25845"/>
  </w:num>
  <w:num w:numId="25846">
    <w:abstractNumId w:val="25846"/>
  </w:num>
  <w:num w:numId="25847">
    <w:abstractNumId w:val="25847"/>
  </w:num>
  <w:num w:numId="25848">
    <w:abstractNumId w:val="25848"/>
  </w:num>
  <w:num w:numId="25849">
    <w:abstractNumId w:val="25849"/>
  </w:num>
  <w:num w:numId="25850">
    <w:abstractNumId w:val="25850"/>
  </w:num>
  <w:num w:numId="25851">
    <w:abstractNumId w:val="25851"/>
  </w:num>
  <w:num w:numId="25852">
    <w:abstractNumId w:val="25852"/>
  </w:num>
  <w:num w:numId="25853">
    <w:abstractNumId w:val="25853"/>
  </w:num>
  <w:num w:numId="25854">
    <w:abstractNumId w:val="25854"/>
  </w:num>
  <w:num w:numId="25855">
    <w:abstractNumId w:val="25855"/>
  </w:num>
  <w:num w:numId="25856">
    <w:abstractNumId w:val="25856"/>
  </w:num>
  <w:num w:numId="25857">
    <w:abstractNumId w:val="25857"/>
  </w:num>
  <w:num w:numId="25858">
    <w:abstractNumId w:val="25858"/>
  </w:num>
  <w:num w:numId="25859">
    <w:abstractNumId w:val="25859"/>
  </w:num>
  <w:num w:numId="25860">
    <w:abstractNumId w:val="25860"/>
  </w:num>
  <w:num w:numId="25861">
    <w:abstractNumId w:val="25861"/>
  </w:num>
  <w:num w:numId="25862">
    <w:abstractNumId w:val="25862"/>
  </w:num>
  <w:num w:numId="25863">
    <w:abstractNumId w:val="25863"/>
  </w:num>
  <w:num w:numId="25864">
    <w:abstractNumId w:val="25864"/>
  </w:num>
  <w:num w:numId="25865">
    <w:abstractNumId w:val="25865"/>
  </w:num>
  <w:num w:numId="25866">
    <w:abstractNumId w:val="25866"/>
  </w:num>
  <w:num w:numId="25867">
    <w:abstractNumId w:val="25867"/>
  </w:num>
  <w:num w:numId="25868">
    <w:abstractNumId w:val="25868"/>
  </w:num>
  <w:num w:numId="25869">
    <w:abstractNumId w:val="25869"/>
  </w:num>
  <w:num w:numId="25870">
    <w:abstractNumId w:val="25870"/>
  </w:num>
  <w:num w:numId="25871">
    <w:abstractNumId w:val="25871"/>
  </w:num>
  <w:num w:numId="25872">
    <w:abstractNumId w:val="258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27271391" Type="http://schemas.openxmlformats.org/officeDocument/2006/relationships/comments" Target="comments.xml"/><Relationship Id="rId573499423" Type="http://schemas.microsoft.com/office/2011/relationships/commentsExtended" Target="commentsExtended.xml"/><Relationship Id="rId62989477" Type="http://schemas.openxmlformats.org/officeDocument/2006/relationships/image" Target="media/imgrId62989477.jpg"/><Relationship Id="rId829569f4ecb689370" Type="http://schemas.openxmlformats.org/officeDocument/2006/relationships/hyperlink" Target="https://iservice.lombardini.it/jsp/Template2/manuale.jsp?id=96&amp;parent=1000" TargetMode="External"/><Relationship Id="rId202069f4ecb68946d" Type="http://schemas.openxmlformats.org/officeDocument/2006/relationships/hyperlink" Target="https://iservice.lombardini.it/jsp/Template2/manuale.jsp?id=97&amp;parent=1000" TargetMode="External"/><Relationship Id="rId925369f4ecb689518" Type="http://schemas.openxmlformats.org/officeDocument/2006/relationships/hyperlink" Target="https://iservice.lombardini.it/jsp/Template2/manuale.jsp?id=97&amp;parent=1000" TargetMode="External"/><Relationship Id="rId457069f4ecb68966d" Type="http://schemas.openxmlformats.org/officeDocument/2006/relationships/hyperlink" Target="https://iservice.lombardini.it/jsp/Template2/manuale.jsp?id=176&amp;parent=1000" TargetMode="External"/><Relationship Id="rId819869f4ecb6897d6" Type="http://schemas.openxmlformats.org/officeDocument/2006/relationships/hyperlink" Target="https://iservice.lombardini.it/jsp/Template2/manuale.jsp?id=176&amp;parent=1000" TargetMode="External"/><Relationship Id="rId404169f4ecb6899a0" Type="http://schemas.openxmlformats.org/officeDocument/2006/relationships/hyperlink" Target="https://iservice.lombardini.it/jsp/Template2/manuale.jsp?id=176&amp;parent=1000" TargetMode="External"/><Relationship Id="rId792769f4ecb689a5c" Type="http://schemas.openxmlformats.org/officeDocument/2006/relationships/hyperlink" Target="https://iservice.lombardini.it/jsp/Template2/manuale.jsp?id=177&amp;parent=1000" TargetMode="External"/><Relationship Id="rId817869f4ecb689b08" Type="http://schemas.openxmlformats.org/officeDocument/2006/relationships/hyperlink" Target="https://iservice.lombardini.it/jsp/Template2/manuale.jsp?id=178&amp;parent=1000" TargetMode="External"/><Relationship Id="rId200269f4ecb689bb3" Type="http://schemas.openxmlformats.org/officeDocument/2006/relationships/hyperlink" Target="https://iservice.lombardini.it/jsp/Template2/manuale.jsp?id=179&amp;parent=1000" TargetMode="External"/><Relationship Id="rId744469f4ecb689c5c" Type="http://schemas.openxmlformats.org/officeDocument/2006/relationships/hyperlink" Target="https://iservice.lombardini.it/jsp/Template2/manuale.jsp?id=180&amp;parent=1000" TargetMode="External"/><Relationship Id="rId628269f4ecb689e06" Type="http://schemas.openxmlformats.org/officeDocument/2006/relationships/hyperlink" Target="https://iservice.lombardini.it/jsp/Template2/manuale.jsp?id=181&amp;parent=1000" TargetMode="External"/><Relationship Id="rId893469f4ecb689f2c" Type="http://schemas.openxmlformats.org/officeDocument/2006/relationships/hyperlink" Target="https://iservice.lombardini.it/jsp/Template2/manuale.jsp?id=182&amp;parent=1000" TargetMode="External"/><Relationship Id="rId649669f4ecb68a04f" Type="http://schemas.openxmlformats.org/officeDocument/2006/relationships/hyperlink" Target="https://iservice.lombardini.it/jsp/Template2/manuale.jsp?id=364&amp;parent=1000" TargetMode="External"/><Relationship Id="rId341669f4ecb68a1ff" Type="http://schemas.openxmlformats.org/officeDocument/2006/relationships/hyperlink" Target="https://iservice.lombardini.it/jsp/Template2/manuale.jsp?id=183&amp;parent=1000" TargetMode="External"/><Relationship Id="rId330669f4ecb68a2ab" Type="http://schemas.openxmlformats.org/officeDocument/2006/relationships/hyperlink" Target="https://iservice.lombardini.it/jsp/Template2/manuale.jsp?id=184&amp;parent=1000" TargetMode="External"/><Relationship Id="rId394169f4ecb68a353" Type="http://schemas.openxmlformats.org/officeDocument/2006/relationships/hyperlink" Target="https://iservice.lombardini.it/jsp/Template2/manuale.jsp?id=185&amp;parent=1000" TargetMode="External"/><Relationship Id="rId687069f4ecb68a3fc" Type="http://schemas.openxmlformats.org/officeDocument/2006/relationships/hyperlink" Target="https://iservice.lombardini.it/jsp/Template2/manuale.jsp?id=821&amp;parent=1000" TargetMode="External"/><Relationship Id="rId316969f4ecb68a553" Type="http://schemas.openxmlformats.org/officeDocument/2006/relationships/hyperlink" Target="https://iservice.lombardini.it/jsp/Template4/manuale.jsp?id=2663&amp;parent=1088" TargetMode="External"/><Relationship Id="rId506669f4ecb68a6a4" Type="http://schemas.openxmlformats.org/officeDocument/2006/relationships/hyperlink" Target="https://iservice.lombardini.it/jsp/Template4/manuale.jsp?id=2665&amp;parent=1088" TargetMode="External"/><Relationship Id="rId600969f4ecb68a86c" Type="http://schemas.openxmlformats.org/officeDocument/2006/relationships/hyperlink" Target="https://iservice.lombardini.it/jsp/Template4/manuale.jsp?id=2666&amp;parent=1088" TargetMode="External"/><Relationship Id="rId953769f4ecb68aa40" Type="http://schemas.openxmlformats.org/officeDocument/2006/relationships/hyperlink" Target="https://iservice.lombardini.it/jsp/Template4/manuale.jsp?id=2667&amp;parent=1088" TargetMode="External"/><Relationship Id="rId940469f4ecb68ab90" Type="http://schemas.openxmlformats.org/officeDocument/2006/relationships/hyperlink" Target="https://iservice.lombardini.it/jsp/Template4/manuale.jsp?id=2675&amp;parent=1088" TargetMode="External"/><Relationship Id="rId163369f4ecb68aff0" Type="http://schemas.openxmlformats.org/officeDocument/2006/relationships/hyperlink" Target="https://iservice.lombardini.it/jsp/Template2/manuale.jsp?id=822&amp;parent=1000" TargetMode="External"/><Relationship Id="rId731569f4ecb68b099" Type="http://schemas.openxmlformats.org/officeDocument/2006/relationships/hyperlink" Target="https://iservice.lombardini.it/jsp/Template2/manuale.jsp?id=822&amp;parent=1000" TargetMode="External"/><Relationship Id="rId136269f4ecb68b140" Type="http://schemas.openxmlformats.org/officeDocument/2006/relationships/hyperlink" Target="https://iservice.lombardini.it/jsp/Template2/manuale.jsp?id=822&amp;parent=1000" TargetMode="External"/><Relationship Id="rId436169f4ecb68b285" Type="http://schemas.openxmlformats.org/officeDocument/2006/relationships/hyperlink" Target="https://iservice.lombardini.it/jsp/Template2/manuale.jsp?id=822&amp;parent=1000" TargetMode="External"/><Relationship Id="rId129069f4ecb697b5f" Type="http://schemas.openxmlformats.org/officeDocument/2006/relationships/hyperlink" Target="https://iservice.lombardini.it/jsp/Template2/manuale.jsp?id=198&amp;parent=1000" TargetMode="External"/><Relationship Id="rId976269f4ecb69b230" Type="http://schemas.openxmlformats.org/officeDocument/2006/relationships/hyperlink" Target="https://iservice.lombardini.it/jsp/Template2/manuale.jsp?id=152&amp;parent=1000" TargetMode="External"/><Relationship Id="rId481369f4ecb6c9497" Type="http://schemas.openxmlformats.org/officeDocument/2006/relationships/hyperlink" Target="https://iservice.lombardini.it/jsp/Template2/manuale.jsp?id=154&amp;parent=1000" TargetMode="External"/><Relationship Id="rId823069f4ecb6e4b3a" Type="http://schemas.openxmlformats.org/officeDocument/2006/relationships/hyperlink" Target="https://iservice.lombardini.it/jsp/Template2/manuale.jsp?id=154&amp;parent=1000" TargetMode="External"/><Relationship Id="rId703769f4ecb6eff2b" Type="http://schemas.openxmlformats.org/officeDocument/2006/relationships/hyperlink" Target="https://iservice.lombardini.it/jsp/Template2/manuale.jsp?id=154&amp;parent=1000" TargetMode="External"/><Relationship Id="rId749569f4ecb709d9a" Type="http://schemas.openxmlformats.org/officeDocument/2006/relationships/hyperlink" Target="https://iservice.lombardini.it/jsp/Template2/manuale.jsp?id=155&amp;parent=1000" TargetMode="External"/><Relationship Id="rId281569f4ecb70f846" Type="http://schemas.openxmlformats.org/officeDocument/2006/relationships/hyperlink" Target="https://iservice.lombardini.it/jsp/Template2/manuale.jsp?id=155&amp;parent=1000" TargetMode="External"/><Relationship Id="rId135569f4ecb718e5b" Type="http://schemas.openxmlformats.org/officeDocument/2006/relationships/hyperlink" Target="https://iservice.lombardini.it/jsp/Template2/manuale.jsp?id=155&amp;parent=1000" TargetMode="External"/><Relationship Id="rId849969f4ecb719147" Type="http://schemas.openxmlformats.org/officeDocument/2006/relationships/hyperlink" Target="https://iservice.lombardini.it/jsp/Template2/manuale.jsp?id=160&amp;parent=1000" TargetMode="External"/><Relationship Id="rId734169f4ecb72c1f1" Type="http://schemas.openxmlformats.org/officeDocument/2006/relationships/hyperlink" Target="https://iservice.lombardini.it/jsp/Template2/manuale.jsp?id=155&amp;parent=1000" TargetMode="External"/><Relationship Id="rId525369f4ecb75dfb1" Type="http://schemas.openxmlformats.org/officeDocument/2006/relationships/hyperlink" Target="https://iservice.lombardini.it/jsp/Template2/manuale.jsp?id=148&amp;parent=1000" TargetMode="External"/><Relationship Id="rId924769f4ecb79e276" Type="http://schemas.openxmlformats.org/officeDocument/2006/relationships/hyperlink" Target="https://www.youtube.com/embed/Ba8qqxTx6wA?rel=0" TargetMode="External"/><Relationship Id="rId862269f4ecb7f3165" Type="http://schemas.openxmlformats.org/officeDocument/2006/relationships/hyperlink" Target="https://iservice.lombardini.it/jsp/Template2/manuale.jsp?id=822&amp;parent=1000" TargetMode="External"/><Relationship Id="rId187269f4ecb7f351f" Type="http://schemas.openxmlformats.org/officeDocument/2006/relationships/hyperlink" Target="https://iservice.lombardini.it/jsp/Template2/manuale.jsp?id=822&amp;parent=1000" TargetMode="External"/><Relationship Id="rId232769f4ecb7f366b" Type="http://schemas.openxmlformats.org/officeDocument/2006/relationships/hyperlink" Target="https://iservice.lombardini.it/jsp/Template2/manuale.jsp?id=822&amp;parent=1000" TargetMode="External"/><Relationship Id="rId682069f4ecb7f3826" Type="http://schemas.openxmlformats.org/officeDocument/2006/relationships/hyperlink" Target="https://iservice.lombardini.it/jsp/Template2/manuale.jsp?id=822&amp;parent=1000" TargetMode="External"/><Relationship Id="rId755569f4ecb82de98" Type="http://schemas.openxmlformats.org/officeDocument/2006/relationships/hyperlink" Target="https://iservice.lombardini.it/jsp/Template2/manuale.jsp?id=822&amp;parent=1000" TargetMode="External"/><Relationship Id="rId369969f4ecb85ac19" Type="http://schemas.openxmlformats.org/officeDocument/2006/relationships/hyperlink" Target="https://iservice.lombardini.it/jsp/Template2/manuale.jsp?id=680&amp;parent=1000" TargetMode="External"/><Relationship Id="rId139569f4ecb85b096" Type="http://schemas.openxmlformats.org/officeDocument/2006/relationships/hyperlink" Target="https://iservice.lombardini.it/jsp/Template2/manuale.jsp?id=822&amp;parent=1000" TargetMode="External"/><Relationship Id="rId871769f4ecb870a25" Type="http://schemas.openxmlformats.org/officeDocument/2006/relationships/hyperlink" Target="https://iservice.lombardini.it/jsp/Template2/manuale.jsp?id=822&amp;parent=1000" TargetMode="External"/><Relationship Id="rId447869f4ecb87f2d2" Type="http://schemas.openxmlformats.org/officeDocument/2006/relationships/hyperlink" Target="https://iservice.lombardini.it/jsp/Template2/manuale.jsp?id=146&amp;parent=1000" TargetMode="External"/><Relationship Id="rId366769f4ecb87f939" Type="http://schemas.openxmlformats.org/officeDocument/2006/relationships/hyperlink" Target="https://iservice.lombardini.it/jsp/Template2/manuale.jsp?id=822&amp;parent=1000" TargetMode="External"/><Relationship Id="rId761069f4ecb87fd05" Type="http://schemas.openxmlformats.org/officeDocument/2006/relationships/hyperlink" Target="https://iservice.lombardini.it/jsp/Template2/manuale.jsp?id=822&amp;parent=1000" TargetMode="External"/><Relationship Id="rId514969f4ecb87fefb" Type="http://schemas.openxmlformats.org/officeDocument/2006/relationships/hyperlink" Target="https://iservice.lombardini.it/jsp/Template2/manuale.jsp?id=822&amp;parent=1000" TargetMode="External"/><Relationship Id="rId237169f4ecb88040f" Type="http://schemas.openxmlformats.org/officeDocument/2006/relationships/hyperlink" Target="https://iservice.lombardini.it/jsp/Template2/manuale.jsp?id=822&amp;parent=1000" TargetMode="External"/><Relationship Id="rId352869f4ecb880609" Type="http://schemas.openxmlformats.org/officeDocument/2006/relationships/hyperlink" Target="https://iservice.lombardini.it/jsp/Template2/manuale.jsp?id=822&amp;parent=1000" TargetMode="External"/><Relationship Id="rId289069f4ecb89ac76" Type="http://schemas.openxmlformats.org/officeDocument/2006/relationships/hyperlink" Target="https://iservice.lombardini.it/jsp/Template2/manuale.jsp?id=822&amp;parent=1000" TargetMode="External"/><Relationship Id="rId939169f4ecb96653a" Type="http://schemas.openxmlformats.org/officeDocument/2006/relationships/hyperlink" Target="https://iservice.lombardini.it/jsp/Template2/manuale.jsp?id=822&amp;parent=1000" TargetMode="External"/><Relationship Id="rId992369f4ecb9665d9" Type="http://schemas.openxmlformats.org/officeDocument/2006/relationships/hyperlink" Target="https://iservice.lombardini.it/jsp/Template2/manuale.jsp?id=822&amp;parent=1000" TargetMode="External"/><Relationship Id="rId202269f4ecb9669d5" Type="http://schemas.openxmlformats.org/officeDocument/2006/relationships/hyperlink" Target="https://iservice.lombardini.it/jsp/Template2/manuale.jsp?id=822&amp;parent=1000" TargetMode="External"/><Relationship Id="rId175169f4ecb966d1a" Type="http://schemas.openxmlformats.org/officeDocument/2006/relationships/hyperlink" Target="https://iservice.lombardini.it/jsp/Template2/manuale.jsp?id=822&amp;parent=1000" TargetMode="External"/><Relationship Id="rId415569f4ecb9813f3" Type="http://schemas.openxmlformats.org/officeDocument/2006/relationships/hyperlink" Target="https://iservice.lombardini.it/jsp/Template2/manuale.jsp?id=822&amp;parent=1000" TargetMode="External"/><Relationship Id="rId669969f4ecb981d9e" Type="http://schemas.openxmlformats.org/officeDocument/2006/relationships/hyperlink" Target="https://iservice.lombardini.it/jsp/Template2/manuale.jsp?id=133&amp;parent=1000" TargetMode="External"/><Relationship Id="rId817569f4ecb99fd71" Type="http://schemas.openxmlformats.org/officeDocument/2006/relationships/hyperlink" Target="https://iservice.lombardini.it/jsp/Template2/manuale.jsp?id=143&amp;parent=1000" TargetMode="External"/><Relationship Id="rId726469f4ecb99fee0" Type="http://schemas.openxmlformats.org/officeDocument/2006/relationships/hyperlink" Target="https://iservice.lombardini.it/jsp/Template2/manuale.jsp?id=822&amp;parent=1000" TargetMode="External"/><Relationship Id="rId981669f4ecba12c1f" Type="http://schemas.openxmlformats.org/officeDocument/2006/relationships/hyperlink" Target="https://iservice.lombardini.it/jsp/Template2/manuale.jsp?id=97&amp;parent=1000" TargetMode="External"/><Relationship Id="rId115669f4ecba1e428" Type="http://schemas.openxmlformats.org/officeDocument/2006/relationships/hyperlink" Target="https://iservice.lombardini.it/jsp/Template2/manuale.jsp?id=822&amp;parent=1000" TargetMode="External"/><Relationship Id="rId694369f4ecba1ed9c" Type="http://schemas.openxmlformats.org/officeDocument/2006/relationships/hyperlink" Target="https://iservice.lombardini.it/jsp/Template2/manuale.jsp?id=822&amp;parent=1000" TargetMode="External"/><Relationship Id="rId241169f4ecba1f117" Type="http://schemas.openxmlformats.org/officeDocument/2006/relationships/hyperlink" Target="https://iservice.lombardini.it/jsp/Template2/manuale.jsp?id=822&amp;parent=1000" TargetMode="External"/><Relationship Id="rId539869f4ecba31cf8" Type="http://schemas.openxmlformats.org/officeDocument/2006/relationships/hyperlink" Target="https://iservice.lombardini.it/jsp/Template2/manuale.jsp?id=822&amp;parent=1000" TargetMode="External"/><Relationship Id="rId297169f4ecba6c7cf" Type="http://schemas.openxmlformats.org/officeDocument/2006/relationships/hyperlink" Target="https://iservice.lombardini.it/jsp/Template2/manuale.jsp?id=132&amp;parent=1000" TargetMode="External"/><Relationship Id="rId372469f4ecba8129a" Type="http://schemas.openxmlformats.org/officeDocument/2006/relationships/hyperlink" Target="https://iservice.lombardini.it/jsp/Template2/manuale.jsp?id=157&amp;parent=1000" TargetMode="External"/><Relationship Id="rId247469f4ecba81df5" Type="http://schemas.openxmlformats.org/officeDocument/2006/relationships/hyperlink" Target="https://iservice.lombardini.it/jsp/Template2/manuale.jsp?id=104&amp;parent=1000" TargetMode="External"/><Relationship Id="rId329869f4ecba963e8" Type="http://schemas.openxmlformats.org/officeDocument/2006/relationships/hyperlink" Target="https://iservice.lombardini.it/jsp/Template2/manuale.jsp?id=822&amp;parent=1000" TargetMode="External"/><Relationship Id="rId255769f4ecbacc0f7" Type="http://schemas.openxmlformats.org/officeDocument/2006/relationships/hyperlink" Target="https://iservice.lombardini.it/jsp/Template2/manuale.jsp?id=822&amp;parent=1000" TargetMode="External"/><Relationship Id="rId576269f4ecbae1b37" Type="http://schemas.openxmlformats.org/officeDocument/2006/relationships/hyperlink" Target="https://iservice.lombardini.it/jsp/Template2/manuale.jsp?id=128&amp;parent=1000" TargetMode="External"/><Relationship Id="rId433269f4ecbae2684" Type="http://schemas.openxmlformats.org/officeDocument/2006/relationships/hyperlink" Target="https://iservice.lombardini.it/jsp/Template2/manuale.jsp?id=822&amp;parent=1000" TargetMode="External"/><Relationship Id="rId671969f4ecbb18514" Type="http://schemas.openxmlformats.org/officeDocument/2006/relationships/hyperlink" Target="https://iservice.lombardini.it/jsp/Template2/manuale.jsp?id=822&amp;parent=1000" TargetMode="External"/><Relationship Id="rId745369f4ecbb248f5" Type="http://schemas.openxmlformats.org/officeDocument/2006/relationships/hyperlink" Target="https://iservice.lombardini.it/jsp/Template2/manuale.jsp?id=113&amp;parent=1000" TargetMode="External"/><Relationship Id="rId525769f4ecbb2f62c" Type="http://schemas.openxmlformats.org/officeDocument/2006/relationships/hyperlink" Target="https://iservice.lombardini.it/jsp/Template2/manuale.jsp?id=113&amp;parent=1000" TargetMode="External"/><Relationship Id="rId247669f4ecbb4e0ea" Type="http://schemas.openxmlformats.org/officeDocument/2006/relationships/hyperlink" Target="https://iservice.lombardini.it/jsp/Template2/manuale.jsp?id=822&amp;parent=1000" TargetMode="External"/><Relationship Id="rId686969f4ecbb67e17" Type="http://schemas.openxmlformats.org/officeDocument/2006/relationships/hyperlink" Target="https://iservice.lombardini.it/jsp/Template2/manuale.jsp?id=822&amp;parent=1000" TargetMode="External"/><Relationship Id="rId733569f4ecbb8044e" Type="http://schemas.openxmlformats.org/officeDocument/2006/relationships/hyperlink" Target="https://iservice.lombardini.it/jsp/Template2/manuale.jsp?id=822&amp;parent=1000" TargetMode="External"/><Relationship Id="rId853369f4ecbb80979" Type="http://schemas.openxmlformats.org/officeDocument/2006/relationships/hyperlink" Target="https://iservice.lombardini.it/jsp/Template2/manuale.jsp?id=822&amp;parent=1000" TargetMode="External"/><Relationship Id="rId330169f4ecbbdb932" Type="http://schemas.openxmlformats.org/officeDocument/2006/relationships/hyperlink" Target="https://iservice.lombardini.it/jsp/Template2/manuale.jsp?id=822&amp;parent=1000" TargetMode="External"/><Relationship Id="rId720569f4ecbbe2fc5" Type="http://schemas.openxmlformats.org/officeDocument/2006/relationships/hyperlink" Target="https://iservice.lombardini.it/jsp/Template2/manuale.jsp?id=822&amp;parent=1000" TargetMode="External"/><Relationship Id="rId993669f4ecbc86634" Type="http://schemas.openxmlformats.org/officeDocument/2006/relationships/hyperlink" Target="https://iservice.lombardini.it/jsp/Template2/manuale.jsp?id=822&amp;parent=1000" TargetMode="External"/><Relationship Id="rId834169f4ecbc8f2c0" Type="http://schemas.openxmlformats.org/officeDocument/2006/relationships/hyperlink" Target="https://iservice.lombardini.it/jsp/Template2/manuale.jsp?id=822&amp;parent=1000" TargetMode="External"/><Relationship Id="rId563369f4ecbc966ab" Type="http://schemas.openxmlformats.org/officeDocument/2006/relationships/hyperlink" Target="https://iservice.lombardini.it/jsp/Template2/manuale.jsp?id=822&amp;parent=1000" TargetMode="External"/><Relationship Id="rId728169f4ecbc96e48" Type="http://schemas.openxmlformats.org/officeDocument/2006/relationships/hyperlink" Target="https://iservice.lombardini.it/jsp/Template2/manuale.jsp?id=822&amp;parent=1000" TargetMode="External"/><Relationship Id="rId748569f4ecb691cd9" Type="http://schemas.openxmlformats.org/officeDocument/2006/relationships/image" Target="media/imgrId748569f4ecb691cd9.jpg"/><Relationship Id="rId331869f4ecb6977d1" Type="http://schemas.openxmlformats.org/officeDocument/2006/relationships/image" Target="media/imgrId331869f4ecb6977d1.jpg"/><Relationship Id="rId673669f4ecb69aee4" Type="http://schemas.openxmlformats.org/officeDocument/2006/relationships/image" Target="media/imgrId673669f4ecb69aee4.jpg"/><Relationship Id="rId958769f4ecb69ed78" Type="http://schemas.openxmlformats.org/officeDocument/2006/relationships/image" Target="media/imgrId958769f4ecb69ed78.jpg"/><Relationship Id="rId708869f4ecb6a5ce2" Type="http://schemas.openxmlformats.org/officeDocument/2006/relationships/image" Target="media/imgrId708869f4ecb6a5ce2.jpg"/><Relationship Id="rId763369f4ecb6acc78" Type="http://schemas.openxmlformats.org/officeDocument/2006/relationships/image" Target="media/imgrId763369f4ecb6acc78.jpg"/><Relationship Id="rId776469f4ecb6b44c8" Type="http://schemas.openxmlformats.org/officeDocument/2006/relationships/image" Target="media/imgrId776469f4ecb6b44c8.jpg"/><Relationship Id="rId770369f4ecb6bc190" Type="http://schemas.openxmlformats.org/officeDocument/2006/relationships/image" Target="media/imgrId770369f4ecb6bc190.jpg"/><Relationship Id="rId537769f4ecb6c3cd6" Type="http://schemas.openxmlformats.org/officeDocument/2006/relationships/image" Target="media/imgrId537769f4ecb6c3cd6.jpg"/><Relationship Id="rId819369f4ecb6c915c" Type="http://schemas.openxmlformats.org/officeDocument/2006/relationships/image" Target="media/imgrId819369f4ecb6c915c.jpg"/><Relationship Id="rId367269f4ecb6cf5e7" Type="http://schemas.openxmlformats.org/officeDocument/2006/relationships/image" Target="media/imgrId367269f4ecb6cf5e7.jpg"/><Relationship Id="rId719669f4ecb6d7558" Type="http://schemas.openxmlformats.org/officeDocument/2006/relationships/image" Target="media/imgrId719669f4ecb6d7558.jpg"/><Relationship Id="rId567069f4ecb6ded2a" Type="http://schemas.openxmlformats.org/officeDocument/2006/relationships/image" Target="media/imgrId567069f4ecb6ded2a.jpg"/><Relationship Id="rId699769f4ecb6e3bd3" Type="http://schemas.openxmlformats.org/officeDocument/2006/relationships/image" Target="media/imgrId699769f4ecb6e3bd3.jpg"/><Relationship Id="rId375969f4ecb6ef1d3" Type="http://schemas.openxmlformats.org/officeDocument/2006/relationships/image" Target="media/imgrId375969f4ecb6ef1d3.jpg"/><Relationship Id="rId822169f4ecb709a7b" Type="http://schemas.openxmlformats.org/officeDocument/2006/relationships/image" Target="media/imgrId822169f4ecb709a7b.jpg"/><Relationship Id="rId153569f4ecb70f5d5" Type="http://schemas.openxmlformats.org/officeDocument/2006/relationships/image" Target="media/imgrId153569f4ecb70f5d5.jpg"/><Relationship Id="rId576669f4ecb714c14" Type="http://schemas.openxmlformats.org/officeDocument/2006/relationships/image" Target="media/imgrId576669f4ecb714c14.png"/><Relationship Id="rId119069f4ecb718b34" Type="http://schemas.openxmlformats.org/officeDocument/2006/relationships/image" Target="media/imgrId119069f4ecb718b34.jpg"/><Relationship Id="rId492169f4ecb71f056" Type="http://schemas.openxmlformats.org/officeDocument/2006/relationships/image" Target="media/imgrId492169f4ecb71f056.jpg"/><Relationship Id="rId849769f4ecb726558" Type="http://schemas.openxmlformats.org/officeDocument/2006/relationships/image" Target="media/imgrId849769f4ecb726558.jpg"/><Relationship Id="rId451669f4ecb72bebe" Type="http://schemas.openxmlformats.org/officeDocument/2006/relationships/image" Target="media/imgrId451669f4ecb72bebe.jpg"/><Relationship Id="rId531669f4ecb7325d0" Type="http://schemas.openxmlformats.org/officeDocument/2006/relationships/image" Target="media/imgrId531669f4ecb7325d0.jpg"/><Relationship Id="rId980969f4ecb7376f3" Type="http://schemas.openxmlformats.org/officeDocument/2006/relationships/image" Target="media/imgrId980969f4ecb7376f3.jpg"/><Relationship Id="rId287269f4ecb73daf7" Type="http://schemas.openxmlformats.org/officeDocument/2006/relationships/image" Target="media/imgrId287269f4ecb73daf7.jpg"/><Relationship Id="rId543369f4ecb74557b" Type="http://schemas.openxmlformats.org/officeDocument/2006/relationships/image" Target="media/imgrId543369f4ecb74557b.jpg"/><Relationship Id="rId188869f4ecb74d06f" Type="http://schemas.openxmlformats.org/officeDocument/2006/relationships/image" Target="media/imgrId188869f4ecb74d06f.jpg"/><Relationship Id="rId500269f4ecb752453" Type="http://schemas.openxmlformats.org/officeDocument/2006/relationships/image" Target="media/imgrId500269f4ecb752453.jpg"/><Relationship Id="rId874769f4ecb75826a" Type="http://schemas.openxmlformats.org/officeDocument/2006/relationships/image" Target="media/imgrId874769f4ecb75826a.jpg"/><Relationship Id="rId360469f4ecb75da86" Type="http://schemas.openxmlformats.org/officeDocument/2006/relationships/image" Target="media/imgrId360469f4ecb75da86.jpg"/><Relationship Id="rId900069f4ecb761865" Type="http://schemas.openxmlformats.org/officeDocument/2006/relationships/image" Target="media/imgrId900069f4ecb761865.jpg"/><Relationship Id="rId363369f4ecb76819d" Type="http://schemas.openxmlformats.org/officeDocument/2006/relationships/image" Target="media/imgrId363369f4ecb76819d.jpg"/><Relationship Id="rId508869f4ecb7961c5" Type="http://schemas.openxmlformats.org/officeDocument/2006/relationships/image" Target="media/imgrId508869f4ecb7961c5.jpg"/><Relationship Id="rId835069f4ecb79df52" Type="http://schemas.openxmlformats.org/officeDocument/2006/relationships/image" Target="media/imgrId835069f4ecb79df52.jpg"/><Relationship Id="rId565769f4ecb7a091d" Type="http://schemas.openxmlformats.org/officeDocument/2006/relationships/image" Target="media/imgrId565769f4ecb7a091d.jpg"/><Relationship Id="rId782169f4ecb7a69e2" Type="http://schemas.openxmlformats.org/officeDocument/2006/relationships/image" Target="media/imgrId782169f4ecb7a69e2.jpg"/><Relationship Id="rId629669f4ecb7aed78" Type="http://schemas.openxmlformats.org/officeDocument/2006/relationships/image" Target="media/imgrId629669f4ecb7aed78.jpg"/><Relationship Id="rId485969f4ecb7b1e62" Type="http://schemas.openxmlformats.org/officeDocument/2006/relationships/image" Target="media/imgrId485969f4ecb7b1e62.jpg"/><Relationship Id="rId917169f4ecb7b7244" Type="http://schemas.openxmlformats.org/officeDocument/2006/relationships/image" Target="media/imgrId917169f4ecb7b7244.jpg"/><Relationship Id="rId495869f4ecb7c0055" Type="http://schemas.openxmlformats.org/officeDocument/2006/relationships/image" Target="media/imgrId495869f4ecb7c0055.jpg"/><Relationship Id="rId237769f4ecb7c4fad" Type="http://schemas.openxmlformats.org/officeDocument/2006/relationships/image" Target="media/imgrId237769f4ecb7c4fad.jpg"/><Relationship Id="rId683569f4ecb7caf7f" Type="http://schemas.openxmlformats.org/officeDocument/2006/relationships/image" Target="media/imgrId683569f4ecb7caf7f.jpg"/><Relationship Id="rId743369f4ecb7d0a57" Type="http://schemas.openxmlformats.org/officeDocument/2006/relationships/image" Target="media/imgrId743369f4ecb7d0a57.jpg"/><Relationship Id="rId740669f4ecb7d438c" Type="http://schemas.openxmlformats.org/officeDocument/2006/relationships/image" Target="media/imgrId740669f4ecb7d438c.jpg"/><Relationship Id="rId731869f4ecb7da13e" Type="http://schemas.openxmlformats.org/officeDocument/2006/relationships/image" Target="media/imgrId731869f4ecb7da13e.jpg"/><Relationship Id="rId661369f4ecb7dcf89" Type="http://schemas.openxmlformats.org/officeDocument/2006/relationships/image" Target="media/imgrId661369f4ecb7dcf89.jpg"/><Relationship Id="rId884269f4ecb7e62ee" Type="http://schemas.openxmlformats.org/officeDocument/2006/relationships/image" Target="media/imgrId884269f4ecb7e62ee.jpg"/><Relationship Id="rId182369f4ecb7e8937" Type="http://schemas.openxmlformats.org/officeDocument/2006/relationships/image" Target="media/imgrId182369f4ecb7e8937.jpg"/><Relationship Id="rId631269f4ecb7ede15" Type="http://schemas.openxmlformats.org/officeDocument/2006/relationships/image" Target="media/imgrId631269f4ecb7ede15.jpg"/><Relationship Id="rId181669f4ecb7f2cbd" Type="http://schemas.openxmlformats.org/officeDocument/2006/relationships/image" Target="media/imgrId181669f4ecb7f2cbd.jpg"/><Relationship Id="rId868369f4ecb804e66" Type="http://schemas.openxmlformats.org/officeDocument/2006/relationships/image" Target="media/imgrId868369f4ecb804e66.jpg"/><Relationship Id="rId664169f4ecb80a016" Type="http://schemas.openxmlformats.org/officeDocument/2006/relationships/image" Target="media/imgrId664169f4ecb80a016.jpg"/><Relationship Id="rId409269f4ecb80d28f" Type="http://schemas.openxmlformats.org/officeDocument/2006/relationships/image" Target="media/imgrId409269f4ecb80d28f.jpg"/><Relationship Id="rId611469f4ecb813182" Type="http://schemas.openxmlformats.org/officeDocument/2006/relationships/image" Target="media/imgrId611469f4ecb813182.jpg"/><Relationship Id="rId541269f4ecb81847b" Type="http://schemas.openxmlformats.org/officeDocument/2006/relationships/image" Target="media/imgrId541269f4ecb81847b.jpg"/><Relationship Id="rId425669f4ecb81fb3c" Type="http://schemas.openxmlformats.org/officeDocument/2006/relationships/image" Target="media/imgrId425669f4ecb81fb3c.jpg"/><Relationship Id="rId621669f4ecb8278bc" Type="http://schemas.openxmlformats.org/officeDocument/2006/relationships/image" Target="media/imgrId621669f4ecb8278bc.jpg"/><Relationship Id="rId133969f4ecb82c731" Type="http://schemas.openxmlformats.org/officeDocument/2006/relationships/image" Target="media/imgrId133969f4ecb82c731.jpg"/><Relationship Id="rId704569f4ecb8461cf" Type="http://schemas.openxmlformats.org/officeDocument/2006/relationships/image" Target="media/imgrId704569f4ecb8461cf.jpg"/><Relationship Id="rId263869f4ecb84da71" Type="http://schemas.openxmlformats.org/officeDocument/2006/relationships/image" Target="media/imgrId263869f4ecb84da71.jpg"/><Relationship Id="rId775169f4ecb85524f" Type="http://schemas.openxmlformats.org/officeDocument/2006/relationships/image" Target="media/imgrId775169f4ecb85524f.jpg"/><Relationship Id="rId137169f4ecb85a8dc" Type="http://schemas.openxmlformats.org/officeDocument/2006/relationships/image" Target="media/imgrId137169f4ecb85a8dc.jpg"/><Relationship Id="rId440169f4ecb860a74" Type="http://schemas.openxmlformats.org/officeDocument/2006/relationships/image" Target="media/imgrId440169f4ecb860a74.jpg"/><Relationship Id="rId670569f4ecb866d2d" Type="http://schemas.openxmlformats.org/officeDocument/2006/relationships/image" Target="media/imgrId670569f4ecb866d2d.gif"/><Relationship Id="rId433769f4ecb87015b" Type="http://schemas.openxmlformats.org/officeDocument/2006/relationships/image" Target="media/imgrId433769f4ecb87015b.jpg"/><Relationship Id="rId107069f4ecb8777a6" Type="http://schemas.openxmlformats.org/officeDocument/2006/relationships/image" Target="media/imgrId107069f4ecb8777a6.jpg"/><Relationship Id="rId765569f4ecb87edea" Type="http://schemas.openxmlformats.org/officeDocument/2006/relationships/image" Target="media/imgrId765569f4ecb87edea.jpg"/><Relationship Id="rId739769f4ecb887692" Type="http://schemas.openxmlformats.org/officeDocument/2006/relationships/image" Target="media/imgrId739769f4ecb887692.jpg"/><Relationship Id="rId645569f4ecb88ea9d" Type="http://schemas.openxmlformats.org/officeDocument/2006/relationships/image" Target="media/imgrId645569f4ecb88ea9d.jpg"/><Relationship Id="rId694069f4ecb89a42a" Type="http://schemas.openxmlformats.org/officeDocument/2006/relationships/image" Target="media/imgrId694069f4ecb89a42a.jpg"/><Relationship Id="rId948569f4ecb8a0c6a" Type="http://schemas.openxmlformats.org/officeDocument/2006/relationships/image" Target="media/imgrId948569f4ecb8a0c6a.jpg"/><Relationship Id="rId393169f4ecb8a8301" Type="http://schemas.openxmlformats.org/officeDocument/2006/relationships/image" Target="media/imgrId393169f4ecb8a8301.jpg"/><Relationship Id="rId333969f4ecb8afd25" Type="http://schemas.openxmlformats.org/officeDocument/2006/relationships/image" Target="media/imgrId333969f4ecb8afd25.jpg"/><Relationship Id="rId692669f4ecb8b5e8c" Type="http://schemas.openxmlformats.org/officeDocument/2006/relationships/image" Target="media/imgrId692669f4ecb8b5e8c.jpg"/><Relationship Id="rId720069f4ecb8bc5c2" Type="http://schemas.openxmlformats.org/officeDocument/2006/relationships/image" Target="media/imgrId720069f4ecb8bc5c2.jpg"/><Relationship Id="rId882569f4ecb8de36b" Type="http://schemas.openxmlformats.org/officeDocument/2006/relationships/image" Target="media/imgrId882569f4ecb8de36b.jpg"/><Relationship Id="rId476869f4ecb8e75cf" Type="http://schemas.openxmlformats.org/officeDocument/2006/relationships/image" Target="media/imgrId476869f4ecb8e75cf.jpg"/><Relationship Id="rId990869f4ecb8ea127" Type="http://schemas.openxmlformats.org/officeDocument/2006/relationships/image" Target="media/imgrId990869f4ecb8ea127.jpg"/><Relationship Id="rId430969f4ecb8f2a34" Type="http://schemas.openxmlformats.org/officeDocument/2006/relationships/image" Target="media/imgrId430969f4ecb8f2a34.jpg"/><Relationship Id="rId179769f4ecb902f8d" Type="http://schemas.openxmlformats.org/officeDocument/2006/relationships/image" Target="media/imgrId179769f4ecb902f8d.jpg"/><Relationship Id="rId737669f4ecb90bf0d" Type="http://schemas.openxmlformats.org/officeDocument/2006/relationships/image" Target="media/imgrId737669f4ecb90bf0d.jpg"/><Relationship Id="rId116169f4ecb917641" Type="http://schemas.openxmlformats.org/officeDocument/2006/relationships/image" Target="media/imgrId116169f4ecb917641.jpg"/><Relationship Id="rId367769f4ecb91da32" Type="http://schemas.openxmlformats.org/officeDocument/2006/relationships/image" Target="media/imgrId367769f4ecb91da32.jpg"/><Relationship Id="rId112169f4ecb92483f" Type="http://schemas.openxmlformats.org/officeDocument/2006/relationships/image" Target="media/imgrId112169f4ecb92483f.jpg"/><Relationship Id="rId510269f4ecb92bc73" Type="http://schemas.openxmlformats.org/officeDocument/2006/relationships/image" Target="media/imgrId510269f4ecb92bc73.jpg"/><Relationship Id="rId275169f4ecb930a48" Type="http://schemas.openxmlformats.org/officeDocument/2006/relationships/image" Target="media/imgrId275169f4ecb930a48.jpg"/><Relationship Id="rId470069f4ecb9370d7" Type="http://schemas.openxmlformats.org/officeDocument/2006/relationships/image" Target="media/imgrId470069f4ecb9370d7.jpg"/><Relationship Id="rId413869f4ecb93f51f" Type="http://schemas.openxmlformats.org/officeDocument/2006/relationships/image" Target="media/imgrId413869f4ecb93f51f.jpg"/><Relationship Id="rId118269f4ecb943d3a" Type="http://schemas.openxmlformats.org/officeDocument/2006/relationships/image" Target="media/imgrId118269f4ecb943d3a.jpg"/><Relationship Id="rId871369f4ecb94a652" Type="http://schemas.openxmlformats.org/officeDocument/2006/relationships/image" Target="media/imgrId871369f4ecb94a652.jpg"/><Relationship Id="rId979469f4ecb95208d" Type="http://schemas.openxmlformats.org/officeDocument/2006/relationships/image" Target="media/imgrId979469f4ecb95208d.jpg"/><Relationship Id="rId766269f4ecb95a0fb" Type="http://schemas.openxmlformats.org/officeDocument/2006/relationships/image" Target="media/imgrId766269f4ecb95a0fb.jpg"/><Relationship Id="rId859369f4ecb960ae5" Type="http://schemas.openxmlformats.org/officeDocument/2006/relationships/image" Target="media/imgrId859369f4ecb960ae5.jpg"/><Relationship Id="rId850669f4ecb96611a" Type="http://schemas.openxmlformats.org/officeDocument/2006/relationships/image" Target="media/imgrId850669f4ecb96611a.jpg"/><Relationship Id="rId450569f4ecb96c81e" Type="http://schemas.openxmlformats.org/officeDocument/2006/relationships/image" Target="media/imgrId450569f4ecb96c81e.jpg"/><Relationship Id="rId801469f4ecb973db9" Type="http://schemas.openxmlformats.org/officeDocument/2006/relationships/image" Target="media/imgrId801469f4ecb973db9.jpg"/><Relationship Id="rId993169f4ecb97c4b5" Type="http://schemas.openxmlformats.org/officeDocument/2006/relationships/image" Target="media/imgrId993169f4ecb97c4b5.jpg"/><Relationship Id="rId541769f4ecb980fe1" Type="http://schemas.openxmlformats.org/officeDocument/2006/relationships/image" Target="media/imgrId541769f4ecb980fe1.jpg"/><Relationship Id="rId787069f4ecb98727e" Type="http://schemas.openxmlformats.org/officeDocument/2006/relationships/image" Target="media/imgrId787069f4ecb98727e.jpg"/><Relationship Id="rId115569f4ecb98f034" Type="http://schemas.openxmlformats.org/officeDocument/2006/relationships/image" Target="media/imgrId115569f4ecb98f034.jpg"/><Relationship Id="rId263769f4ecb994253" Type="http://schemas.openxmlformats.org/officeDocument/2006/relationships/image" Target="media/imgrId263769f4ecb994253.jpg"/><Relationship Id="rId573869f4ecb99a05d" Type="http://schemas.openxmlformats.org/officeDocument/2006/relationships/image" Target="media/imgrId573869f4ecb99a05d.jpg"/><Relationship Id="rId463369f4ecb99f7ca" Type="http://schemas.openxmlformats.org/officeDocument/2006/relationships/image" Target="media/imgrId463369f4ecb99f7ca.jpg"/><Relationship Id="rId137669f4ecb9a5772" Type="http://schemas.openxmlformats.org/officeDocument/2006/relationships/image" Target="media/imgrId137669f4ecb9a5772.jpg"/><Relationship Id="rId955969f4ecb9aaf9f" Type="http://schemas.openxmlformats.org/officeDocument/2006/relationships/image" Target="media/imgrId955969f4ecb9aaf9f.jpg"/><Relationship Id="rId446169f4ecb9aeae3" Type="http://schemas.openxmlformats.org/officeDocument/2006/relationships/image" Target="media/imgrId446169f4ecb9aeae3.jpg"/><Relationship Id="rId949469f4ecb9b28fb" Type="http://schemas.openxmlformats.org/officeDocument/2006/relationships/image" Target="media/imgrId949469f4ecb9b28fb.jpg"/><Relationship Id="rId901369f4ecb9b67ab" Type="http://schemas.openxmlformats.org/officeDocument/2006/relationships/image" Target="media/imgrId901369f4ecb9b67ab.jpg"/><Relationship Id="rId583969f4ecb9bccfa" Type="http://schemas.openxmlformats.org/officeDocument/2006/relationships/image" Target="media/imgrId583969f4ecb9bccfa.jpg"/><Relationship Id="rId133369f4ecb9c4937" Type="http://schemas.openxmlformats.org/officeDocument/2006/relationships/image" Target="media/imgrId133369f4ecb9c4937.jpg"/><Relationship Id="rId748069f4ecb9cc0db" Type="http://schemas.openxmlformats.org/officeDocument/2006/relationships/image" Target="media/imgrId748069f4ecb9cc0db.jpg"/><Relationship Id="rId505769f4ecba047b2" Type="http://schemas.openxmlformats.org/officeDocument/2006/relationships/image" Target="media/imgrId505769f4ecba047b2.jpg"/><Relationship Id="rId369269f4ecba0dfbc" Type="http://schemas.openxmlformats.org/officeDocument/2006/relationships/image" Target="media/imgrId369269f4ecba0dfbc.jpg"/><Relationship Id="rId255869f4ecba1283a" Type="http://schemas.openxmlformats.org/officeDocument/2006/relationships/image" Target="media/imgrId255869f4ecba1283a.jpg"/><Relationship Id="rId536169f4ecba196fe" Type="http://schemas.openxmlformats.org/officeDocument/2006/relationships/image" Target="media/imgrId536169f4ecba196fe.jpg"/><Relationship Id="rId571269f4ecba1ddd0" Type="http://schemas.openxmlformats.org/officeDocument/2006/relationships/image" Target="media/imgrId571269f4ecba1ddd0.jpg"/><Relationship Id="rId209269f4ecba24cae" Type="http://schemas.openxmlformats.org/officeDocument/2006/relationships/image" Target="media/imgrId209269f4ecba24cae.jpg"/><Relationship Id="rId310069f4ecba2b9be" Type="http://schemas.openxmlformats.org/officeDocument/2006/relationships/image" Target="media/imgrId310069f4ecba2b9be.jpg"/><Relationship Id="rId816069f4ecba30fa3" Type="http://schemas.openxmlformats.org/officeDocument/2006/relationships/image" Target="media/imgrId816069f4ecba30fa3.jpg"/><Relationship Id="rId813869f4ecba37ad9" Type="http://schemas.openxmlformats.org/officeDocument/2006/relationships/image" Target="media/imgrId813869f4ecba37ad9.jpg"/><Relationship Id="rId878769f4ecba3f386" Type="http://schemas.openxmlformats.org/officeDocument/2006/relationships/image" Target="media/imgrId878769f4ecba3f386.jpg"/><Relationship Id="rId458769f4ecba43f7b" Type="http://schemas.openxmlformats.org/officeDocument/2006/relationships/image" Target="media/imgrId458769f4ecba43f7b.jpg"/><Relationship Id="rId213069f4ecba4a225" Type="http://schemas.openxmlformats.org/officeDocument/2006/relationships/image" Target="media/imgrId213069f4ecba4a225.jpg"/><Relationship Id="rId279569f4ecba4f54c" Type="http://schemas.openxmlformats.org/officeDocument/2006/relationships/image" Target="media/imgrId279569f4ecba4f54c.jpg"/><Relationship Id="rId104169f4ecba5511e" Type="http://schemas.openxmlformats.org/officeDocument/2006/relationships/image" Target="media/imgrId104169f4ecba5511e.jpg"/><Relationship Id="rId499869f4ecba5d6f5" Type="http://schemas.openxmlformats.org/officeDocument/2006/relationships/image" Target="media/imgrId499869f4ecba5d6f5.jpg"/><Relationship Id="rId152969f4ecba62a8f" Type="http://schemas.openxmlformats.org/officeDocument/2006/relationships/image" Target="media/imgrId152969f4ecba62a8f.jpg"/><Relationship Id="rId852569f4ecba663ae" Type="http://schemas.openxmlformats.org/officeDocument/2006/relationships/image" Target="media/imgrId852569f4ecba663ae.jpg"/><Relationship Id="rId973769f4ecba6c38a" Type="http://schemas.openxmlformats.org/officeDocument/2006/relationships/image" Target="media/imgrId973769f4ecba6c38a.jpg"/><Relationship Id="rId100669f4ecba76874" Type="http://schemas.openxmlformats.org/officeDocument/2006/relationships/image" Target="media/imgrId100669f4ecba76874.jpg"/><Relationship Id="rId283069f4ecba80cd8" Type="http://schemas.openxmlformats.org/officeDocument/2006/relationships/image" Target="media/imgrId283069f4ecba80cd8.jpg"/><Relationship Id="rId455869f4ecba86c0a" Type="http://schemas.openxmlformats.org/officeDocument/2006/relationships/image" Target="media/imgrId455869f4ecba86c0a.jpg"/><Relationship Id="rId683569f4ecba90efe" Type="http://schemas.openxmlformats.org/officeDocument/2006/relationships/image" Target="media/imgrId683569f4ecba90efe.jpg"/><Relationship Id="rId805969f4ecba9600b" Type="http://schemas.openxmlformats.org/officeDocument/2006/relationships/image" Target="media/imgrId805969f4ecba9600b.jpg"/><Relationship Id="rId388069f4ecbaa0321" Type="http://schemas.openxmlformats.org/officeDocument/2006/relationships/image" Target="media/imgrId388069f4ecbaa0321.jpg"/><Relationship Id="rId776569f4ecbac0576" Type="http://schemas.openxmlformats.org/officeDocument/2006/relationships/image" Target="media/imgrId776569f4ecbac0576.jpg"/><Relationship Id="rId291369f4ecbac7212" Type="http://schemas.openxmlformats.org/officeDocument/2006/relationships/image" Target="media/imgrId291369f4ecbac7212.jpg"/><Relationship Id="rId277369f4ecbacb805" Type="http://schemas.openxmlformats.org/officeDocument/2006/relationships/image" Target="media/imgrId277369f4ecbacb805.jpg"/><Relationship Id="rId928469f4ecbad21f5" Type="http://schemas.openxmlformats.org/officeDocument/2006/relationships/image" Target="media/imgrId928469f4ecbad21f5.jpg"/><Relationship Id="rId351469f4ecbad712e" Type="http://schemas.openxmlformats.org/officeDocument/2006/relationships/image" Target="media/imgrId351469f4ecbad712e.jpg"/><Relationship Id="rId746669f4ecbae112e" Type="http://schemas.openxmlformats.org/officeDocument/2006/relationships/image" Target="media/imgrId746669f4ecbae112e.jpg"/><Relationship Id="rId241169f4ecbaec765" Type="http://schemas.openxmlformats.org/officeDocument/2006/relationships/image" Target="media/imgrId241169f4ecbaec765.jpg"/><Relationship Id="rId457269f4ecbaf241a" Type="http://schemas.openxmlformats.org/officeDocument/2006/relationships/image" Target="media/imgrId457269f4ecbaf241a.jpg"/><Relationship Id="rId750269f4ecbb04981" Type="http://schemas.openxmlformats.org/officeDocument/2006/relationships/image" Target="media/imgrId750269f4ecbb04981.jpg"/><Relationship Id="rId926069f4ecbb092f6" Type="http://schemas.openxmlformats.org/officeDocument/2006/relationships/image" Target="media/imgrId926069f4ecbb092f6.jpg"/><Relationship Id="rId780269f4ecbb0fd90" Type="http://schemas.openxmlformats.org/officeDocument/2006/relationships/image" Target="media/imgrId780269f4ecbb0fd90.jpg"/><Relationship Id="rId554469f4ecbb17c58" Type="http://schemas.openxmlformats.org/officeDocument/2006/relationships/image" Target="media/imgrId554469f4ecbb17c58.jpg"/><Relationship Id="rId544469f4ecbb1f1b2" Type="http://schemas.openxmlformats.org/officeDocument/2006/relationships/image" Target="media/imgrId544469f4ecbb1f1b2.jpg"/><Relationship Id="rId734869f4ecbb245d8" Type="http://schemas.openxmlformats.org/officeDocument/2006/relationships/image" Target="media/imgrId734869f4ecbb245d8.jpg"/><Relationship Id="rId595169f4ecbb28049" Type="http://schemas.openxmlformats.org/officeDocument/2006/relationships/image" Target="media/imgrId595169f4ecbb28049.jpg"/><Relationship Id="rId495369f4ecbb2bd72" Type="http://schemas.openxmlformats.org/officeDocument/2006/relationships/image" Target="media/imgrId495369f4ecbb2bd72.jpg"/><Relationship Id="rId503869f4ecbb2f118" Type="http://schemas.openxmlformats.org/officeDocument/2006/relationships/image" Target="media/imgrId503869f4ecbb2f118.jpg"/><Relationship Id="rId831169f4ecbb361a6" Type="http://schemas.openxmlformats.org/officeDocument/2006/relationships/image" Target="media/imgrId831169f4ecbb361a6.jpg"/><Relationship Id="rId628969f4ecbb3e172" Type="http://schemas.openxmlformats.org/officeDocument/2006/relationships/image" Target="media/imgrId628969f4ecbb3e172.jpg"/><Relationship Id="rId627469f4ecbb45eb4" Type="http://schemas.openxmlformats.org/officeDocument/2006/relationships/image" Target="media/imgrId627469f4ecbb45eb4.jpg"/><Relationship Id="rId427869f4ecbb4d328" Type="http://schemas.openxmlformats.org/officeDocument/2006/relationships/image" Target="media/imgrId427869f4ecbb4d328.jpg"/><Relationship Id="rId405869f4ecbb56f2c" Type="http://schemas.openxmlformats.org/officeDocument/2006/relationships/image" Target="media/imgrId405869f4ecbb56f2c.jpg"/><Relationship Id="rId206769f4ecbb5c158" Type="http://schemas.openxmlformats.org/officeDocument/2006/relationships/image" Target="media/imgrId206769f4ecbb5c158.jpg"/><Relationship Id="rId446069f4ecbb66d9d" Type="http://schemas.openxmlformats.org/officeDocument/2006/relationships/image" Target="media/imgrId446069f4ecbb66d9d.jpg"/><Relationship Id="rId596069f4ecbb72d4a" Type="http://schemas.openxmlformats.org/officeDocument/2006/relationships/image" Target="media/imgrId596069f4ecbb72d4a.jpg"/><Relationship Id="rId911469f4ecbb7f4c9" Type="http://schemas.openxmlformats.org/officeDocument/2006/relationships/image" Target="media/imgrId911469f4ecbb7f4c9.jpg"/><Relationship Id="rId349369f4ecbba4c31" Type="http://schemas.openxmlformats.org/officeDocument/2006/relationships/image" Target="media/imgrId349369f4ecbba4c31.jpg"/><Relationship Id="rId700769f4ecbbacef1" Type="http://schemas.openxmlformats.org/officeDocument/2006/relationships/image" Target="media/imgrId700769f4ecbbacef1.jpg"/><Relationship Id="rId237669f4ecbbb3c61" Type="http://schemas.openxmlformats.org/officeDocument/2006/relationships/image" Target="media/imgrId237669f4ecbbb3c61.jpg"/><Relationship Id="rId536569f4ecbbbbd63" Type="http://schemas.openxmlformats.org/officeDocument/2006/relationships/image" Target="media/imgrId536569f4ecbbbbd63.jpg"/><Relationship Id="rId562369f4ecbbc0980" Type="http://schemas.openxmlformats.org/officeDocument/2006/relationships/image" Target="media/imgrId562369f4ecbbc0980.jpg"/><Relationship Id="rId621469f4ecbbc7038" Type="http://schemas.openxmlformats.org/officeDocument/2006/relationships/image" Target="media/imgrId621469f4ecbbc7038.jpg"/><Relationship Id="rId859969f4ecbbcee0c" Type="http://schemas.openxmlformats.org/officeDocument/2006/relationships/image" Target="media/imgrId859969f4ecbbcee0c.jpg"/><Relationship Id="rId500869f4ecbbd6c07" Type="http://schemas.openxmlformats.org/officeDocument/2006/relationships/image" Target="media/imgrId500869f4ecbbd6c07.jpg"/><Relationship Id="rId911469f4ecbbdb61a" Type="http://schemas.openxmlformats.org/officeDocument/2006/relationships/image" Target="media/imgrId911469f4ecbbdb61a.jpg"/><Relationship Id="rId194869f4ecbbe2626" Type="http://schemas.openxmlformats.org/officeDocument/2006/relationships/image" Target="media/imgrId194869f4ecbbe2626.jpg"/><Relationship Id="rId299169f4ecbbe9d30" Type="http://schemas.openxmlformats.org/officeDocument/2006/relationships/image" Target="media/imgrId299169f4ecbbe9d30.jpg"/><Relationship Id="rId303869f4ecbbf0fe4" Type="http://schemas.openxmlformats.org/officeDocument/2006/relationships/image" Target="media/imgrId303869f4ecbbf0fe4.jpg"/><Relationship Id="rId178369f4ecbc04e9d" Type="http://schemas.openxmlformats.org/officeDocument/2006/relationships/image" Target="media/imgrId178369f4ecbc04e9d.jpg"/><Relationship Id="rId812969f4ecbc0fbea" Type="http://schemas.openxmlformats.org/officeDocument/2006/relationships/image" Target="media/imgrId812969f4ecbc0fbea.jpg"/><Relationship Id="rId175369f4ecbc183fe" Type="http://schemas.openxmlformats.org/officeDocument/2006/relationships/image" Target="media/imgrId175369f4ecbc183fe.jpg"/><Relationship Id="rId850769f4ecbc2cfda" Type="http://schemas.openxmlformats.org/officeDocument/2006/relationships/image" Target="media/imgrId850769f4ecbc2cfda.jpg"/><Relationship Id="rId710669f4ecbc6d036" Type="http://schemas.openxmlformats.org/officeDocument/2006/relationships/image" Target="media/imgrId710669f4ecbc6d036.jpg"/><Relationship Id="rId317469f4ecbc7a6dc" Type="http://schemas.openxmlformats.org/officeDocument/2006/relationships/image" Target="media/imgrId317469f4ecbc7a6dc.jpg"/><Relationship Id="rId642169f4ecbc85adf" Type="http://schemas.openxmlformats.org/officeDocument/2006/relationships/image" Target="media/imgrId642169f4ecbc85adf.jpg"/><Relationship Id="rId304469f4ecbc8ec22" Type="http://schemas.openxmlformats.org/officeDocument/2006/relationships/image" Target="media/imgrId304469f4ecbc8ec22.jpg"/><Relationship Id="rId606769f4ecbc960a1" Type="http://schemas.openxmlformats.org/officeDocument/2006/relationships/image" Target="media/imgrId606769f4ecbc960a1.jpg"/><Relationship Id="rId189769f4ecbc9edab" Type="http://schemas.openxmlformats.org/officeDocument/2006/relationships/image" Target="media/imgrId189769f4ecbc9eda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2989477" Type="http://schemas.openxmlformats.org/officeDocument/2006/relationships/image" Target="media/imgrId6298947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2989477" Type="http://schemas.openxmlformats.org/officeDocument/2006/relationships/image" Target="media/imgrId6298947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2989477" Type="http://schemas.openxmlformats.org/officeDocument/2006/relationships/image" Target="media/imgrId6298947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2989477" Type="http://schemas.openxmlformats.org/officeDocument/2006/relationships/image" Target="media/imgrId6298947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2989477" Type="http://schemas.openxmlformats.org/officeDocument/2006/relationships/image" Target="media/imgrId6298947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2989477" Type="http://schemas.openxmlformats.org/officeDocument/2006/relationships/image" Target="media/imgrId6298947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