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6270523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825303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7315265" w:name="ctxt"/>
    <w:bookmarkEnd w:id="87315265"/>
    <w:p>
      <w:pPr>
        <w:widowControl w:val="on"/>
        <w:pBdr/>
        <w:spacing w:before="75" w:after="75" w:line="240" w:lineRule="auto"/>
        <w:ind w:left="75" w:right="75"/>
        <w:jc w:val="left"/>
        <w:textDirection w:val="lrTb"/>
      </w:pPr>
    </w:p>
    <w:p>
      <w:pPr>
        <w:pStyle w:val="Titolo1"/>
        <w:outlineLvl w:val="0"/>
      </w:pPr>
      <w:r>
        <w:rPr/>
        <w:t xml:space="preserve">Informazioni tecniche</w:t>
      </w:r>
    </w:p>
    <w:p>
      <w:pPr>
        <w:widowControl w:val="on"/>
        <w:pBdr/>
        <w:spacing w:before="0" w:after="0" w:line="240" w:lineRule="auto"/>
        <w:ind w:left="0" w:right="0"/>
        <w:jc w:val="left"/>
        <w:textDirection w:val="lrTb"/>
      </w:pPr>
    </w:p>
    <w:p>
      <w:pPr>
        <w:pStyle w:val="Titolo2"/>
        <w:outlineLvl w:val="1"/>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356861543e4f3377e"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Vedere </w:t>
            </w:r>
            <w:hyperlink r:id="rId743161543e4f3506f"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Ingombro motore (mm)</w:t>
      </w:r>
    </w:p>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44000"/>
            <wp:effectExtent b="0" l="0" r="0" t="0"/>
            <wp:docPr id="84963100" name="name689561543e4f61ca2"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846661543e4f61c9c"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86992146" name="name617061543e4f77900"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850161543e4f778fb" cstate="print"/>
                          <a:stretch>
                            <a:fillRect/>
                          </a:stretch>
                        </pic:blipFill>
                        <pic:spPr>
                          <a:xfrm>
                            <a:off x="0" y="0"/>
                            <a:ext cx="4168800" cy="47808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287"/>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287"/>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287"/>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977379" name="name912161543e4f8b0d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8861543e4f8b0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467827" name="name494461543e4f9ec9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0561543e4f9ec8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2287"/>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2287"/>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2287"/>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2287"/>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2287"/>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194575" name="name353361543e4fae44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7761543e4fae44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2287"/>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2287"/>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2287"/>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619261543e4faeaaf" w:history="1"/>
    </w:p>
    <w:p>
      <w:pPr>
        <w:widowControl w:val="on"/>
        <w:pBdr/>
        <w:spacing w:before="0" w:after="0" w:line="262" w:lineRule="auto"/>
        <w:ind w:left="0" w:right="0"/>
        <w:jc w:val="left"/>
        <w:textDirection w:val="lrTb"/>
      </w:pPr>
      <w:r>
        <w:rPr>
          <w:rStyle w:val="DefaultParagraphFontPHPDOCX"/>
          <w:b/>
          <w:bCs/>
          <w:color w:val="00274C"/>
          <w:sz w:val="20"/>
          <w:szCs w:val="20"/>
          <w:u w:val="none"/>
        </w:rPr>
        <w:br/>
        <w:br/>
        <w:br/>
        <w:t xml:space="preserve">2.4.1 Classificazione olio SAE</w:t>
      </w:r>
    </w:p>
    <w:p>
      <w:pPr>
        <w:numPr>
          <w:ilvl w:val="0"/>
          <w:numId w:val="22287"/>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2287"/>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2287"/>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2287"/>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2287"/>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168047" name="name164361543e4fc21a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5161543e4fc21a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2287"/>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2287"/>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62581" name="name671561543e4fd018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6361543e4fd018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2287"/>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22287"/>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textDirection w:val="lrTb"/>
      </w:pPr>
      <w:r>
        <w:rPr>
          <w:b/>
          <w:bCs/>
          <w:i/>
          <w:iCs/>
          <w:color w:val="00274C"/>
          <w:sz w:val="20"/>
          <w:szCs w:val="20"/>
          <w:u w:val="none"/>
        </w:rPr>
        <w:br/>
        <w:t xml:space="preserve">Motori KDI a iniezione elettronica certificati Tier 4 final – Stage IIIB – Stage IV- Stage V</w:t>
      </w:r>
    </w:p>
    <w:p>
      <w:pPr>
        <w:numPr>
          <w:ilvl w:val="0"/>
          <w:numId w:val="22287"/>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certificati per le emissioni equivalenti Tier 3 – Stage IIIA (motori EGR)</w:t>
      </w:r>
    </w:p>
    <w:p>
      <w:pPr>
        <w:numPr>
          <w:ilvl w:val="0"/>
          <w:numId w:val="22287"/>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non certificati (motori senza EGR)</w:t>
      </w:r>
    </w:p>
    <w:p>
      <w:pPr>
        <w:numPr>
          <w:ilvl w:val="0"/>
          <w:numId w:val="22287"/>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22287"/>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22287"/>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22287"/>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Carburante Biodiesel</w:t>
      </w:r>
    </w:p>
    <w:p>
      <w:pPr>
        <w:numPr>
          <w:ilvl w:val="0"/>
          <w:numId w:val="22287"/>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22287"/>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textDirection w:val="lrTb"/>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textDirection w:val="lrTb"/>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11909732" name="name471361543e4feab7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55561543e4feab6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Caratteristiche batterie</w:t>
      </w:r>
    </w:p>
    <w:p>
      <w:pPr>
        <w:widowControl w:val="on"/>
        <w:pBdr/>
        <w:spacing w:before="0" w:after="0" w:line="262" w:lineRule="auto"/>
        <w:ind w:left="0" w:right="0"/>
        <w:jc w:val="left"/>
        <w:textDirection w:val="lrTb"/>
      </w:pPr>
      <w:r>
        <w:rPr>
          <w:b/>
          <w:bCs/>
          <w:color w:val="00274C"/>
          <w:sz w:val="20"/>
          <w:szCs w:val="20"/>
          <w:u w:val="none"/>
        </w:rPr>
        <w:t xml:space="preserve">Batteria non di fornitura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Manutenzione periodica</w:t>
      </w:r>
    </w:p>
    <w:p>
      <w:pPr>
        <w:widowControl w:val="on"/>
        <w:pBdr/>
        <w:spacing w:before="0" w:after="0" w:line="262" w:lineRule="auto"/>
        <w:ind w:left="0" w:right="0"/>
        <w:jc w:val="left"/>
        <w:textDirection w:val="lrTb"/>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Motorino di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Cinghia Poly-V in condizioni gravose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Cinghia Poly-V in condizioni normale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caso di scarso utilizzo: 12 mesi.</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textDirection w:val="lrTb"/>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Direction w:val="lrTb"/>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textDirection w:val="lrTb"/>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textDirection w:val="lrTb"/>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Direction w:val="lrTb"/>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22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222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222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22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222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222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22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222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222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222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22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222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22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222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222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22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222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22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222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222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859047" name="name188561543e5012a1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2761543e5012a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76776060" name="name440161543e502792f"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393561543e502792b"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89420835" name="name665461543e5039d0d"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709361543e5039d09"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940173" name="name425861543e504636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0161543e50463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28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326461543e5046879" w:history="1">
              <w:r>
                <w:rPr>
                  <w:rStyle w:val="DefaultParagraphFontPHPDOCX"/>
                  <w:b/>
                  <w:bCs/>
                  <w:color w:val="0000FF"/>
                  <w:position w:val="-2"/>
                  <w:sz w:val="20"/>
                  <w:szCs w:val="20"/>
                  <w:u w:val="none"/>
                </w:rPr>
                <w:t xml:space="preserve">Par. 2.17.1</w:t>
              </w:r>
            </w:hyperlink>
          </w:p>
          <w:p>
            <w:pPr>
              <w:numPr>
                <w:ilvl w:val="0"/>
                <w:numId w:val="22287"/>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228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2228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2228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2228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3242344" name="name743361543e505943d"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787261543e505943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67297405" name="name350261543e506c23b"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890261543e506c23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046429" name="name865961543e507f3d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0861543e507f3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2228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734661543e508021b"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2228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2954243" name="name468161543e5094f5a"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415561543e5094f55"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119722" name="name168361543e50a6d4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3761543e50a6d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228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2228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22713235" name="name459561543e50b66b4"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491761543e50b66ae"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97921787" name="name991861543e50cc2c0"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748961543e50cc2bb"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22289"/>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22289"/>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22289"/>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22289"/>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22289"/>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2576099" name="name349561543e50df1b0"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250561543e50df1a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409761543e50dfd0a"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371561543e50e0371"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234323" name="name475061543e50ed2b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2861543e50ed2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1876085" name="name282661543e51082c1"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706761543e51082b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81576393" name="name411861543e511692a"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944961543e511692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39980579" name="name750661543e512ba60"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987461543e512ba4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47760924" name="name153761543e5147470"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575261543e514746a"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50272973" name="name344261543e515773d"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364361543e5157736"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736661543e5157f26"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30951156" name="name543361543e51738f2"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613361543e51738ed"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68740180" name="name662761543e518e452"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549861543e518e44e"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96267970" name="name643861543e51ac34c"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633561543e51ac346"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65646357" name="name639661543e51c4da5"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448361543e51c4d76"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76865836" name="name473861543e51e14ec"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309961543e51e14e7"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89305986" name="name875261543e5201aa8"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712461543e5201aa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54160699" name="name168961543e521f283"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861861543e521f27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53575113" name="name535961543e5232f7b"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970661543e5232f7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6258203" name="name186661543e5248fae"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571361543e5248fa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705944" name="name419161543e525b45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3261543e525b4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Consultare il </w:t>
            </w:r>
            <w:hyperlink r:id="rId211361543e525bafe"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82257185" name="name780561543e52836eb"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310361543e52836e6"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50180" name="name943061543e529690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3961543e52969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56237182" name="name587561543e52b1b68"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62461543e52b1b64"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42574370" name="name633861543e52c6584"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932261543e52c6580"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41651143" name="name963961543e52de960"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128461543e52de95b"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291267" name="name588461543e52efa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2461543e52efa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22287"/>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22287"/>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12667645" name="name164261543e532361c"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547861543e5323605"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22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8"/>
                    </w:rPr>
                    <w:drawing>
                      <wp:inline distT="0" distB="0" distL="0" distR="0">
                        <wp:extent cx="1108800" cy="554400"/>
                        <wp:effectExtent b="0" l="0" r="0" t="0"/>
                        <wp:docPr id="24692417" name="name873161543e533ff4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09961543e533ff3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22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22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22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22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8"/>
                    </w:rPr>
                    <w:drawing>
                      <wp:inline distT="0" distB="0" distL="0" distR="0">
                        <wp:extent cx="1108800" cy="554400"/>
                        <wp:effectExtent b="0" l="0" r="0" t="0"/>
                        <wp:docPr id="19119514" name="name556561543e534dc6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74061543e534dc5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22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22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22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228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6"/>
                    </w:rPr>
                    <w:drawing>
                      <wp:inline distT="0" distB="0" distL="0" distR="0">
                        <wp:extent cx="1065600" cy="532800"/>
                        <wp:effectExtent b="0" l="0" r="0" t="0"/>
                        <wp:docPr id="79730525" name="name779261543e536226b"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75561543e5362267"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514074" name="name918161543e53718c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6761543e53718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46220117" name="name898561543e53931ca"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769161543e53931c5"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151210" name="name881561543e53a95e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5661543e53a95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835531" name="name203461543e53c2c00"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861261543e53c2bfb"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211709" name="name434061543e53e0b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0461543e53e0b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22287"/>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22287"/>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34202390" name="name714761543e53f1ee2"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689361543e53f1edd"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28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22287"/>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22287"/>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56646301" name="name660061543e5416988"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159561543e5416975"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35691767" name="name870761543e5429045"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745461543e542901e"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2955576" name="name927361543e5444077"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324161543e544407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35839066" name="name776561543e5455471"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187061543e545546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398461543e5455e5c"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35030994" name="name824561543e546d5d3"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870361543e546d5ce"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88959148" name="name793261543e547f2b8"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850661543e547f2b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0165977" name="name317561543e548e76d"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677361543e548e76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16683040" name="name171061543e54a1609"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400761543e54a160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603054" name="name166961543e54afa95"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711961543e54afa9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77722734" name="name518561543e54c1604"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526061543e54c15f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2576588" name="name156761543e54d2a29"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417661543e54d2a2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83007631" name="name674061543e54e33db"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859761543e54e33d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1840753" name="name876761543e5503cc0"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601661543e5503cb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95797524" name="name176461543e551b21b"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732161543e551b214"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16735199" name="name367661543e552ba58"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915061543e552ba5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46229142" name="name218261543e553e16b"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979061543e553e164"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10586771" name="name713661543e554e341"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902561543e554e33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9634794" name="name144261543e555d13c"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724061543e555d13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559261543e555eb8d"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5098759" name="name480861543e5572117"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634261543e557211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403561543e5572911"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2063043" name="name191061543e5582c4a"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827461543e5582c4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82608767" name="name448361543e559dea3"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387261543e559de9e"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24262098" name="name192561543e55b26a5"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820461543e55b269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6546010" name="name431561543e55c50b5"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525661543e55c508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7087587" name="name382061543e55e28eb"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174661543e55e28e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184962" name="name137561543e55f3c9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8661543e55f3c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7156575" name="name158761543e5614716"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938461543e561470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9096576" name="name300661543e562ac66"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159661543e562ac3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225771" name="name436061543e563d5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1361543e563d5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Consultare il </w:t>
            </w:r>
            <w:hyperlink r:id="rId805261543e563dde3"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39369997" name="name782961543e564dc0b"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766161543e564dc0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5924170" name="name732361543e56621fd"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578261543e56621f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299800" name="name299561543e5671a0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7861543e56719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Consultare il </w:t>
            </w:r>
            <w:hyperlink r:id="rId294761543e5672255"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4936121" name="name592561543e56884b3"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707961543e56884a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852399" name="name795461543e569a3ae"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751961543e569a39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8687679" name="name175261543e56b6356"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179361543e56b635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56385207" name="name619061543e56ca1bc"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466461543e56ca19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2.42a</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97202602" name="name373461543e56e4996"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451561543e56e499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7459484" name="name198461543e5706dc0"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967661543e5706db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5097918" name="name742161543e571a6a7"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569461543e571a6a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1350310" name="name862361543e572d04a"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581161543e572d04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70009655" name="name947361543e573d86e"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166361543e573d86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9790946" name="name651761543e5750588"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307061543e575058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9375580" name="name752261543e575fe26"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813361543e575fe1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Potenza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7377511" name="name145161543e576f66f"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686461543e576f66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964990" name="name776261543e577f61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0261543e577f6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Consultare il </w:t>
            </w:r>
            <w:hyperlink r:id="rId535561543e577fa8b"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7545495" name="name335561543e5793d25"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917061543e5793d2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7029914" name="name445861543e57b785d"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826961543e57b785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70543475" name="name268861543e57c8d4b"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655461543e57c8d46"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49350117" name="name954661543e57dd429"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850861543e57dd421"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2498232" name="name550161543e57ed5c5"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125261543e57ed5bd"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61710468" name="name434961543e580a561"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776461543e580a557"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2272759" name="name856861543e581d7d2"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422061543e581d7c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96312595" name="name410861543e5830de9"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821861543e5830de3"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81217619" name="name648961543e58496fb"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255461543e58496f8"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73779019" name="name773461543e5859df4"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134461543e5859ded"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2.16.2 Diagramma angoli fasatura distribuzione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08078" name="name594961543e586b2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1561543e586b2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A scopo informativo, in </w:t>
            </w:r>
            <w:r>
              <w:rPr>
                <w:b/>
                <w:bCs/>
                <w:color w:val="00274C"/>
                <w:position w:val="-2"/>
                <w:sz w:val="20"/>
                <w:szCs w:val="20"/>
                <w:u w:val="none"/>
              </w:rPr>
              <w:t xml:space="preserve">Tab. 2.41</w:t>
            </w:r>
            <w:r>
              <w:rPr>
                <w:color w:val="00274C"/>
                <w:position w:val="-2"/>
                <w:sz w:val="20"/>
                <w:szCs w:val="20"/>
                <w:u w:val="none"/>
              </w:rPr>
              <w:t xml:space="preserve">  sono riportati i valori degli angoli di fasatura del diagramma di distribuzione.</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Si precisa che tali valori si possono verificare ruotando l'albero a gomito </w:t>
            </w:r>
            <w:r>
              <w:rPr>
                <w:b/>
                <w:bCs/>
                <w:color w:val="00274C"/>
                <w:position w:val="-2"/>
                <w:sz w:val="20"/>
                <w:szCs w:val="20"/>
                <w:u w:val="none"/>
              </w:rPr>
              <w:t xml:space="preserve">(Pos. 1 della Fig. 2.49)</w:t>
            </w:r>
            <w:r>
              <w:rPr>
                <w:color w:val="00274C"/>
                <w:position w:val="-2"/>
                <w:sz w:val="20"/>
                <w:szCs w:val="20"/>
                <w:u w:val="none"/>
              </w:rPr>
              <w:t xml:space="preserve"> , tramite il movimento delle aste comando bilancieri </w:t>
            </w:r>
            <w:r>
              <w:rPr>
                <w:b/>
                <w:bCs/>
                <w:color w:val="00274C"/>
                <w:position w:val="-2"/>
                <w:sz w:val="20"/>
                <w:szCs w:val="20"/>
                <w:u w:val="none"/>
              </w:rPr>
              <w:t xml:space="preserve">(Pos. 4 della Fig. 2.49)</w:t>
            </w: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rilevamento del valore tramite il movimento dei bilancieri/valvole, potrebbe essere non veritiero a causa delle punterie idrauliche, che potrebbero comprimersi creando dei giochi e alterando il valore reale.</w:t>
            </w:r>
            <w:r>
              <w:rPr>
                <w:b/>
                <w:bCs/>
                <w:color w:val="00274C"/>
                <w:position w:val="-2"/>
                <w:sz w:val="20"/>
                <w:szCs w:val="20"/>
                <w:u w:val="none"/>
              </w:rPr>
              <w:br/>
              <w:br/>
              <w:t xml:space="preserve">Tab 2.41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MOTORE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ASPIRAZIONE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SCARICO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apre 20°</w:t>
                  </w:r>
                  <w:r>
                    <w:rPr>
                      <w:color w:val="00274C"/>
                      <w:position w:val="-2"/>
                      <w:sz w:val="20"/>
                      <w:szCs w:val="20"/>
                      <w:u w:val="none"/>
                      <w:shd w:val="clear" w:color="auto" w:fill="E1E2E0"/>
                    </w:rPr>
                    <w:br/>
                    <w:t xml:space="preserve">prima del PMS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apre 32°</w:t>
                  </w:r>
                  <w:r>
                    <w:rPr>
                      <w:color w:val="00274C"/>
                      <w:position w:val="-2"/>
                      <w:sz w:val="20"/>
                      <w:szCs w:val="20"/>
                      <w:u w:val="none"/>
                      <w:shd w:val="clear" w:color="auto" w:fill="E1E2E0"/>
                    </w:rPr>
                    <w:br/>
                    <w:t xml:space="preserve">prima del PMI</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chiude 32°</w:t>
                  </w:r>
                  <w:r>
                    <w:rPr>
                      <w:color w:val="00274C"/>
                      <w:position w:val="-2"/>
                      <w:sz w:val="20"/>
                      <w:szCs w:val="20"/>
                      <w:u w:val="none"/>
                      <w:shd w:val="clear" w:color="auto" w:fill="E1E2E0"/>
                    </w:rPr>
                    <w:br/>
                    <w:t xml:space="preserve">dopo il PMI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chiude 16°</w:t>
                  </w:r>
                  <w:r>
                    <w:rPr>
                      <w:color w:val="00274C"/>
                      <w:position w:val="-2"/>
                      <w:sz w:val="20"/>
                      <w:szCs w:val="20"/>
                      <w:u w:val="none"/>
                      <w:shd w:val="clear" w:color="auto" w:fill="E1E2E0"/>
                    </w:rPr>
                    <w:br/>
                    <w:t xml:space="preserve">dopo il PMS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2504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apre 10°</w:t>
                  </w:r>
                  <w:r>
                    <w:rPr>
                      <w:color w:val="00274C"/>
                      <w:position w:val="-2"/>
                      <w:sz w:val="20"/>
                      <w:szCs w:val="20"/>
                      <w:u w:val="none"/>
                      <w:shd w:val="clear" w:color="auto" w:fill="E1E2E0"/>
                    </w:rPr>
                    <w:br/>
                    <w:t xml:space="preserve">prima del PMS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apre 20°</w:t>
                  </w:r>
                  <w:r>
                    <w:rPr>
                      <w:color w:val="00274C"/>
                      <w:position w:val="-2"/>
                      <w:sz w:val="20"/>
                      <w:szCs w:val="20"/>
                      <w:u w:val="none"/>
                      <w:shd w:val="clear" w:color="auto" w:fill="E1E2E0"/>
                    </w:rPr>
                    <w:br/>
                    <w:t xml:space="preserve">prima del PMI</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chiude 14°</w:t>
                  </w:r>
                  <w:r>
                    <w:rPr>
                      <w:color w:val="00274C"/>
                      <w:position w:val="-2"/>
                      <w:sz w:val="20"/>
                      <w:szCs w:val="20"/>
                      <w:u w:val="none"/>
                      <w:shd w:val="clear" w:color="auto" w:fill="E1E2E0"/>
                    </w:rPr>
                    <w:br/>
                    <w:t xml:space="preserve">dopo il PMI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chiude 4°</w:t>
                  </w:r>
                  <w:r>
                    <w:rPr>
                      <w:color w:val="00274C"/>
                      <w:position w:val="-2"/>
                      <w:sz w:val="20"/>
                      <w:szCs w:val="20"/>
                      <w:u w:val="none"/>
                      <w:shd w:val="clear" w:color="auto" w:fill="E1E2E0"/>
                    </w:rPr>
                    <w:br/>
                    <w:t xml:space="preserve">dopo il PMS</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24800"/>
                  <wp:effectExtent b="0" l="0" r="0" t="0"/>
                  <wp:docPr id="95636964" name="name286461543e587dfb7" descr="2.50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IT.png"/>
                          <pic:cNvPicPr/>
                        </pic:nvPicPr>
                        <pic:blipFill>
                          <a:blip r:embed="rId553661543e587dfb0" cstate="print"/>
                          <a:stretch>
                            <a:fillRect/>
                          </a:stretch>
                        </pic:blipFill>
                        <pic:spPr>
                          <a:xfrm>
                            <a:off x="0" y="0"/>
                            <a:ext cx="2232000" cy="3124800"/>
                          </a:xfrm>
                          <a:prstGeom prst="rect">
                            <a:avLst/>
                          </a:prstGeom>
                          <a:ln w="0">
                            <a:noFill/>
                          </a:ln>
                        </pic:spPr>
                      </pic:pic>
                    </a:graphicData>
                  </a:graphic>
                </wp:inline>
              </w:drawing>
            </w:r>
            <w:r>
              <w:rPr>
                <w:b/>
                <w:bCs/>
                <w:color w:val="00274C"/>
                <w:position w:val="0"/>
                <w:sz w:val="20"/>
                <w:szCs w:val="20"/>
                <w:u w:val="none"/>
              </w:rPr>
              <w:br/>
              <w:t xml:space="preserve">Fig 2.52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84013053" name="name394861543e5891a3c"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795761543e5891a1e"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87042538" name="name580961543e58a9635"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725161543e58a962e"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2.16.5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2.16.5.1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22873659" name="name159461543e58c2afb"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612361543e58c2af7"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2.16.5.2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22290"/>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918461543e58c47c9"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2290"/>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2103876" name="name197761543e58d86b6"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657561543e58d86b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3536796" name="name118061543e58e9d4e"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977661543e58e9d4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5338669" name="name102461543e59077ad"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422161543e59077a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093769" name="name957561543e59179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5661543e59179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Consultare il </w:t>
            </w:r>
            <w:hyperlink r:id="rId407061543e5917fd4"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28597779" name="name215561543e5926bb6"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503461543e5926bae"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Usare esclusivamente la chiave a bussola per montare il sensore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0596051" name="name685861543e594134d"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154961543e594134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applicare forze sul cavo o sulla curva in metallo</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8882492" name="name605961543e5952539"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862061543e595251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3888497" name="name350861543e5967aea"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800761543e5967ac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Cosa fare:</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853261543e596af9f"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677761543e596b280"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22287"/>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Cosa non fare</w:t>
            </w:r>
          </w:p>
          <w:p>
            <w:pPr>
              <w:numPr>
                <w:ilvl w:val="0"/>
                <w:numId w:val="22287"/>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22287"/>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22287"/>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22287"/>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22287"/>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22287"/>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2287"/>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22291"/>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22291"/>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22291"/>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22291"/>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22291"/>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6081393" name="name217761543e597dc72"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898361543e597dc6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33782721" name="name696661543e598f572"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294061543e598f55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144555" name="name574061543e59a03d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6661543e59a03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940061543e59a0f13"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3128542" name="name409661543e59af92b"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438161543e59af92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22292"/>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22292"/>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83051814" name="name966361543e59bf952"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185061543e59bf94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22293"/>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22293"/>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22293"/>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7028294" name="name459661543e59d4b34"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191661543e59d4b2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22294"/>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15402936" name="name880861543e59e75d3"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720361543e59e75c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22295"/>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18073099" name="name658161543e5a04c0f"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967161543e5a04c0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891932" name="name992661543e5a131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7461543e5a130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22287"/>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Mar>
              <w:top w:w="150" w:type="dxa"/>
              <w:left w:w="150" w:type="dxa"/>
              <w:bottom w:w="150" w:type="dxa"/>
              <w:right w:w="150" w:type="dxa"/>
            </w:tcMar>
            <w:textDirection w:val="lrTb"/>
            <w:vAlign w:val="top"/>
          </w:tcPr>
          <w:p>
            <w:r>
              <w:rPr>
                <w:position w:val="-296"/>
              </w:rPr>
              <w:drawing>
                <wp:inline distT="0" distB="0" distL="0" distR="0">
                  <wp:extent cx="1936800" cy="1922400"/>
                  <wp:effectExtent b="0" l="0" r="0" t="0"/>
                  <wp:docPr id="81197783" name="name784161543e5a33243"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131461543e5a3323b"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2295">
    <w:multiLevelType w:val="hybridMultilevel"/>
    <w:lvl w:ilvl="0" w:tplc="28736480">
      <w:start w:val="1"/>
      <w:numFmt w:val="decimal"/>
      <w:lvlText w:val="%1."/>
      <w:lvlJc w:val="left"/>
      <w:pPr>
        <w:ind w:left="720" w:hanging="360"/>
      </w:pPr>
    </w:lvl>
    <w:lvl w:ilvl="1" w:tplc="28736480" w:tentative="1">
      <w:start w:val="1"/>
      <w:numFmt w:val="lowerLetter"/>
      <w:lvlText w:val="%2."/>
      <w:lvlJc w:val="left"/>
      <w:pPr>
        <w:ind w:left="1440" w:hanging="360"/>
      </w:pPr>
    </w:lvl>
    <w:lvl w:ilvl="2" w:tplc="28736480" w:tentative="1">
      <w:start w:val="1"/>
      <w:numFmt w:val="lowerRoman"/>
      <w:lvlText w:val="%3."/>
      <w:lvlJc w:val="right"/>
      <w:pPr>
        <w:ind w:left="2160" w:hanging="180"/>
      </w:pPr>
    </w:lvl>
    <w:lvl w:ilvl="3" w:tplc="28736480" w:tentative="1">
      <w:start w:val="1"/>
      <w:numFmt w:val="decimal"/>
      <w:lvlText w:val="%4."/>
      <w:lvlJc w:val="left"/>
      <w:pPr>
        <w:ind w:left="2880" w:hanging="360"/>
      </w:pPr>
    </w:lvl>
    <w:lvl w:ilvl="4" w:tplc="28736480" w:tentative="1">
      <w:start w:val="1"/>
      <w:numFmt w:val="lowerLetter"/>
      <w:lvlText w:val="%5."/>
      <w:lvlJc w:val="left"/>
      <w:pPr>
        <w:ind w:left="3600" w:hanging="360"/>
      </w:pPr>
    </w:lvl>
    <w:lvl w:ilvl="5" w:tplc="28736480" w:tentative="1">
      <w:start w:val="1"/>
      <w:numFmt w:val="lowerRoman"/>
      <w:lvlText w:val="%6."/>
      <w:lvlJc w:val="right"/>
      <w:pPr>
        <w:ind w:left="4320" w:hanging="180"/>
      </w:pPr>
    </w:lvl>
    <w:lvl w:ilvl="6" w:tplc="28736480" w:tentative="1">
      <w:start w:val="1"/>
      <w:numFmt w:val="decimal"/>
      <w:lvlText w:val="%7."/>
      <w:lvlJc w:val="left"/>
      <w:pPr>
        <w:ind w:left="5040" w:hanging="360"/>
      </w:pPr>
    </w:lvl>
    <w:lvl w:ilvl="7" w:tplc="28736480" w:tentative="1">
      <w:start w:val="1"/>
      <w:numFmt w:val="lowerLetter"/>
      <w:lvlText w:val="%8."/>
      <w:lvlJc w:val="left"/>
      <w:pPr>
        <w:ind w:left="5760" w:hanging="360"/>
      </w:pPr>
    </w:lvl>
    <w:lvl w:ilvl="8" w:tplc="28736480" w:tentative="1">
      <w:start w:val="1"/>
      <w:numFmt w:val="lowerRoman"/>
      <w:lvlText w:val="%9."/>
      <w:lvlJc w:val="right"/>
      <w:pPr>
        <w:ind w:left="6480" w:hanging="180"/>
      </w:pPr>
    </w:lvl>
  </w:abstractNum>
  <w:abstractNum w:abstractNumId="22294">
    <w:multiLevelType w:val="hybridMultilevel"/>
    <w:lvl w:ilvl="0" w:tplc="16337718">
      <w:start w:val="1"/>
      <w:numFmt w:val="decimal"/>
      <w:lvlText w:val="%1."/>
      <w:lvlJc w:val="left"/>
      <w:pPr>
        <w:ind w:left="720" w:hanging="360"/>
      </w:pPr>
    </w:lvl>
    <w:lvl w:ilvl="1" w:tplc="16337718" w:tentative="1">
      <w:start w:val="1"/>
      <w:numFmt w:val="lowerLetter"/>
      <w:lvlText w:val="%2."/>
      <w:lvlJc w:val="left"/>
      <w:pPr>
        <w:ind w:left="1440" w:hanging="360"/>
      </w:pPr>
    </w:lvl>
    <w:lvl w:ilvl="2" w:tplc="16337718" w:tentative="1">
      <w:start w:val="1"/>
      <w:numFmt w:val="lowerRoman"/>
      <w:lvlText w:val="%3."/>
      <w:lvlJc w:val="right"/>
      <w:pPr>
        <w:ind w:left="2160" w:hanging="180"/>
      </w:pPr>
    </w:lvl>
    <w:lvl w:ilvl="3" w:tplc="16337718" w:tentative="1">
      <w:start w:val="1"/>
      <w:numFmt w:val="decimal"/>
      <w:lvlText w:val="%4."/>
      <w:lvlJc w:val="left"/>
      <w:pPr>
        <w:ind w:left="2880" w:hanging="360"/>
      </w:pPr>
    </w:lvl>
    <w:lvl w:ilvl="4" w:tplc="16337718" w:tentative="1">
      <w:start w:val="1"/>
      <w:numFmt w:val="lowerLetter"/>
      <w:lvlText w:val="%5."/>
      <w:lvlJc w:val="left"/>
      <w:pPr>
        <w:ind w:left="3600" w:hanging="360"/>
      </w:pPr>
    </w:lvl>
    <w:lvl w:ilvl="5" w:tplc="16337718" w:tentative="1">
      <w:start w:val="1"/>
      <w:numFmt w:val="lowerRoman"/>
      <w:lvlText w:val="%6."/>
      <w:lvlJc w:val="right"/>
      <w:pPr>
        <w:ind w:left="4320" w:hanging="180"/>
      </w:pPr>
    </w:lvl>
    <w:lvl w:ilvl="6" w:tplc="16337718" w:tentative="1">
      <w:start w:val="1"/>
      <w:numFmt w:val="decimal"/>
      <w:lvlText w:val="%7."/>
      <w:lvlJc w:val="left"/>
      <w:pPr>
        <w:ind w:left="5040" w:hanging="360"/>
      </w:pPr>
    </w:lvl>
    <w:lvl w:ilvl="7" w:tplc="16337718" w:tentative="1">
      <w:start w:val="1"/>
      <w:numFmt w:val="lowerLetter"/>
      <w:lvlText w:val="%8."/>
      <w:lvlJc w:val="left"/>
      <w:pPr>
        <w:ind w:left="5760" w:hanging="360"/>
      </w:pPr>
    </w:lvl>
    <w:lvl w:ilvl="8" w:tplc="16337718" w:tentative="1">
      <w:start w:val="1"/>
      <w:numFmt w:val="lowerRoman"/>
      <w:lvlText w:val="%9."/>
      <w:lvlJc w:val="right"/>
      <w:pPr>
        <w:ind w:left="6480" w:hanging="180"/>
      </w:pPr>
    </w:lvl>
  </w:abstractNum>
  <w:abstractNum w:abstractNumId="22293">
    <w:multiLevelType w:val="hybridMultilevel"/>
    <w:lvl w:ilvl="0" w:tplc="45987482">
      <w:start w:val="1"/>
      <w:numFmt w:val="decimal"/>
      <w:lvlText w:val="%1."/>
      <w:lvlJc w:val="left"/>
      <w:pPr>
        <w:ind w:left="720" w:hanging="360"/>
      </w:pPr>
    </w:lvl>
    <w:lvl w:ilvl="1" w:tplc="45987482" w:tentative="1">
      <w:start w:val="1"/>
      <w:numFmt w:val="lowerLetter"/>
      <w:lvlText w:val="%2."/>
      <w:lvlJc w:val="left"/>
      <w:pPr>
        <w:ind w:left="1440" w:hanging="360"/>
      </w:pPr>
    </w:lvl>
    <w:lvl w:ilvl="2" w:tplc="45987482" w:tentative="1">
      <w:start w:val="1"/>
      <w:numFmt w:val="lowerRoman"/>
      <w:lvlText w:val="%3."/>
      <w:lvlJc w:val="right"/>
      <w:pPr>
        <w:ind w:left="2160" w:hanging="180"/>
      </w:pPr>
    </w:lvl>
    <w:lvl w:ilvl="3" w:tplc="45987482" w:tentative="1">
      <w:start w:val="1"/>
      <w:numFmt w:val="decimal"/>
      <w:lvlText w:val="%4."/>
      <w:lvlJc w:val="left"/>
      <w:pPr>
        <w:ind w:left="2880" w:hanging="360"/>
      </w:pPr>
    </w:lvl>
    <w:lvl w:ilvl="4" w:tplc="45987482" w:tentative="1">
      <w:start w:val="1"/>
      <w:numFmt w:val="lowerLetter"/>
      <w:lvlText w:val="%5."/>
      <w:lvlJc w:val="left"/>
      <w:pPr>
        <w:ind w:left="3600" w:hanging="360"/>
      </w:pPr>
    </w:lvl>
    <w:lvl w:ilvl="5" w:tplc="45987482" w:tentative="1">
      <w:start w:val="1"/>
      <w:numFmt w:val="lowerRoman"/>
      <w:lvlText w:val="%6."/>
      <w:lvlJc w:val="right"/>
      <w:pPr>
        <w:ind w:left="4320" w:hanging="180"/>
      </w:pPr>
    </w:lvl>
    <w:lvl w:ilvl="6" w:tplc="45987482" w:tentative="1">
      <w:start w:val="1"/>
      <w:numFmt w:val="decimal"/>
      <w:lvlText w:val="%7."/>
      <w:lvlJc w:val="left"/>
      <w:pPr>
        <w:ind w:left="5040" w:hanging="360"/>
      </w:pPr>
    </w:lvl>
    <w:lvl w:ilvl="7" w:tplc="45987482" w:tentative="1">
      <w:start w:val="1"/>
      <w:numFmt w:val="lowerLetter"/>
      <w:lvlText w:val="%8."/>
      <w:lvlJc w:val="left"/>
      <w:pPr>
        <w:ind w:left="5760" w:hanging="360"/>
      </w:pPr>
    </w:lvl>
    <w:lvl w:ilvl="8" w:tplc="45987482" w:tentative="1">
      <w:start w:val="1"/>
      <w:numFmt w:val="lowerRoman"/>
      <w:lvlText w:val="%9."/>
      <w:lvlJc w:val="right"/>
      <w:pPr>
        <w:ind w:left="6480" w:hanging="180"/>
      </w:pPr>
    </w:lvl>
  </w:abstractNum>
  <w:abstractNum w:abstractNumId="22292">
    <w:multiLevelType w:val="hybridMultilevel"/>
    <w:lvl w:ilvl="0" w:tplc="80686437">
      <w:start w:val="1"/>
      <w:numFmt w:val="decimal"/>
      <w:lvlText w:val="%1."/>
      <w:lvlJc w:val="left"/>
      <w:pPr>
        <w:ind w:left="720" w:hanging="360"/>
      </w:pPr>
    </w:lvl>
    <w:lvl w:ilvl="1" w:tplc="80686437" w:tentative="1">
      <w:start w:val="1"/>
      <w:numFmt w:val="lowerLetter"/>
      <w:lvlText w:val="%2."/>
      <w:lvlJc w:val="left"/>
      <w:pPr>
        <w:ind w:left="1440" w:hanging="360"/>
      </w:pPr>
    </w:lvl>
    <w:lvl w:ilvl="2" w:tplc="80686437" w:tentative="1">
      <w:start w:val="1"/>
      <w:numFmt w:val="lowerRoman"/>
      <w:lvlText w:val="%3."/>
      <w:lvlJc w:val="right"/>
      <w:pPr>
        <w:ind w:left="2160" w:hanging="180"/>
      </w:pPr>
    </w:lvl>
    <w:lvl w:ilvl="3" w:tplc="80686437" w:tentative="1">
      <w:start w:val="1"/>
      <w:numFmt w:val="decimal"/>
      <w:lvlText w:val="%4."/>
      <w:lvlJc w:val="left"/>
      <w:pPr>
        <w:ind w:left="2880" w:hanging="360"/>
      </w:pPr>
    </w:lvl>
    <w:lvl w:ilvl="4" w:tplc="80686437" w:tentative="1">
      <w:start w:val="1"/>
      <w:numFmt w:val="lowerLetter"/>
      <w:lvlText w:val="%5."/>
      <w:lvlJc w:val="left"/>
      <w:pPr>
        <w:ind w:left="3600" w:hanging="360"/>
      </w:pPr>
    </w:lvl>
    <w:lvl w:ilvl="5" w:tplc="80686437" w:tentative="1">
      <w:start w:val="1"/>
      <w:numFmt w:val="lowerRoman"/>
      <w:lvlText w:val="%6."/>
      <w:lvlJc w:val="right"/>
      <w:pPr>
        <w:ind w:left="4320" w:hanging="180"/>
      </w:pPr>
    </w:lvl>
    <w:lvl w:ilvl="6" w:tplc="80686437" w:tentative="1">
      <w:start w:val="1"/>
      <w:numFmt w:val="decimal"/>
      <w:lvlText w:val="%7."/>
      <w:lvlJc w:val="left"/>
      <w:pPr>
        <w:ind w:left="5040" w:hanging="360"/>
      </w:pPr>
    </w:lvl>
    <w:lvl w:ilvl="7" w:tplc="80686437" w:tentative="1">
      <w:start w:val="1"/>
      <w:numFmt w:val="lowerLetter"/>
      <w:lvlText w:val="%8."/>
      <w:lvlJc w:val="left"/>
      <w:pPr>
        <w:ind w:left="5760" w:hanging="360"/>
      </w:pPr>
    </w:lvl>
    <w:lvl w:ilvl="8" w:tplc="80686437" w:tentative="1">
      <w:start w:val="1"/>
      <w:numFmt w:val="lowerRoman"/>
      <w:lvlText w:val="%9."/>
      <w:lvlJc w:val="right"/>
      <w:pPr>
        <w:ind w:left="6480" w:hanging="180"/>
      </w:pPr>
    </w:lvl>
  </w:abstractNum>
  <w:abstractNum w:abstractNumId="22291">
    <w:multiLevelType w:val="hybridMultilevel"/>
    <w:lvl w:ilvl="0" w:tplc="52665681">
      <w:start w:val="1"/>
      <w:numFmt w:val="decimal"/>
      <w:lvlText w:val="%1."/>
      <w:lvlJc w:val="left"/>
      <w:pPr>
        <w:ind w:left="720" w:hanging="360"/>
      </w:pPr>
    </w:lvl>
    <w:lvl w:ilvl="1" w:tplc="52665681" w:tentative="1">
      <w:start w:val="1"/>
      <w:numFmt w:val="lowerLetter"/>
      <w:lvlText w:val="%2."/>
      <w:lvlJc w:val="left"/>
      <w:pPr>
        <w:ind w:left="1440" w:hanging="360"/>
      </w:pPr>
    </w:lvl>
    <w:lvl w:ilvl="2" w:tplc="52665681" w:tentative="1">
      <w:start w:val="1"/>
      <w:numFmt w:val="lowerRoman"/>
      <w:lvlText w:val="%3."/>
      <w:lvlJc w:val="right"/>
      <w:pPr>
        <w:ind w:left="2160" w:hanging="180"/>
      </w:pPr>
    </w:lvl>
    <w:lvl w:ilvl="3" w:tplc="52665681" w:tentative="1">
      <w:start w:val="1"/>
      <w:numFmt w:val="decimal"/>
      <w:lvlText w:val="%4."/>
      <w:lvlJc w:val="left"/>
      <w:pPr>
        <w:ind w:left="2880" w:hanging="360"/>
      </w:pPr>
    </w:lvl>
    <w:lvl w:ilvl="4" w:tplc="52665681" w:tentative="1">
      <w:start w:val="1"/>
      <w:numFmt w:val="lowerLetter"/>
      <w:lvlText w:val="%5."/>
      <w:lvlJc w:val="left"/>
      <w:pPr>
        <w:ind w:left="3600" w:hanging="360"/>
      </w:pPr>
    </w:lvl>
    <w:lvl w:ilvl="5" w:tplc="52665681" w:tentative="1">
      <w:start w:val="1"/>
      <w:numFmt w:val="lowerRoman"/>
      <w:lvlText w:val="%6."/>
      <w:lvlJc w:val="right"/>
      <w:pPr>
        <w:ind w:left="4320" w:hanging="180"/>
      </w:pPr>
    </w:lvl>
    <w:lvl w:ilvl="6" w:tplc="52665681" w:tentative="1">
      <w:start w:val="1"/>
      <w:numFmt w:val="decimal"/>
      <w:lvlText w:val="%7."/>
      <w:lvlJc w:val="left"/>
      <w:pPr>
        <w:ind w:left="5040" w:hanging="360"/>
      </w:pPr>
    </w:lvl>
    <w:lvl w:ilvl="7" w:tplc="52665681" w:tentative="1">
      <w:start w:val="1"/>
      <w:numFmt w:val="lowerLetter"/>
      <w:lvlText w:val="%8."/>
      <w:lvlJc w:val="left"/>
      <w:pPr>
        <w:ind w:left="5760" w:hanging="360"/>
      </w:pPr>
    </w:lvl>
    <w:lvl w:ilvl="8" w:tplc="52665681" w:tentative="1">
      <w:start w:val="1"/>
      <w:numFmt w:val="lowerRoman"/>
      <w:lvlText w:val="%9."/>
      <w:lvlJc w:val="right"/>
      <w:pPr>
        <w:ind w:left="6480" w:hanging="180"/>
      </w:pPr>
    </w:lvl>
  </w:abstractNum>
  <w:abstractNum w:abstractNumId="22290">
    <w:multiLevelType w:val="hybridMultilevel"/>
    <w:lvl w:ilvl="0" w:tplc="73482259">
      <w:start w:val="1"/>
      <w:numFmt w:val="decimal"/>
      <w:lvlText w:val="%1."/>
      <w:lvlJc w:val="left"/>
      <w:pPr>
        <w:ind w:left="720" w:hanging="360"/>
      </w:pPr>
    </w:lvl>
    <w:lvl w:ilvl="1" w:tplc="73482259" w:tentative="1">
      <w:start w:val="1"/>
      <w:numFmt w:val="lowerLetter"/>
      <w:lvlText w:val="%2."/>
      <w:lvlJc w:val="left"/>
      <w:pPr>
        <w:ind w:left="1440" w:hanging="360"/>
      </w:pPr>
    </w:lvl>
    <w:lvl w:ilvl="2" w:tplc="73482259" w:tentative="1">
      <w:start w:val="1"/>
      <w:numFmt w:val="lowerRoman"/>
      <w:lvlText w:val="%3."/>
      <w:lvlJc w:val="right"/>
      <w:pPr>
        <w:ind w:left="2160" w:hanging="180"/>
      </w:pPr>
    </w:lvl>
    <w:lvl w:ilvl="3" w:tplc="73482259" w:tentative="1">
      <w:start w:val="1"/>
      <w:numFmt w:val="decimal"/>
      <w:lvlText w:val="%4."/>
      <w:lvlJc w:val="left"/>
      <w:pPr>
        <w:ind w:left="2880" w:hanging="360"/>
      </w:pPr>
    </w:lvl>
    <w:lvl w:ilvl="4" w:tplc="73482259" w:tentative="1">
      <w:start w:val="1"/>
      <w:numFmt w:val="lowerLetter"/>
      <w:lvlText w:val="%5."/>
      <w:lvlJc w:val="left"/>
      <w:pPr>
        <w:ind w:left="3600" w:hanging="360"/>
      </w:pPr>
    </w:lvl>
    <w:lvl w:ilvl="5" w:tplc="73482259" w:tentative="1">
      <w:start w:val="1"/>
      <w:numFmt w:val="lowerRoman"/>
      <w:lvlText w:val="%6."/>
      <w:lvlJc w:val="right"/>
      <w:pPr>
        <w:ind w:left="4320" w:hanging="180"/>
      </w:pPr>
    </w:lvl>
    <w:lvl w:ilvl="6" w:tplc="73482259" w:tentative="1">
      <w:start w:val="1"/>
      <w:numFmt w:val="decimal"/>
      <w:lvlText w:val="%7."/>
      <w:lvlJc w:val="left"/>
      <w:pPr>
        <w:ind w:left="5040" w:hanging="360"/>
      </w:pPr>
    </w:lvl>
    <w:lvl w:ilvl="7" w:tplc="73482259" w:tentative="1">
      <w:start w:val="1"/>
      <w:numFmt w:val="lowerLetter"/>
      <w:lvlText w:val="%8."/>
      <w:lvlJc w:val="left"/>
      <w:pPr>
        <w:ind w:left="5760" w:hanging="360"/>
      </w:pPr>
    </w:lvl>
    <w:lvl w:ilvl="8" w:tplc="73482259" w:tentative="1">
      <w:start w:val="1"/>
      <w:numFmt w:val="lowerRoman"/>
      <w:lvlText w:val="%9."/>
      <w:lvlJc w:val="right"/>
      <w:pPr>
        <w:ind w:left="6480" w:hanging="180"/>
      </w:pPr>
    </w:lvl>
  </w:abstractNum>
  <w:abstractNum w:abstractNumId="22289">
    <w:multiLevelType w:val="hybridMultilevel"/>
    <w:lvl w:ilvl="0" w:tplc="21123599">
      <w:start w:val="1"/>
      <w:numFmt w:val="decimal"/>
      <w:lvlText w:val="%1."/>
      <w:lvlJc w:val="left"/>
      <w:pPr>
        <w:ind w:left="720" w:hanging="360"/>
      </w:pPr>
    </w:lvl>
    <w:lvl w:ilvl="1" w:tplc="21123599" w:tentative="1">
      <w:start w:val="1"/>
      <w:numFmt w:val="lowerLetter"/>
      <w:lvlText w:val="%2."/>
      <w:lvlJc w:val="left"/>
      <w:pPr>
        <w:ind w:left="1440" w:hanging="360"/>
      </w:pPr>
    </w:lvl>
    <w:lvl w:ilvl="2" w:tplc="21123599" w:tentative="1">
      <w:start w:val="1"/>
      <w:numFmt w:val="lowerRoman"/>
      <w:lvlText w:val="%3."/>
      <w:lvlJc w:val="right"/>
      <w:pPr>
        <w:ind w:left="2160" w:hanging="180"/>
      </w:pPr>
    </w:lvl>
    <w:lvl w:ilvl="3" w:tplc="21123599" w:tentative="1">
      <w:start w:val="1"/>
      <w:numFmt w:val="decimal"/>
      <w:lvlText w:val="%4."/>
      <w:lvlJc w:val="left"/>
      <w:pPr>
        <w:ind w:left="2880" w:hanging="360"/>
      </w:pPr>
    </w:lvl>
    <w:lvl w:ilvl="4" w:tplc="21123599" w:tentative="1">
      <w:start w:val="1"/>
      <w:numFmt w:val="lowerLetter"/>
      <w:lvlText w:val="%5."/>
      <w:lvlJc w:val="left"/>
      <w:pPr>
        <w:ind w:left="3600" w:hanging="360"/>
      </w:pPr>
    </w:lvl>
    <w:lvl w:ilvl="5" w:tplc="21123599" w:tentative="1">
      <w:start w:val="1"/>
      <w:numFmt w:val="lowerRoman"/>
      <w:lvlText w:val="%6."/>
      <w:lvlJc w:val="right"/>
      <w:pPr>
        <w:ind w:left="4320" w:hanging="180"/>
      </w:pPr>
    </w:lvl>
    <w:lvl w:ilvl="6" w:tplc="21123599" w:tentative="1">
      <w:start w:val="1"/>
      <w:numFmt w:val="decimal"/>
      <w:lvlText w:val="%7."/>
      <w:lvlJc w:val="left"/>
      <w:pPr>
        <w:ind w:left="5040" w:hanging="360"/>
      </w:pPr>
    </w:lvl>
    <w:lvl w:ilvl="7" w:tplc="21123599" w:tentative="1">
      <w:start w:val="1"/>
      <w:numFmt w:val="lowerLetter"/>
      <w:lvlText w:val="%8."/>
      <w:lvlJc w:val="left"/>
      <w:pPr>
        <w:ind w:left="5760" w:hanging="360"/>
      </w:pPr>
    </w:lvl>
    <w:lvl w:ilvl="8" w:tplc="21123599" w:tentative="1">
      <w:start w:val="1"/>
      <w:numFmt w:val="lowerRoman"/>
      <w:lvlText w:val="%9."/>
      <w:lvlJc w:val="right"/>
      <w:pPr>
        <w:ind w:left="6480" w:hanging="180"/>
      </w:pPr>
    </w:lvl>
  </w:abstractNum>
  <w:abstractNum w:abstractNumId="22288">
    <w:multiLevelType w:val="hybridMultilevel"/>
    <w:lvl w:ilvl="0" w:tplc="62568066">
      <w:start w:val="1"/>
      <w:numFmt w:val="decimal"/>
      <w:lvlText w:val="%1."/>
      <w:lvlJc w:val="left"/>
      <w:pPr>
        <w:ind w:left="720" w:hanging="360"/>
      </w:pPr>
    </w:lvl>
    <w:lvl w:ilvl="1" w:tplc="62568066" w:tentative="1">
      <w:start w:val="1"/>
      <w:numFmt w:val="lowerLetter"/>
      <w:lvlText w:val="%2."/>
      <w:lvlJc w:val="left"/>
      <w:pPr>
        <w:ind w:left="1440" w:hanging="360"/>
      </w:pPr>
    </w:lvl>
    <w:lvl w:ilvl="2" w:tplc="62568066" w:tentative="1">
      <w:start w:val="1"/>
      <w:numFmt w:val="lowerRoman"/>
      <w:lvlText w:val="%3."/>
      <w:lvlJc w:val="right"/>
      <w:pPr>
        <w:ind w:left="2160" w:hanging="180"/>
      </w:pPr>
    </w:lvl>
    <w:lvl w:ilvl="3" w:tplc="62568066" w:tentative="1">
      <w:start w:val="1"/>
      <w:numFmt w:val="decimal"/>
      <w:lvlText w:val="%4."/>
      <w:lvlJc w:val="left"/>
      <w:pPr>
        <w:ind w:left="2880" w:hanging="360"/>
      </w:pPr>
    </w:lvl>
    <w:lvl w:ilvl="4" w:tplc="62568066" w:tentative="1">
      <w:start w:val="1"/>
      <w:numFmt w:val="lowerLetter"/>
      <w:lvlText w:val="%5."/>
      <w:lvlJc w:val="left"/>
      <w:pPr>
        <w:ind w:left="3600" w:hanging="360"/>
      </w:pPr>
    </w:lvl>
    <w:lvl w:ilvl="5" w:tplc="62568066" w:tentative="1">
      <w:start w:val="1"/>
      <w:numFmt w:val="lowerRoman"/>
      <w:lvlText w:val="%6."/>
      <w:lvlJc w:val="right"/>
      <w:pPr>
        <w:ind w:left="4320" w:hanging="180"/>
      </w:pPr>
    </w:lvl>
    <w:lvl w:ilvl="6" w:tplc="62568066" w:tentative="1">
      <w:start w:val="1"/>
      <w:numFmt w:val="decimal"/>
      <w:lvlText w:val="%7."/>
      <w:lvlJc w:val="left"/>
      <w:pPr>
        <w:ind w:left="5040" w:hanging="360"/>
      </w:pPr>
    </w:lvl>
    <w:lvl w:ilvl="7" w:tplc="62568066" w:tentative="1">
      <w:start w:val="1"/>
      <w:numFmt w:val="lowerLetter"/>
      <w:lvlText w:val="%8."/>
      <w:lvlJc w:val="left"/>
      <w:pPr>
        <w:ind w:left="5760" w:hanging="360"/>
      </w:pPr>
    </w:lvl>
    <w:lvl w:ilvl="8" w:tplc="62568066" w:tentative="1">
      <w:start w:val="1"/>
      <w:numFmt w:val="lowerRoman"/>
      <w:lvlText w:val="%9."/>
      <w:lvlJc w:val="right"/>
      <w:pPr>
        <w:ind w:left="6480" w:hanging="180"/>
      </w:pPr>
    </w:lvl>
  </w:abstractNum>
  <w:abstractNum w:abstractNumId="22287">
    <w:multiLevelType w:val="hybridMultilevel"/>
    <w:lvl w:ilvl="0" w:tplc="2180036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2287">
    <w:abstractNumId w:val="22287"/>
  </w:num>
  <w:num w:numId="22288">
    <w:abstractNumId w:val="22288"/>
  </w:num>
  <w:num w:numId="22289">
    <w:abstractNumId w:val="22289"/>
  </w:num>
  <w:num w:numId="22290">
    <w:abstractNumId w:val="22290"/>
  </w:num>
  <w:num w:numId="22291">
    <w:abstractNumId w:val="22291"/>
  </w:num>
  <w:num w:numId="22292">
    <w:abstractNumId w:val="22292"/>
  </w:num>
  <w:num w:numId="22293">
    <w:abstractNumId w:val="22293"/>
  </w:num>
  <w:num w:numId="22294">
    <w:abstractNumId w:val="22294"/>
  </w:num>
  <w:num w:numId="22295">
    <w:abstractNumId w:val="2229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82289324" Type="http://schemas.openxmlformats.org/officeDocument/2006/relationships/comments" Target="comments.xml"/><Relationship Id="rId651788730" Type="http://schemas.microsoft.com/office/2011/relationships/commentsExtended" Target="commentsExtended.xml"/><Relationship Id="rId68253036" Type="http://schemas.openxmlformats.org/officeDocument/2006/relationships/image" Target="media/imgrId68253036.jpg"/><Relationship Id="rId356861543e4f3377e" Type="http://schemas.openxmlformats.org/officeDocument/2006/relationships/hyperlink" Target="https://iservice.lombardini.it/jsp/Template2/manuale.jsp?id=55&amp;parent=1000" TargetMode="External"/><Relationship Id="rId743161543e4f3506f" Type="http://schemas.openxmlformats.org/officeDocument/2006/relationships/hyperlink" Target="https://iservice.lombardini.it/jsp/Template2/manuale.jsp?id=195&amp;parent=1000" TargetMode="External"/><Relationship Id="rId619261543e4faeaaf" Type="http://schemas.openxmlformats.org/officeDocument/2006/relationships/hyperlink" Target="https://iservice.lombardini.it/jsp/Template2/manuale.jsp?id=203&amp;parent=1000" TargetMode="External"/><Relationship Id="rId326461543e5046879" Type="http://schemas.openxmlformats.org/officeDocument/2006/relationships/hyperlink" Target="https://iservice.lombardini.it/jsp/Template2/manuale.jsp?id=112&amp;parent=1000" TargetMode="External"/><Relationship Id="rId734661543e508021b" Type="http://schemas.openxmlformats.org/officeDocument/2006/relationships/hyperlink" Target="https://iservice.lombardini.it/jsp/Template2/manuale.jsp?id=822&amp;parent=1000" TargetMode="External"/><Relationship Id="rId409761543e50dfd0a" Type="http://schemas.openxmlformats.org/officeDocument/2006/relationships/hyperlink" Target="https://iservice.lombardini.it/jsp/Template2/manuale.jsp?id=822&amp;parent=1000" TargetMode="External"/><Relationship Id="rId371561543e50e0371" Type="http://schemas.openxmlformats.org/officeDocument/2006/relationships/hyperlink" Target="https://iservice.lombardini.it/jsp/Template2/manuale.jsp?id=822&amp;parent=1000" TargetMode="External"/><Relationship Id="rId736661543e5157f26" Type="http://schemas.openxmlformats.org/officeDocument/2006/relationships/hyperlink" Target="https://www.youtube.com/embed/Ig3XosQ8h0s?rel=0" TargetMode="External"/><Relationship Id="rId211361543e525bafe" Type="http://schemas.openxmlformats.org/officeDocument/2006/relationships/hyperlink" Target="https://iservice.lombardini.it/jsp/Template2/manuale.jsp?id=113&amp;parent=1000" TargetMode="External"/><Relationship Id="rId398461543e5455e5c" Type="http://schemas.openxmlformats.org/officeDocument/2006/relationships/hyperlink" Target="https://www.youtube.com/embed/6-0TbYG2EkY?rel=0" TargetMode="External"/><Relationship Id="rId559261543e555eb8d" Type="http://schemas.openxmlformats.org/officeDocument/2006/relationships/hyperlink" Target="https://iservice.lombardini.it/jsp/Template2/manuale.jsp?id=171&amp;parent=1000" TargetMode="External"/><Relationship Id="rId403561543e5572911" Type="http://schemas.openxmlformats.org/officeDocument/2006/relationships/hyperlink" Target="https://iservice.lombardini.it/jsp/Template2/manuale.jsp?id=171&amp;parent=1000" TargetMode="External"/><Relationship Id="rId805261543e563dde3" Type="http://schemas.openxmlformats.org/officeDocument/2006/relationships/hyperlink" Target="https://iservice.lombardini.it/jsp/Template2/manuale.jsp?id=103&amp;parent=1000" TargetMode="External"/><Relationship Id="rId294761543e5672255" Type="http://schemas.openxmlformats.org/officeDocument/2006/relationships/hyperlink" Target="https://iservice.lombardini.it/jsp/Template2/manuale.jsp?id=103&amp;parent=1000" TargetMode="External"/><Relationship Id="rId535561543e577fa8b" Type="http://schemas.openxmlformats.org/officeDocument/2006/relationships/hyperlink" Target="https://iservice.lombardini.it/jsp/Template2/manuale.jsp?id=103&amp;parent=1000" TargetMode="External"/><Relationship Id="rId918461543e58c47c9" Type="http://schemas.openxmlformats.org/officeDocument/2006/relationships/hyperlink" Target="https://iservice.lombardini.it/jsp/Template2/manuale.jsp?id=55&amp;parent=1000" TargetMode="External"/><Relationship Id="rId407061543e5917fd4" Type="http://schemas.openxmlformats.org/officeDocument/2006/relationships/hyperlink" Target="https://iservice.lombardini.it/jsp/Template2/manuale.jsp?id=113&amp;parent=1000" TargetMode="External"/><Relationship Id="rId853261543e596af9f" Type="http://schemas.openxmlformats.org/officeDocument/2006/relationships/hyperlink" Target="https://iservice.lombardini.it/jsp/Template2/manuale.jsp?id=55&amp;parent=1000" TargetMode="External"/><Relationship Id="rId677761543e596b280" Type="http://schemas.openxmlformats.org/officeDocument/2006/relationships/hyperlink" Target="https://iservice.lombardini.it/jsp/Template2/manuale.jsp?id=102&amp;parent=1000" TargetMode="External"/><Relationship Id="rId940061543e59a0f13" Type="http://schemas.openxmlformats.org/officeDocument/2006/relationships/hyperlink" Target="https://iservice.lombardini.it/jsp/Template2/manuale.jsp?id=112&amp;parent=1000" TargetMode="External"/><Relationship Id="rId846661543e4f61c9c" Type="http://schemas.openxmlformats.org/officeDocument/2006/relationships/image" Target="media/imgrId846661543e4f61c9c.jpg"/><Relationship Id="rId850161543e4f778fb" Type="http://schemas.openxmlformats.org/officeDocument/2006/relationships/image" Target="media/imgrId850161543e4f778fb.jpg"/><Relationship Id="rId248861543e4f8b0cc" Type="http://schemas.openxmlformats.org/officeDocument/2006/relationships/image" Target="media/imgrId248861543e4f8b0cc.jpg"/><Relationship Id="rId740561543e4f9ec8e" Type="http://schemas.openxmlformats.org/officeDocument/2006/relationships/image" Target="media/imgrId740561543e4f9ec8e.jpg"/><Relationship Id="rId467761543e4fae444" Type="http://schemas.openxmlformats.org/officeDocument/2006/relationships/image" Target="media/imgrId467761543e4fae444.jpg"/><Relationship Id="rId135161543e4fc21a2" Type="http://schemas.openxmlformats.org/officeDocument/2006/relationships/image" Target="media/imgrId135161543e4fc21a2.jpg"/><Relationship Id="rId146361543e4fd0187" Type="http://schemas.openxmlformats.org/officeDocument/2006/relationships/image" Target="media/imgrId146361543e4fd0187.jpg"/><Relationship Id="rId855561543e4feab69" Type="http://schemas.openxmlformats.org/officeDocument/2006/relationships/image" Target="media/imgrId855561543e4feab69.png"/><Relationship Id="rId932761543e5012a1b" Type="http://schemas.openxmlformats.org/officeDocument/2006/relationships/image" Target="media/imgrId932761543e5012a1b.jpg"/><Relationship Id="rId393561543e502792b" Type="http://schemas.openxmlformats.org/officeDocument/2006/relationships/image" Target="media/imgrId393561543e502792b.jpg"/><Relationship Id="rId709361543e5039d09" Type="http://schemas.openxmlformats.org/officeDocument/2006/relationships/image" Target="media/imgrId709361543e5039d09.jpg"/><Relationship Id="rId250161543e5046360" Type="http://schemas.openxmlformats.org/officeDocument/2006/relationships/image" Target="media/imgrId250161543e5046360.jpg"/><Relationship Id="rId787261543e5059438" Type="http://schemas.openxmlformats.org/officeDocument/2006/relationships/image" Target="media/imgrId787261543e5059438.jpg"/><Relationship Id="rId890261543e506c235" Type="http://schemas.openxmlformats.org/officeDocument/2006/relationships/image" Target="media/imgrId890261543e506c235.jpg"/><Relationship Id="rId660861543e507f3d0" Type="http://schemas.openxmlformats.org/officeDocument/2006/relationships/image" Target="media/imgrId660861543e507f3d0.jpg"/><Relationship Id="rId415561543e5094f55" Type="http://schemas.openxmlformats.org/officeDocument/2006/relationships/image" Target="media/imgrId415561543e5094f55.jpg"/><Relationship Id="rId393761543e50a6d3e" Type="http://schemas.openxmlformats.org/officeDocument/2006/relationships/image" Target="media/imgrId393761543e50a6d3e.jpg"/><Relationship Id="rId491761543e50b66ae" Type="http://schemas.openxmlformats.org/officeDocument/2006/relationships/image" Target="media/imgrId491761543e50b66ae.jpg"/><Relationship Id="rId748961543e50cc2bb" Type="http://schemas.openxmlformats.org/officeDocument/2006/relationships/image" Target="media/imgrId748961543e50cc2bb.jpg"/><Relationship Id="rId250561543e50df1ac" Type="http://schemas.openxmlformats.org/officeDocument/2006/relationships/image" Target="media/imgrId250561543e50df1ac.jpg"/><Relationship Id="rId742861543e50ed2ae" Type="http://schemas.openxmlformats.org/officeDocument/2006/relationships/image" Target="media/imgrId742861543e50ed2ae.jpg"/><Relationship Id="rId706761543e51082be" Type="http://schemas.openxmlformats.org/officeDocument/2006/relationships/image" Target="media/imgrId706761543e51082be.jpg"/><Relationship Id="rId944961543e5116926" Type="http://schemas.openxmlformats.org/officeDocument/2006/relationships/image" Target="media/imgrId944961543e5116926.jpg"/><Relationship Id="rId987461543e512ba4d" Type="http://schemas.openxmlformats.org/officeDocument/2006/relationships/image" Target="media/imgrId987461543e512ba4d.jpg"/><Relationship Id="rId575261543e514746a" Type="http://schemas.openxmlformats.org/officeDocument/2006/relationships/image" Target="media/imgrId575261543e514746a.jpg"/><Relationship Id="rId364361543e5157736" Type="http://schemas.openxmlformats.org/officeDocument/2006/relationships/image" Target="media/imgrId364361543e5157736.jpg"/><Relationship Id="rId613361543e51738ed" Type="http://schemas.openxmlformats.org/officeDocument/2006/relationships/image" Target="media/imgrId613361543e51738ed.jpg"/><Relationship Id="rId549861543e518e44e" Type="http://schemas.openxmlformats.org/officeDocument/2006/relationships/image" Target="media/imgrId549861543e518e44e.jpg"/><Relationship Id="rId633561543e51ac346" Type="http://schemas.openxmlformats.org/officeDocument/2006/relationships/image" Target="media/imgrId633561543e51ac346.jpg"/><Relationship Id="rId448361543e51c4d76" Type="http://schemas.openxmlformats.org/officeDocument/2006/relationships/image" Target="media/imgrId448361543e51c4d76.jpg"/><Relationship Id="rId309961543e51e14e7" Type="http://schemas.openxmlformats.org/officeDocument/2006/relationships/image" Target="media/imgrId309961543e51e14e7.jpg"/><Relationship Id="rId712461543e5201aa0" Type="http://schemas.openxmlformats.org/officeDocument/2006/relationships/image" Target="media/imgrId712461543e5201aa0.jpg"/><Relationship Id="rId861861543e521f27e" Type="http://schemas.openxmlformats.org/officeDocument/2006/relationships/image" Target="media/imgrId861861543e521f27e.png"/><Relationship Id="rId970661543e5232f74" Type="http://schemas.openxmlformats.org/officeDocument/2006/relationships/image" Target="media/imgrId970661543e5232f74.jpg"/><Relationship Id="rId571361543e5248fab" Type="http://schemas.openxmlformats.org/officeDocument/2006/relationships/image" Target="media/imgrId571361543e5248fab.jpg"/><Relationship Id="rId153261543e525b459" Type="http://schemas.openxmlformats.org/officeDocument/2006/relationships/image" Target="media/imgrId153261543e525b459.jpg"/><Relationship Id="rId310361543e52836e6" Type="http://schemas.openxmlformats.org/officeDocument/2006/relationships/image" Target="media/imgrId310361543e52836e6.png"/><Relationship Id="rId153961543e5296902" Type="http://schemas.openxmlformats.org/officeDocument/2006/relationships/image" Target="media/imgrId153961543e5296902.jpg"/><Relationship Id="rId362461543e52b1b64" Type="http://schemas.openxmlformats.org/officeDocument/2006/relationships/image" Target="media/imgrId362461543e52b1b64.png"/><Relationship Id="rId932261543e52c6580" Type="http://schemas.openxmlformats.org/officeDocument/2006/relationships/image" Target="media/imgrId932261543e52c6580.jpg"/><Relationship Id="rId128461543e52de95b" Type="http://schemas.openxmlformats.org/officeDocument/2006/relationships/image" Target="media/imgrId128461543e52de95b.jpg"/><Relationship Id="rId182461543e52efaeb" Type="http://schemas.openxmlformats.org/officeDocument/2006/relationships/image" Target="media/imgrId182461543e52efaeb.jpg"/><Relationship Id="rId547861543e5323605" Type="http://schemas.openxmlformats.org/officeDocument/2006/relationships/image" Target="media/imgrId547861543e5323605.png"/><Relationship Id="rId809961543e533ff3a" Type="http://schemas.openxmlformats.org/officeDocument/2006/relationships/image" Target="media/imgrId809961543e533ff3a.png"/><Relationship Id="rId774061543e534dc5f" Type="http://schemas.openxmlformats.org/officeDocument/2006/relationships/image" Target="media/imgrId774061543e534dc5f.png"/><Relationship Id="rId775561543e5362267" Type="http://schemas.openxmlformats.org/officeDocument/2006/relationships/image" Target="media/imgrId775561543e5362267.png"/><Relationship Id="rId186761543e53718be" Type="http://schemas.openxmlformats.org/officeDocument/2006/relationships/image" Target="media/imgrId186761543e53718be.jpg"/><Relationship Id="rId769161543e53931c5" Type="http://schemas.openxmlformats.org/officeDocument/2006/relationships/image" Target="media/imgrId769161543e53931c5.png"/><Relationship Id="rId465661543e53a95dc" Type="http://schemas.openxmlformats.org/officeDocument/2006/relationships/image" Target="media/imgrId465661543e53a95dc.jpg"/><Relationship Id="rId861261543e53c2bfb" Type="http://schemas.openxmlformats.org/officeDocument/2006/relationships/image" Target="media/imgrId861261543e53c2bfb.png"/><Relationship Id="rId950461543e53e0b37" Type="http://schemas.openxmlformats.org/officeDocument/2006/relationships/image" Target="media/imgrId950461543e53e0b37.jpg"/><Relationship Id="rId689361543e53f1edd" Type="http://schemas.openxmlformats.org/officeDocument/2006/relationships/image" Target="media/imgrId689361543e53f1edd.jpg"/><Relationship Id="rId159561543e5416975" Type="http://schemas.openxmlformats.org/officeDocument/2006/relationships/image" Target="media/imgrId159561543e5416975.png"/><Relationship Id="rId745461543e542901e" Type="http://schemas.openxmlformats.org/officeDocument/2006/relationships/image" Target="media/imgrId745461543e542901e.png"/><Relationship Id="rId324161543e5444073" Type="http://schemas.openxmlformats.org/officeDocument/2006/relationships/image" Target="media/imgrId324161543e5444073.jpg"/><Relationship Id="rId187061543e545546d" Type="http://schemas.openxmlformats.org/officeDocument/2006/relationships/image" Target="media/imgrId187061543e545546d.jpg"/><Relationship Id="rId870361543e546d5ce" Type="http://schemas.openxmlformats.org/officeDocument/2006/relationships/image" Target="media/imgrId870361543e546d5ce.jpg"/><Relationship Id="rId850661543e547f2b4" Type="http://schemas.openxmlformats.org/officeDocument/2006/relationships/image" Target="media/imgrId850661543e547f2b4.jpg"/><Relationship Id="rId677361543e548e767" Type="http://schemas.openxmlformats.org/officeDocument/2006/relationships/image" Target="media/imgrId677361543e548e767.jpg"/><Relationship Id="rId400761543e54a1600" Type="http://schemas.openxmlformats.org/officeDocument/2006/relationships/image" Target="media/imgrId400761543e54a1600.jpg"/><Relationship Id="rId711961543e54afa90" Type="http://schemas.openxmlformats.org/officeDocument/2006/relationships/image" Target="media/imgrId711961543e54afa90.jpg"/><Relationship Id="rId526061543e54c15f6" Type="http://schemas.openxmlformats.org/officeDocument/2006/relationships/image" Target="media/imgrId526061543e54c15f6.jpg"/><Relationship Id="rId417661543e54d2a24" Type="http://schemas.openxmlformats.org/officeDocument/2006/relationships/image" Target="media/imgrId417661543e54d2a24.jpg"/><Relationship Id="rId859761543e54e33d4" Type="http://schemas.openxmlformats.org/officeDocument/2006/relationships/image" Target="media/imgrId859761543e54e33d4.jpg"/><Relationship Id="rId601661543e5503cb9" Type="http://schemas.openxmlformats.org/officeDocument/2006/relationships/image" Target="media/imgrId601661543e5503cb9.jpg"/><Relationship Id="rId732161543e551b214" Type="http://schemas.openxmlformats.org/officeDocument/2006/relationships/image" Target="media/imgrId732161543e551b214.jpg"/><Relationship Id="rId915061543e552ba54" Type="http://schemas.openxmlformats.org/officeDocument/2006/relationships/image" Target="media/imgrId915061543e552ba54.jpg"/><Relationship Id="rId979061543e553e164" Type="http://schemas.openxmlformats.org/officeDocument/2006/relationships/image" Target="media/imgrId979061543e553e164.jpg"/><Relationship Id="rId902561543e554e33a" Type="http://schemas.openxmlformats.org/officeDocument/2006/relationships/image" Target="media/imgrId902561543e554e33a.jpg"/><Relationship Id="rId724061543e555d137" Type="http://schemas.openxmlformats.org/officeDocument/2006/relationships/image" Target="media/imgrId724061543e555d137.jpg"/><Relationship Id="rId634261543e5572113" Type="http://schemas.openxmlformats.org/officeDocument/2006/relationships/image" Target="media/imgrId634261543e5572113.jpg"/><Relationship Id="rId827461543e5582c43" Type="http://schemas.openxmlformats.org/officeDocument/2006/relationships/image" Target="media/imgrId827461543e5582c43.jpg"/><Relationship Id="rId387261543e559de9e" Type="http://schemas.openxmlformats.org/officeDocument/2006/relationships/image" Target="media/imgrId387261543e559de9e.png"/><Relationship Id="rId820461543e55b269f" Type="http://schemas.openxmlformats.org/officeDocument/2006/relationships/image" Target="media/imgrId820461543e55b269f.png"/><Relationship Id="rId525661543e55c508e" Type="http://schemas.openxmlformats.org/officeDocument/2006/relationships/image" Target="media/imgrId525661543e55c508e.png"/><Relationship Id="rId174661543e55e28e5" Type="http://schemas.openxmlformats.org/officeDocument/2006/relationships/image" Target="media/imgrId174661543e55e28e5.png"/><Relationship Id="rId758661543e55f3c95" Type="http://schemas.openxmlformats.org/officeDocument/2006/relationships/image" Target="media/imgrId758661543e55f3c95.jpg"/><Relationship Id="rId938461543e561470e" Type="http://schemas.openxmlformats.org/officeDocument/2006/relationships/image" Target="media/imgrId938461543e561470e.png"/><Relationship Id="rId159661543e562ac38" Type="http://schemas.openxmlformats.org/officeDocument/2006/relationships/image" Target="media/imgrId159661543e562ac38.png"/><Relationship Id="rId801361543e563d5ab" Type="http://schemas.openxmlformats.org/officeDocument/2006/relationships/image" Target="media/imgrId801361543e563d5ab.jpg"/><Relationship Id="rId766161543e564dc05" Type="http://schemas.openxmlformats.org/officeDocument/2006/relationships/image" Target="media/imgrId766161543e564dc05.jpg"/><Relationship Id="rId578261543e56621f5" Type="http://schemas.openxmlformats.org/officeDocument/2006/relationships/image" Target="media/imgrId578261543e56621f5.jpg"/><Relationship Id="rId817861543e56719fc" Type="http://schemas.openxmlformats.org/officeDocument/2006/relationships/image" Target="media/imgrId817861543e56719fc.jpg"/><Relationship Id="rId707961543e56884af" Type="http://schemas.openxmlformats.org/officeDocument/2006/relationships/image" Target="media/imgrId707961543e56884af.jpg"/><Relationship Id="rId751961543e569a395" Type="http://schemas.openxmlformats.org/officeDocument/2006/relationships/image" Target="media/imgrId751961543e569a395.jpg"/><Relationship Id="rId179361543e56b6352" Type="http://schemas.openxmlformats.org/officeDocument/2006/relationships/image" Target="media/imgrId179361543e56b6352.jpg"/><Relationship Id="rId466461543e56ca193" Type="http://schemas.openxmlformats.org/officeDocument/2006/relationships/image" Target="media/imgrId466461543e56ca193.png"/><Relationship Id="rId451561543e56e4990" Type="http://schemas.openxmlformats.org/officeDocument/2006/relationships/image" Target="media/imgrId451561543e56e4990.png"/><Relationship Id="rId967661543e5706dbb" Type="http://schemas.openxmlformats.org/officeDocument/2006/relationships/image" Target="media/imgrId967661543e5706dbb.png"/><Relationship Id="rId569461543e571a6a3" Type="http://schemas.openxmlformats.org/officeDocument/2006/relationships/image" Target="media/imgrId569461543e571a6a3.jpg"/><Relationship Id="rId581161543e572d045" Type="http://schemas.openxmlformats.org/officeDocument/2006/relationships/image" Target="media/imgrId581161543e572d045.jpg"/><Relationship Id="rId166361543e573d867" Type="http://schemas.openxmlformats.org/officeDocument/2006/relationships/image" Target="media/imgrId166361543e573d867.jpg"/><Relationship Id="rId307061543e5750584" Type="http://schemas.openxmlformats.org/officeDocument/2006/relationships/image" Target="media/imgrId307061543e5750584.png"/><Relationship Id="rId813361543e575fe12" Type="http://schemas.openxmlformats.org/officeDocument/2006/relationships/image" Target="media/imgrId813361543e575fe12.jpg"/><Relationship Id="rId686461543e576f66b" Type="http://schemas.openxmlformats.org/officeDocument/2006/relationships/image" Target="media/imgrId686461543e576f66b.jpg"/><Relationship Id="rId950261543e577f613" Type="http://schemas.openxmlformats.org/officeDocument/2006/relationships/image" Target="media/imgrId950261543e577f613.jpg"/><Relationship Id="rId917061543e5793d21" Type="http://schemas.openxmlformats.org/officeDocument/2006/relationships/image" Target="media/imgrId917061543e5793d21.jpg"/><Relationship Id="rId826961543e57b7859" Type="http://schemas.openxmlformats.org/officeDocument/2006/relationships/image" Target="media/imgrId826961543e57b7859.png"/><Relationship Id="rId655461543e57c8d46" Type="http://schemas.openxmlformats.org/officeDocument/2006/relationships/image" Target="media/imgrId655461543e57c8d46.png"/><Relationship Id="rId850861543e57dd421" Type="http://schemas.openxmlformats.org/officeDocument/2006/relationships/image" Target="media/imgrId850861543e57dd421.png"/><Relationship Id="rId125261543e57ed5bd" Type="http://schemas.openxmlformats.org/officeDocument/2006/relationships/image" Target="media/imgrId125261543e57ed5bd.png"/><Relationship Id="rId776461543e580a557" Type="http://schemas.openxmlformats.org/officeDocument/2006/relationships/image" Target="media/imgrId776461543e580a557.png"/><Relationship Id="rId422061543e581d7cc" Type="http://schemas.openxmlformats.org/officeDocument/2006/relationships/image" Target="media/imgrId422061543e581d7cc.png"/><Relationship Id="rId821861543e5830de3" Type="http://schemas.openxmlformats.org/officeDocument/2006/relationships/image" Target="media/imgrId821861543e5830de3.jpg"/><Relationship Id="rId255461543e58496f8" Type="http://schemas.openxmlformats.org/officeDocument/2006/relationships/image" Target="media/imgrId255461543e58496f8.jpg"/><Relationship Id="rId134461543e5859ded" Type="http://schemas.openxmlformats.org/officeDocument/2006/relationships/image" Target="media/imgrId134461543e5859ded.jpg"/><Relationship Id="rId161561543e586b209" Type="http://schemas.openxmlformats.org/officeDocument/2006/relationships/image" Target="media/imgrId161561543e586b209.jpg"/><Relationship Id="rId553661543e587dfb0" Type="http://schemas.openxmlformats.org/officeDocument/2006/relationships/image" Target="media/imgrId553661543e587dfb0.png"/><Relationship Id="rId795761543e5891a1e" Type="http://schemas.openxmlformats.org/officeDocument/2006/relationships/image" Target="media/imgrId795761543e5891a1e.jpg"/><Relationship Id="rId725161543e58a962e" Type="http://schemas.openxmlformats.org/officeDocument/2006/relationships/image" Target="media/imgrId725161543e58a962e.jpg"/><Relationship Id="rId612361543e58c2af7" Type="http://schemas.openxmlformats.org/officeDocument/2006/relationships/image" Target="media/imgrId612361543e58c2af7.jpg"/><Relationship Id="rId657561543e58d86b2" Type="http://schemas.openxmlformats.org/officeDocument/2006/relationships/image" Target="media/imgrId657561543e58d86b2.jpg"/><Relationship Id="rId977661543e58e9d48" Type="http://schemas.openxmlformats.org/officeDocument/2006/relationships/image" Target="media/imgrId977661543e58e9d48.jpg"/><Relationship Id="rId422161543e59077a7" Type="http://schemas.openxmlformats.org/officeDocument/2006/relationships/image" Target="media/imgrId422161543e59077a7.jpg"/><Relationship Id="rId785661543e5917983" Type="http://schemas.openxmlformats.org/officeDocument/2006/relationships/image" Target="media/imgrId785661543e5917983.jpg"/><Relationship Id="rId503461543e5926bae" Type="http://schemas.openxmlformats.org/officeDocument/2006/relationships/image" Target="media/imgrId503461543e5926bae.jpg"/><Relationship Id="rId154961543e5941348" Type="http://schemas.openxmlformats.org/officeDocument/2006/relationships/image" Target="media/imgrId154961543e5941348.png"/><Relationship Id="rId862061543e595251b" Type="http://schemas.openxmlformats.org/officeDocument/2006/relationships/image" Target="media/imgrId862061543e595251b.png"/><Relationship Id="rId800761543e5967ac8" Type="http://schemas.openxmlformats.org/officeDocument/2006/relationships/image" Target="media/imgrId800761543e5967ac8.png"/><Relationship Id="rId898361543e597dc6b" Type="http://schemas.openxmlformats.org/officeDocument/2006/relationships/image" Target="media/imgrId898361543e597dc6b.jpg"/><Relationship Id="rId294061543e598f559" Type="http://schemas.openxmlformats.org/officeDocument/2006/relationships/image" Target="media/imgrId294061543e598f559.jpg"/><Relationship Id="rId876661543e59a03d3" Type="http://schemas.openxmlformats.org/officeDocument/2006/relationships/image" Target="media/imgrId876661543e59a03d3.jpg"/><Relationship Id="rId438161543e59af926" Type="http://schemas.openxmlformats.org/officeDocument/2006/relationships/image" Target="media/imgrId438161543e59af926.jpg"/><Relationship Id="rId185061543e59bf94c" Type="http://schemas.openxmlformats.org/officeDocument/2006/relationships/image" Target="media/imgrId185061543e59bf94c.jpg"/><Relationship Id="rId191661543e59d4b2a" Type="http://schemas.openxmlformats.org/officeDocument/2006/relationships/image" Target="media/imgrId191661543e59d4b2a.jpg"/><Relationship Id="rId720361543e59e75cd" Type="http://schemas.openxmlformats.org/officeDocument/2006/relationships/image" Target="media/imgrId720361543e59e75cd.jpg"/><Relationship Id="rId967161543e5a04c0b" Type="http://schemas.openxmlformats.org/officeDocument/2006/relationships/image" Target="media/imgrId967161543e5a04c0b.jpg"/><Relationship Id="rId707461543e5a130fe" Type="http://schemas.openxmlformats.org/officeDocument/2006/relationships/image" Target="media/imgrId707461543e5a130fe.jpg"/><Relationship Id="rId131461543e5a3323b" Type="http://schemas.openxmlformats.org/officeDocument/2006/relationships/image" Target="media/imgrId131461543e5a3323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8253036" Type="http://schemas.openxmlformats.org/officeDocument/2006/relationships/image" Target="media/imgrId6825303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8253036" Type="http://schemas.openxmlformats.org/officeDocument/2006/relationships/image" Target="media/imgrId6825303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8253036" Type="http://schemas.openxmlformats.org/officeDocument/2006/relationships/image" Target="media/imgrId6825303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8253036" Type="http://schemas.openxmlformats.org/officeDocument/2006/relationships/image" Target="media/imgrId6825303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8253036" Type="http://schemas.openxmlformats.org/officeDocument/2006/relationships/image" Target="media/imgrId6825303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8253036" Type="http://schemas.openxmlformats.org/officeDocument/2006/relationships/image" Target="media/imgrId6825303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