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75223905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0082515"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1747151" w:name="ctxt"/>
    <w:bookmarkEnd w:id="1174715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8354"/>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8354"/>
        </w:numPr>
        <w:spacing w:before="0" w:after="0" w:line="240" w:lineRule="auto"/>
        <w:jc w:val="left"/>
        <w:rPr>
          <w:color w:val="00274C"/>
          <w:sz w:val="20"/>
          <w:szCs w:val="20"/>
        </w:rPr>
      </w:pPr>
      <w:bookmarkStart w:id="97475131" w:name="result_box"/>
      <w:bookmarkEnd w:id="97475131"/>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348369f526bc7c2a1"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110669f526bc7c357"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8354"/>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835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8354"/>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8354"/>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8354"/>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850769f526bc7d039"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836869f526bc7d0ea"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8354"/>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8354"/>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8354"/>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62100380" name="name388969f526bc80521"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01769f526bc8051f"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8354"/>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8354"/>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17190026" w:name="result_box"/>
      <w:bookmarkEnd w:id="17190026"/>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3852464" w:name="result_box"/>
      <w:bookmarkEnd w:id="3852464"/>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43570096" w:name="result_box"/>
      <w:bookmarkEnd w:id="43570096"/>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8354"/>
        </w:numPr>
        <w:spacing w:before="0" w:after="0" w:line="240" w:lineRule="auto"/>
        <w:jc w:val="left"/>
        <w:rPr>
          <w:color w:val="00274C"/>
          <w:sz w:val="20"/>
          <w:szCs w:val="20"/>
        </w:rPr>
      </w:pPr>
      <w:bookmarkStart w:id="83476236" w:name="result_box"/>
      <w:bookmarkEnd w:id="83476236"/>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550"/>
              </w:rPr>
              <w:drawing>
                <wp:inline distT="0" distB="0" distL="0" distR="0">
                  <wp:extent cx="5544000" cy="6904800"/>
                  <wp:effectExtent b="0" l="0" r="0" t="0"/>
                  <wp:docPr id="68898140" name="name484969f526bc94fe2"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465569f526bc94fdf" cstate="print"/>
                          <a:stretch>
                            <a:fillRect/>
                          </a:stretch>
                        </pic:blipFill>
                        <pic:spPr>
                          <a:xfrm>
                            <a:off x="0" y="0"/>
                            <a:ext cx="5544000" cy="69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1.8.1 </w:t>
            </w:r>
            <w:r>
              <w:rPr>
                <w:color w:val="00274C"/>
                <w:position w:val="-2"/>
                <w:sz w:val="20"/>
                <w:szCs w:val="20"/>
                <w:u w:val="none"/>
              </w:rPr>
              <w:t xml:space="preserve"> </w:t>
            </w: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3"/>
              </w:rPr>
              <w:drawing>
                <wp:inline distT="0" distB="0" distL="0" distR="0">
                  <wp:extent cx="5544000" cy="7200000"/>
                  <wp:effectExtent b="0" l="0" r="0" t="0"/>
                  <wp:docPr id="23783069" name="name163669f526bca57a1"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182969f526bca579e" cstate="print"/>
                          <a:stretch>
                            <a:fillRect/>
                          </a:stretch>
                        </pic:blipFill>
                        <pic:spPr>
                          <a:xfrm>
                            <a:off x="0" y="0"/>
                            <a:ext cx="5544000" cy="7200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228"/>
              </w:rPr>
              <w:drawing>
                <wp:inline distT="0" distB="0" distL="0" distR="0">
                  <wp:extent cx="5544000" cy="2916000"/>
                  <wp:effectExtent b="0" l="0" r="0" t="0"/>
                  <wp:docPr id="41288109" name="name354069f526bcae217"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885969f526bcae214" cstate="print"/>
                          <a:stretch>
                            <a:fillRect/>
                          </a:stretch>
                        </pic:blipFill>
                        <pic:spPr>
                          <a:xfrm>
                            <a:off x="0" y="0"/>
                            <a:ext cx="5544000" cy="291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1.8.3 </w:t>
            </w:r>
            <w:r>
              <w:rPr>
                <w:color w:val="00274C"/>
                <w:position w:val="-2"/>
                <w:sz w:val="20"/>
                <w:szCs w:val="20"/>
                <w:u w:val="none"/>
              </w:rPr>
              <w:t xml:space="preserve"> </w:t>
            </w: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93"/>
              </w:rPr>
              <w:drawing>
                <wp:inline distT="0" distB="0" distL="0" distR="0">
                  <wp:extent cx="5544000" cy="1238400"/>
                  <wp:effectExtent b="0" l="0" r="0" t="0"/>
                  <wp:docPr id="79841858" name="name290169f526bcb6124"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482369f526bcb6122" cstate="print"/>
                          <a:stretch>
                            <a:fillRect/>
                          </a:stretch>
                        </pic:blipFill>
                        <pic:spPr>
                          <a:xfrm>
                            <a:off x="0" y="0"/>
                            <a:ext cx="5544000" cy="123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76247834" name="name780969f526bcbd30a"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181969f526bcbd308"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4242022" name="name543669f526bcc17b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80169f526bcc17b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499862" name="name335869f526bcc471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58069f526bcc471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7199126" name="name119769f526bcc85c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05269f526bcc85c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0601712" name="name961969f526bccc26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79969f526bccc26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14202454" name="name621669f526bcd7257"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586769f526bcd7255"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24374758" name="name157269f526bcdf762"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709069f526bcdf760"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23122285" name="name994569f526bcecc88"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76969f526bcecc85"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95379152" name="name247669f526bd07a89"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13169f526bd07a87"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50569f526bd07ed0"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92017612" name="name982569f526bd1db65"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156469f526bd1db63"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38292009" name="name145169f526bd27d09"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18069f526bd27d06"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75543884" name="name280269f526bd3865f"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287769f526bd3865d"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8355">
    <w:multiLevelType w:val="hybridMultilevel"/>
    <w:lvl w:ilvl="0" w:tplc="85225044">
      <w:start w:val="1"/>
      <w:numFmt w:val="decimal"/>
      <w:lvlText w:val="%1."/>
      <w:lvlJc w:val="left"/>
      <w:pPr>
        <w:ind w:left="720" w:hanging="360"/>
      </w:pPr>
    </w:lvl>
    <w:lvl w:ilvl="1" w:tplc="85225044" w:tentative="1">
      <w:start w:val="1"/>
      <w:numFmt w:val="lowerLetter"/>
      <w:lvlText w:val="%2."/>
      <w:lvlJc w:val="left"/>
      <w:pPr>
        <w:ind w:left="1440" w:hanging="360"/>
      </w:pPr>
    </w:lvl>
    <w:lvl w:ilvl="2" w:tplc="85225044" w:tentative="1">
      <w:start w:val="1"/>
      <w:numFmt w:val="lowerRoman"/>
      <w:lvlText w:val="%3."/>
      <w:lvlJc w:val="right"/>
      <w:pPr>
        <w:ind w:left="2160" w:hanging="180"/>
      </w:pPr>
    </w:lvl>
    <w:lvl w:ilvl="3" w:tplc="85225044" w:tentative="1">
      <w:start w:val="1"/>
      <w:numFmt w:val="decimal"/>
      <w:lvlText w:val="%4."/>
      <w:lvlJc w:val="left"/>
      <w:pPr>
        <w:ind w:left="2880" w:hanging="360"/>
      </w:pPr>
    </w:lvl>
    <w:lvl w:ilvl="4" w:tplc="85225044" w:tentative="1">
      <w:start w:val="1"/>
      <w:numFmt w:val="lowerLetter"/>
      <w:lvlText w:val="%5."/>
      <w:lvlJc w:val="left"/>
      <w:pPr>
        <w:ind w:left="3600" w:hanging="360"/>
      </w:pPr>
    </w:lvl>
    <w:lvl w:ilvl="5" w:tplc="85225044" w:tentative="1">
      <w:start w:val="1"/>
      <w:numFmt w:val="lowerRoman"/>
      <w:lvlText w:val="%6."/>
      <w:lvlJc w:val="right"/>
      <w:pPr>
        <w:ind w:left="4320" w:hanging="180"/>
      </w:pPr>
    </w:lvl>
    <w:lvl w:ilvl="6" w:tplc="85225044" w:tentative="1">
      <w:start w:val="1"/>
      <w:numFmt w:val="decimal"/>
      <w:lvlText w:val="%7."/>
      <w:lvlJc w:val="left"/>
      <w:pPr>
        <w:ind w:left="5040" w:hanging="360"/>
      </w:pPr>
    </w:lvl>
    <w:lvl w:ilvl="7" w:tplc="85225044" w:tentative="1">
      <w:start w:val="1"/>
      <w:numFmt w:val="lowerLetter"/>
      <w:lvlText w:val="%8."/>
      <w:lvlJc w:val="left"/>
      <w:pPr>
        <w:ind w:left="5760" w:hanging="360"/>
      </w:pPr>
    </w:lvl>
    <w:lvl w:ilvl="8" w:tplc="85225044" w:tentative="1">
      <w:start w:val="1"/>
      <w:numFmt w:val="lowerRoman"/>
      <w:lvlText w:val="%9."/>
      <w:lvlJc w:val="right"/>
      <w:pPr>
        <w:ind w:left="6480" w:hanging="180"/>
      </w:pPr>
    </w:lvl>
  </w:abstractNum>
  <w:abstractNum w:abstractNumId="18354">
    <w:multiLevelType w:val="hybridMultilevel"/>
    <w:lvl w:ilvl="0" w:tplc="5243764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354">
    <w:abstractNumId w:val="18354"/>
  </w:num>
  <w:num w:numId="18355">
    <w:abstractNumId w:val="183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81845240" Type="http://schemas.openxmlformats.org/officeDocument/2006/relationships/comments" Target="comments.xml"/><Relationship Id="rId314606850" Type="http://schemas.microsoft.com/office/2011/relationships/commentsExtended" Target="commentsExtended.xml"/><Relationship Id="rId30082515" Type="http://schemas.openxmlformats.org/officeDocument/2006/relationships/image" Target="media/imgrId30082515.jpg"/><Relationship Id="rId348369f526bc7c2a1" Type="http://schemas.openxmlformats.org/officeDocument/2006/relationships/hyperlink" Target="https://iservice.lombardini.it/jsp/Template2/manuale.jsp?id=96&amp;parent=1000" TargetMode="External"/><Relationship Id="rId110669f526bc7c357" Type="http://schemas.openxmlformats.org/officeDocument/2006/relationships/hyperlink" Target="https://iservice.lombardini.it/jsp/Template2/manuale.jsp?id=97&amp;parent=1000" TargetMode="External"/><Relationship Id="rId850769f526bc7d039" Type="http://schemas.openxmlformats.org/officeDocument/2006/relationships/hyperlink" Target="https://iservice.lombardini.it/jsp/Template2/manuale.jsp?id=193&amp;parent=1000" TargetMode="External"/><Relationship Id="rId836869f526bc7d0ea" Type="http://schemas.openxmlformats.org/officeDocument/2006/relationships/hyperlink" Target="https://iservice.lombardini.it/jsp/Template2/manuale.jsp?id=193&amp;parent=1000" TargetMode="External"/><Relationship Id="rId150569f526bd07ed0" Type="http://schemas.openxmlformats.org/officeDocument/2006/relationships/hyperlink" Target="https://iservice.lombardini.it/jsp/Template2/manuale.jsp?id=176&amp;parent=1000" TargetMode="External"/><Relationship Id="rId901769f526bc8051f" Type="http://schemas.openxmlformats.org/officeDocument/2006/relationships/image" Target="media/imgrId901769f526bc8051f.gif"/><Relationship Id="rId465569f526bc94fdf" Type="http://schemas.openxmlformats.org/officeDocument/2006/relationships/image" Target="media/imgrId465569f526bc94fdf.png"/><Relationship Id="rId182969f526bca579e" Type="http://schemas.openxmlformats.org/officeDocument/2006/relationships/image" Target="media/imgrId182969f526bca579e.png"/><Relationship Id="rId885969f526bcae214" Type="http://schemas.openxmlformats.org/officeDocument/2006/relationships/image" Target="media/imgrId885969f526bcae214.png"/><Relationship Id="rId482369f526bcb6122" Type="http://schemas.openxmlformats.org/officeDocument/2006/relationships/image" Target="media/imgrId482369f526bcb6122.png"/><Relationship Id="rId181969f526bcbd308" Type="http://schemas.openxmlformats.org/officeDocument/2006/relationships/image" Target="media/imgrId181969f526bcbd308.jpg"/><Relationship Id="rId680169f526bcc17b1" Type="http://schemas.openxmlformats.org/officeDocument/2006/relationships/image" Target="media/imgrId680169f526bcc17b1.gif"/><Relationship Id="rId758069f526bcc4710" Type="http://schemas.openxmlformats.org/officeDocument/2006/relationships/image" Target="media/imgrId758069f526bcc4710.gif"/><Relationship Id="rId605269f526bcc85c9" Type="http://schemas.openxmlformats.org/officeDocument/2006/relationships/image" Target="media/imgrId605269f526bcc85c9.gif"/><Relationship Id="rId779969f526bccc262" Type="http://schemas.openxmlformats.org/officeDocument/2006/relationships/image" Target="media/imgrId779969f526bccc262.gif"/><Relationship Id="rId586769f526bcd7255" Type="http://schemas.openxmlformats.org/officeDocument/2006/relationships/image" Target="media/imgrId586769f526bcd7255.jpg"/><Relationship Id="rId709069f526bcdf760" Type="http://schemas.openxmlformats.org/officeDocument/2006/relationships/image" Target="media/imgrId709069f526bcdf760.jpg"/><Relationship Id="rId376969f526bcecc85" Type="http://schemas.openxmlformats.org/officeDocument/2006/relationships/image" Target="media/imgrId376969f526bcecc85.png"/><Relationship Id="rId313169f526bd07a87" Type="http://schemas.openxmlformats.org/officeDocument/2006/relationships/image" Target="media/imgrId313169f526bd07a87.png"/><Relationship Id="rId156469f526bd1db63" Type="http://schemas.openxmlformats.org/officeDocument/2006/relationships/image" Target="media/imgrId156469f526bd1db63.png"/><Relationship Id="rId718069f526bd27d06" Type="http://schemas.openxmlformats.org/officeDocument/2006/relationships/image" Target="media/imgrId718069f526bd27d06.png"/><Relationship Id="rId287769f526bd3865d" Type="http://schemas.openxmlformats.org/officeDocument/2006/relationships/image" Target="media/imgrId287769f526bd3865d.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30082515" Type="http://schemas.openxmlformats.org/officeDocument/2006/relationships/image" Target="media/imgrId30082515.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30082515" Type="http://schemas.openxmlformats.org/officeDocument/2006/relationships/image" Target="media/imgrId30082515.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30082515" Type="http://schemas.openxmlformats.org/officeDocument/2006/relationships/image" Target="media/imgrId30082515.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30082515" Type="http://schemas.openxmlformats.org/officeDocument/2006/relationships/image" Target="media/imgrId30082515.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30082515" Type="http://schemas.openxmlformats.org/officeDocument/2006/relationships/image" Target="media/imgrId30082515.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30082515" Type="http://schemas.openxmlformats.org/officeDocument/2006/relationships/image" Target="media/imgrId3008251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