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20595137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2371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4618683" w:name="ctxt"/>
    <w:bookmarkEnd w:id="8461868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6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561769f526d31a46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242769f526d31a55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824769f526d31a60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6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499069f526d31a75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522769f526d31a8e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175769f526d31aab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409269f526d31ab6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639169f526d31ac1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852069f526d31acc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153369f526d31ad6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218569f526d31af1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633869f526d31b04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491969f526d31b17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442869f526d31b31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401369f526d31b3b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252969f526d31b46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686769f526d31b51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451969f526d31b66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710469f526d31b7a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687169f526d31b97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729569f526d31bb5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432469f526d31bcb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6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6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6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462569f526d31c11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311269f526d31c1c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121869f526d31c26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189369f526d31c3b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3778049" name="name193569f526d320d79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689869f526d320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1877304" name="name169169f526d3240c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43069f526d3240c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6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529469f526d32443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6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6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6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6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6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6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6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62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869336" name="name140269f526d327c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1169f526d327c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248169f526d327f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6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763587" name="name864069f526d32bb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5069f526d32bb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26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114563" name="name931569f526d330d2a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212169f526d330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413983" name="name829769f526d334747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624669f526d334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6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6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291101" name="name364369f526d33bd32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154769f526d33b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6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6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6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9303968" name="name218969f526d343b43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295869f526d343b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26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810161" name="name253269f526d347a0b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184969f526d347a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488374" name="name700469f526d34a1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7169f526d34a1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24469f526d34a4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6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694145" name="name385369f526d34ef25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864369f526d34ef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6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6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6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884642" name="name319569f526d352f9c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246169f526d352f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8659839" name="name881269f526d35abc4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241069f526d35ab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954420" name="name965969f526d35d1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5769f526d35d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26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6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76069f526d35e0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3898875" name="name246169f526d367153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713569f526d367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6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970069f526d367e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63784493" name="name896069f526d373c0e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457669f526d373c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6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05169f526d373f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3447744" name="name933669f526d378e7b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518469f526d378e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16469f526d3790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6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258157" name="name995569f526d37d0f6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852869f526d37d0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702802" name="name377269f526d37f4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2669f526d37f4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768669f526d37f7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988169f526d37fa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6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9619450" name="name891769f526d383a47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890269f526d383a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66245330" name="name716469f526d388622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215169f526d3886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612307" name="name604569f526d38b4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4569f526d38b4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925469f526d38b7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095032" name="name681269f526d39038c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612869f526d3903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6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304951" name="name718569f526d392d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9769f526d392d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26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511055" name="name938469f526d398034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820069f526d3980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853703" name="name870669f526d39bc16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313569f526d39bc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743236" name="name215169f526d39f0bd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525269f526d39f0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223894" name="name670069f526d3a23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5269f526d3a23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26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38510122" name="name896969f526d3a6e31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357369f526d3a6e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26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435705" name="name158069f526d3a9c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8569f526d3a9c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365169f526d3aa1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260619" name="name272469f526d3ad2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9969f526d3ad2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6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8438704" name="name733969f526d3b1953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820269f526d3b1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846049" name="name950869f526d3b669d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556069f526d3b66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681919" name="name482269f526d3b9d17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934369f526d3b9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54569f526d3ba01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223501" name="name134169f526d3bc3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3069f526d3bc3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6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212459" name="name219269f526d3c0c60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506569f526d3c0c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861650" name="name605469f526d3c5d85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986069f526d3c5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691607" name="name161069f526d3c84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2569f526d3c84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6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914741" name="name485269f526d3cd506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580369f526d3cd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26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115430" name="name555469f526d3d53a9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169369f526d3d53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334024" name="name320569f526d3db8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7769f526d3db8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28669" name="name161769f526d3e0b46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109869f526d3e0b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6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6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013250" name="name401869f526d3e860f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118469f526d3e86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965933" name="name493769f526d3eaa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0569f526d3eaa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1536731" name="name994269f526d3f00d3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602569f526d3f00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272477" name="name675769f526d40306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81869f526d4030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6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294786" name="name730069f526d407c2f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397069f526d407c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451468" name="name899769f526d40d7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0669f526d40d7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6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1034595" name="name263369f526d413192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941369f526d413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205248" name="name943069f526d41929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34569f526d4192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6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133169f526d4197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132469f526d419b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568669f526d419c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26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23269f526d419e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6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620534" name="name564469f526d421bd7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198769f526d421b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6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6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577813" name="name473169f526d4282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9169f526d428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6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6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942948" name="name651369f526d42b5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6669f526d42b5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26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262386" name="name135969f526d43209e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514969f526d4320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4381308" name="name426269f526d4391ba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968169f526d4391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8417991" name="name353369f526d440804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911269f526d4408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595727" name="name374869f526d4486c7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981269f526d4486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26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292562" name="name541569f526d44e3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369f526d44e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6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153269f526d44fa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576593" name="name551969f526d453683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894569f526d4536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854685" name="name886369f526d45789b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320869f526d457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552750" name="name919269f526d45bc37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572469f526d45bc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313745" name="name810469f526d4617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8269f526d4617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19369f526d461a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828169f526d461f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54216" name="name593069f526d466b9e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724569f526d466b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9966694" name="name605169f526d46923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45669f526d4692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6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6705646" name="name421069f526d46ddc1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318169f526d46dd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26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26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6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902269f526d46e6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823795" name="name478369f526d472510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183869f526d4725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772108" name="name708369f526d479844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608669f526d4798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6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893769f526d479d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6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08069f526d47a3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132869f526d47a7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26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893869f526d47a9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425369f526d47ad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489469f526d47af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961658" name="name393169f526d481af4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634969f526d481a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8847784" name="name506369f526d489269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174669f526d489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0394859" name="name523669f526d491302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143669f526d491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6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6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10769f526d491b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1682314" name="name475669f526d4950f1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31169f526d4950e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7360069" name="name346169f526d49815e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238369f526d49815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3068853" name="name388969f526d49b34b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682469f526d49b34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6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302102" name="name415969f526d49e6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8469f526d49e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6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724984" name="name553469f526d4a243d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983769f526d4a24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848909" name="name108369f526d4a784c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289969f526d4a7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1290812" name="name677669f526d4aba71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736169f526d4aba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6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2574" name="name952169f526d4b16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2269f526d4b16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6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5967946" name="name225369f526d4b6d22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774269f526d4b6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747122" name="name848069f526d4bce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3069f526d4bce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82466790" name="name895669f526d4c4aeb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777769f526d4c4a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84598382" name="name653669f526d4cc739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249269f526d4cc7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6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043478" name="name625169f526d4cff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7869f526d4cff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69228" name="name999369f526d4d43a2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647269f526d4d43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0172224" name="name899569f526d4d965c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229169f526d4d96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720963" name="name576269f526d4df3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9369f526d4df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6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6598711" name="name451469f526d4e5301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165769f526d4e52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2459208" name="name242869f526d4ed916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617969f526d4ed9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660448" name="name143569f526d4f25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8369f526d4f25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6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0404644" name="name459869f526d503359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459569f526d503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986816" name="name490969f526d507ce0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221369f526d507c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8812826" name="name829669f526d50e8fd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548969f526d50e8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372350" name="name957969f526d512837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736669f526d512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211291" name="name723369f526d5150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7269f526d5150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93469f526d5154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85569f526d5155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401269f526d5159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671069f526d515c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6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0505147" name="name169569f526d51a775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653869f526d51a7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8380076" name="name609869f526d521fdd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783069f526d521f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569490" name="name179969f526d525e72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950069f526d525e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785015" name="name607569f526d5311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5869f526d531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804069f526d5314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26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89869f526d531d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750240" name="name271069f526d5392f5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388069f526d5392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050288" name="name959169f526d540916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411669f526d5409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6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055115" name="name149169f526d54805e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437269f526d5480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13445" name="name876969f526d54f964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629469f526d54f9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526512" name="name127169f526d5520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7469f526d5520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142369f526d5526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232369f526d5527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60699" name="name545969f526d557bfc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320269f526d557b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078596" name="name159369f526d55da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6869f526d55da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81086" name="name348869f526d5615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7269f526d5615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26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404106" name="name669369f526d5656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4369f526d5656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6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6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594046" name="name957469f526d5690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9269f526d5690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26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7265763" name="name457769f526d56e6ee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181169f526d56e6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105159" name="name809069f526d572555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740869f526d572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8328065" name="name688169f526d579eb2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917169f526d579e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26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146574" name="name898369f526d5812de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512969f526d5812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00337" name="name367369f526d589130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337769f526d5891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455905" name="name973769f526d58b5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7269f526d58b5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550069f526d58b9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2184510" name="name344469f526d58f976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655569f526d58f9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120493" name="name666369f526d5933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1869f526d5933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174869f526d5939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6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28869f526d5942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17369f526d5945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1819336" name="name203769f526d598a6a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563769f526d598a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210480" name="name375369f526d59c296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822169f526d59c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43294" name="name786069f526d5a24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5969f526d5a2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409669f526d5a31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042968" name="name691869f526d5a7d1e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152369f526d5a7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478913" name="name667169f526d5af8da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594469f526d5af8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444338" name="name984969f526d5b55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0969f526d5b5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6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920951" name="name200369f526d5bab91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246669f526d5bab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572096" name="name229469f526d5c0b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1069f526d5c0b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26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716869" name="name879469f526d5c5df8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306269f526d5c5d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958573" name="name288869f526d5cd897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722369f526d5cd8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6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362553" name="name773969f526d5d06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8769f526d5d06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26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728441" name="name462269f526d5d3e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1269f526d5d3e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41259328" name="name457569f526d5d8eed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607769f526d5d8e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19069f526d5d92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287059" name="name493469f526d5df3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6169f526d5df3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6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823070" name="name459469f526d5e4cbe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450569f526d5e4c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112869f526d5e52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6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411569f526d5e5a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6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0589362" name="name192869f526d5eccf7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179969f526d5ecc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3283741" name="name869069f526d5f401a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195769f526d5f40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552990" name="name727169f526d605b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7869f526d605b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409469f526d605f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6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6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6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26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6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555752" name="name881469f526d60b54b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850269f526d60b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884827" name="name808069f526d613189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874669f526d613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0523080" name="name659069f526d61aaf5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838469f526d61aa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102753" name="name546769f526d620c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169f526d620c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6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44369f526d6215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109012" name="name705769f526d625ffe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908869f526d625f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26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018444" name="name597769f526d62c3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4369f526d62c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6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282021" name="name672569f526d630807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666469f526d6308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375769f526d6311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273869f526d631b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451125" name="name362169f526d639657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286269f526d6396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831250" name="name295269f526d63f5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3869f526d63f5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92728795" name="name583169f526d644d29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238369f526d644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908502" name="name333669f526d6475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6969f526d6475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26911206" name="name798669f526d64b735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243869f526d64b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26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26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99465353" name="name956569f526d65423c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189569f526d6542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94469f526d654b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323228" name="name278669f526d65be48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679269f526d65be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303761" name="name706869f526d65ea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7969f526d65ea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365269f526d65ef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6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200975" name="name352469f526d6617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7669f526d6617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6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562098" name="name102969f526d6656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2369f526d6656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26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728328" name="name731269f526d6695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3069f526d6695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680469f526d669a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6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405940" name="name943669f526d67297b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341969f526d6729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085246" name="name455769f526d67a760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683869f526d67a7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274738" name="name507469f526d6822fc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866769f526d6822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251841" name="name672469f526d6896be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420569f526d6896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6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90569f526d68a5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64019" name="name678769f526d68e34d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347169f526d68e3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26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407694" name="name921869f526d694aec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716369f526d694a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26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788261" name="name106669f526d69c7fa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909269f526d69c7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26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44669f526d69d5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95356" name="name498469f526d6a43e3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781269f526d6a43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338137" name="name819769f526d6a8e44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729269f526d6a8e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26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73269f526d6a9e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51269f526d6aa3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268660" name="name212269f526d6ae769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258769f526d6ae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289933" name="name388169f526d6b308e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857069f526d6b30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26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253884" name="name155169f526d6bad1f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107069f526d6bad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26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26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914241" name="name472069f526d6c2a18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726469f526d6c2a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441252" name="name762769f526d6c89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5769f526d6c89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26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8306786" name="name232369f526d6ce10d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262669f526d6ce1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413609" name="name492269f526d6d5ca8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556969f526d6d5c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120259" name="name649869f526d6dda3f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518669f526d6dda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887575" name="name750569f526d6e35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5169f526d6e35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568269f526d6e38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26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134275" name="name302569f526d6e8948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250669f526d6e8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26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79769f526d6e92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7041158" name="name316969f526d6f0c27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803669f526d6f0c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556188" name="name967969f526d70403b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275669f526d7040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458201" name="name674969f526d70858c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535469f526d7085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847775" name="name812569f526d70d0a4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508369f526d70d0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953677" name="name580369f526d7132ba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507469f526d7132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92729" name="name100569f526d7192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6869f526d7192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710438" name="name215769f526d71e81d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346669f526d71e8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015744" name="name290769f526d7233d5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996969f526d7233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1957367" name="name142969f526d72a1ba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23869f526d72a1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26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6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16669f526d72ac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65135" name="name777669f526d732724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336769f526d732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75669f526d732d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2942335" name="name913469f526d736ec6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228269f526d736e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38969f526d7374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921369f526d737c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0341650" name="name589869f526d73d272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848269f526d73d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6382">
    <w:multiLevelType w:val="hybridMultilevel"/>
    <w:lvl w:ilvl="0" w:tplc="39376697">
      <w:start w:val="1"/>
      <w:numFmt w:val="decimal"/>
      <w:lvlText w:val="%1."/>
      <w:lvlJc w:val="left"/>
      <w:pPr>
        <w:ind w:left="720" w:hanging="360"/>
      </w:pPr>
    </w:lvl>
    <w:lvl w:ilvl="1" w:tplc="39376697" w:tentative="1">
      <w:start w:val="1"/>
      <w:numFmt w:val="lowerLetter"/>
      <w:lvlText w:val="%2."/>
      <w:lvlJc w:val="left"/>
      <w:pPr>
        <w:ind w:left="1440" w:hanging="360"/>
      </w:pPr>
    </w:lvl>
    <w:lvl w:ilvl="2" w:tplc="39376697" w:tentative="1">
      <w:start w:val="1"/>
      <w:numFmt w:val="lowerRoman"/>
      <w:lvlText w:val="%3."/>
      <w:lvlJc w:val="right"/>
      <w:pPr>
        <w:ind w:left="2160" w:hanging="180"/>
      </w:pPr>
    </w:lvl>
    <w:lvl w:ilvl="3" w:tplc="39376697" w:tentative="1">
      <w:start w:val="1"/>
      <w:numFmt w:val="decimal"/>
      <w:lvlText w:val="%4."/>
      <w:lvlJc w:val="left"/>
      <w:pPr>
        <w:ind w:left="2880" w:hanging="360"/>
      </w:pPr>
    </w:lvl>
    <w:lvl w:ilvl="4" w:tplc="39376697" w:tentative="1">
      <w:start w:val="1"/>
      <w:numFmt w:val="lowerLetter"/>
      <w:lvlText w:val="%5."/>
      <w:lvlJc w:val="left"/>
      <w:pPr>
        <w:ind w:left="3600" w:hanging="360"/>
      </w:pPr>
    </w:lvl>
    <w:lvl w:ilvl="5" w:tplc="39376697" w:tentative="1">
      <w:start w:val="1"/>
      <w:numFmt w:val="lowerRoman"/>
      <w:lvlText w:val="%6."/>
      <w:lvlJc w:val="right"/>
      <w:pPr>
        <w:ind w:left="4320" w:hanging="180"/>
      </w:pPr>
    </w:lvl>
    <w:lvl w:ilvl="6" w:tplc="39376697" w:tentative="1">
      <w:start w:val="1"/>
      <w:numFmt w:val="decimal"/>
      <w:lvlText w:val="%7."/>
      <w:lvlJc w:val="left"/>
      <w:pPr>
        <w:ind w:left="5040" w:hanging="360"/>
      </w:pPr>
    </w:lvl>
    <w:lvl w:ilvl="7" w:tplc="39376697" w:tentative="1">
      <w:start w:val="1"/>
      <w:numFmt w:val="lowerLetter"/>
      <w:lvlText w:val="%8."/>
      <w:lvlJc w:val="left"/>
      <w:pPr>
        <w:ind w:left="5760" w:hanging="360"/>
      </w:pPr>
    </w:lvl>
    <w:lvl w:ilvl="8" w:tplc="39376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81">
    <w:multiLevelType w:val="hybridMultilevel"/>
    <w:lvl w:ilvl="0" w:tplc="99328545">
      <w:start w:val="1"/>
      <w:numFmt w:val="decimal"/>
      <w:lvlText w:val="%1."/>
      <w:lvlJc w:val="left"/>
      <w:pPr>
        <w:ind w:left="720" w:hanging="360"/>
      </w:pPr>
    </w:lvl>
    <w:lvl w:ilvl="1" w:tplc="99328545" w:tentative="1">
      <w:start w:val="1"/>
      <w:numFmt w:val="lowerLetter"/>
      <w:lvlText w:val="%2."/>
      <w:lvlJc w:val="left"/>
      <w:pPr>
        <w:ind w:left="1440" w:hanging="360"/>
      </w:pPr>
    </w:lvl>
    <w:lvl w:ilvl="2" w:tplc="99328545" w:tentative="1">
      <w:start w:val="1"/>
      <w:numFmt w:val="lowerRoman"/>
      <w:lvlText w:val="%3."/>
      <w:lvlJc w:val="right"/>
      <w:pPr>
        <w:ind w:left="2160" w:hanging="180"/>
      </w:pPr>
    </w:lvl>
    <w:lvl w:ilvl="3" w:tplc="99328545" w:tentative="1">
      <w:start w:val="1"/>
      <w:numFmt w:val="decimal"/>
      <w:lvlText w:val="%4."/>
      <w:lvlJc w:val="left"/>
      <w:pPr>
        <w:ind w:left="2880" w:hanging="360"/>
      </w:pPr>
    </w:lvl>
    <w:lvl w:ilvl="4" w:tplc="99328545" w:tentative="1">
      <w:start w:val="1"/>
      <w:numFmt w:val="lowerLetter"/>
      <w:lvlText w:val="%5."/>
      <w:lvlJc w:val="left"/>
      <w:pPr>
        <w:ind w:left="3600" w:hanging="360"/>
      </w:pPr>
    </w:lvl>
    <w:lvl w:ilvl="5" w:tplc="99328545" w:tentative="1">
      <w:start w:val="1"/>
      <w:numFmt w:val="lowerRoman"/>
      <w:lvlText w:val="%6."/>
      <w:lvlJc w:val="right"/>
      <w:pPr>
        <w:ind w:left="4320" w:hanging="180"/>
      </w:pPr>
    </w:lvl>
    <w:lvl w:ilvl="6" w:tplc="99328545" w:tentative="1">
      <w:start w:val="1"/>
      <w:numFmt w:val="decimal"/>
      <w:lvlText w:val="%7."/>
      <w:lvlJc w:val="left"/>
      <w:pPr>
        <w:ind w:left="5040" w:hanging="360"/>
      </w:pPr>
    </w:lvl>
    <w:lvl w:ilvl="7" w:tplc="99328545" w:tentative="1">
      <w:start w:val="1"/>
      <w:numFmt w:val="lowerLetter"/>
      <w:lvlText w:val="%8."/>
      <w:lvlJc w:val="left"/>
      <w:pPr>
        <w:ind w:left="5760" w:hanging="360"/>
      </w:pPr>
    </w:lvl>
    <w:lvl w:ilvl="8" w:tplc="99328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80">
    <w:multiLevelType w:val="hybridMultilevel"/>
    <w:lvl w:ilvl="0" w:tplc="28626364">
      <w:start w:val="1"/>
      <w:numFmt w:val="decimal"/>
      <w:lvlText w:val="%1."/>
      <w:lvlJc w:val="left"/>
      <w:pPr>
        <w:ind w:left="720" w:hanging="360"/>
      </w:pPr>
    </w:lvl>
    <w:lvl w:ilvl="1" w:tplc="28626364" w:tentative="1">
      <w:start w:val="1"/>
      <w:numFmt w:val="lowerLetter"/>
      <w:lvlText w:val="%2."/>
      <w:lvlJc w:val="left"/>
      <w:pPr>
        <w:ind w:left="1440" w:hanging="360"/>
      </w:pPr>
    </w:lvl>
    <w:lvl w:ilvl="2" w:tplc="28626364" w:tentative="1">
      <w:start w:val="1"/>
      <w:numFmt w:val="lowerRoman"/>
      <w:lvlText w:val="%3."/>
      <w:lvlJc w:val="right"/>
      <w:pPr>
        <w:ind w:left="2160" w:hanging="180"/>
      </w:pPr>
    </w:lvl>
    <w:lvl w:ilvl="3" w:tplc="28626364" w:tentative="1">
      <w:start w:val="1"/>
      <w:numFmt w:val="decimal"/>
      <w:lvlText w:val="%4."/>
      <w:lvlJc w:val="left"/>
      <w:pPr>
        <w:ind w:left="2880" w:hanging="360"/>
      </w:pPr>
    </w:lvl>
    <w:lvl w:ilvl="4" w:tplc="28626364" w:tentative="1">
      <w:start w:val="1"/>
      <w:numFmt w:val="lowerLetter"/>
      <w:lvlText w:val="%5."/>
      <w:lvlJc w:val="left"/>
      <w:pPr>
        <w:ind w:left="3600" w:hanging="360"/>
      </w:pPr>
    </w:lvl>
    <w:lvl w:ilvl="5" w:tplc="28626364" w:tentative="1">
      <w:start w:val="1"/>
      <w:numFmt w:val="lowerRoman"/>
      <w:lvlText w:val="%6."/>
      <w:lvlJc w:val="right"/>
      <w:pPr>
        <w:ind w:left="4320" w:hanging="180"/>
      </w:pPr>
    </w:lvl>
    <w:lvl w:ilvl="6" w:tplc="28626364" w:tentative="1">
      <w:start w:val="1"/>
      <w:numFmt w:val="decimal"/>
      <w:lvlText w:val="%7."/>
      <w:lvlJc w:val="left"/>
      <w:pPr>
        <w:ind w:left="5040" w:hanging="360"/>
      </w:pPr>
    </w:lvl>
    <w:lvl w:ilvl="7" w:tplc="28626364" w:tentative="1">
      <w:start w:val="1"/>
      <w:numFmt w:val="lowerLetter"/>
      <w:lvlText w:val="%8."/>
      <w:lvlJc w:val="left"/>
      <w:pPr>
        <w:ind w:left="5760" w:hanging="360"/>
      </w:pPr>
    </w:lvl>
    <w:lvl w:ilvl="8" w:tplc="28626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9">
    <w:multiLevelType w:val="hybridMultilevel"/>
    <w:lvl w:ilvl="0" w:tplc="33165147">
      <w:start w:val="1"/>
      <w:numFmt w:val="decimal"/>
      <w:lvlText w:val="%1."/>
      <w:lvlJc w:val="left"/>
      <w:pPr>
        <w:ind w:left="720" w:hanging="360"/>
      </w:pPr>
    </w:lvl>
    <w:lvl w:ilvl="1" w:tplc="33165147" w:tentative="1">
      <w:start w:val="1"/>
      <w:numFmt w:val="lowerLetter"/>
      <w:lvlText w:val="%2."/>
      <w:lvlJc w:val="left"/>
      <w:pPr>
        <w:ind w:left="1440" w:hanging="360"/>
      </w:pPr>
    </w:lvl>
    <w:lvl w:ilvl="2" w:tplc="33165147" w:tentative="1">
      <w:start w:val="1"/>
      <w:numFmt w:val="lowerRoman"/>
      <w:lvlText w:val="%3."/>
      <w:lvlJc w:val="right"/>
      <w:pPr>
        <w:ind w:left="2160" w:hanging="180"/>
      </w:pPr>
    </w:lvl>
    <w:lvl w:ilvl="3" w:tplc="33165147" w:tentative="1">
      <w:start w:val="1"/>
      <w:numFmt w:val="decimal"/>
      <w:lvlText w:val="%4."/>
      <w:lvlJc w:val="left"/>
      <w:pPr>
        <w:ind w:left="2880" w:hanging="360"/>
      </w:pPr>
    </w:lvl>
    <w:lvl w:ilvl="4" w:tplc="33165147" w:tentative="1">
      <w:start w:val="1"/>
      <w:numFmt w:val="lowerLetter"/>
      <w:lvlText w:val="%5."/>
      <w:lvlJc w:val="left"/>
      <w:pPr>
        <w:ind w:left="3600" w:hanging="360"/>
      </w:pPr>
    </w:lvl>
    <w:lvl w:ilvl="5" w:tplc="33165147" w:tentative="1">
      <w:start w:val="1"/>
      <w:numFmt w:val="lowerRoman"/>
      <w:lvlText w:val="%6."/>
      <w:lvlJc w:val="right"/>
      <w:pPr>
        <w:ind w:left="4320" w:hanging="180"/>
      </w:pPr>
    </w:lvl>
    <w:lvl w:ilvl="6" w:tplc="33165147" w:tentative="1">
      <w:start w:val="1"/>
      <w:numFmt w:val="decimal"/>
      <w:lvlText w:val="%7."/>
      <w:lvlJc w:val="left"/>
      <w:pPr>
        <w:ind w:left="5040" w:hanging="360"/>
      </w:pPr>
    </w:lvl>
    <w:lvl w:ilvl="7" w:tplc="33165147" w:tentative="1">
      <w:start w:val="1"/>
      <w:numFmt w:val="lowerLetter"/>
      <w:lvlText w:val="%8."/>
      <w:lvlJc w:val="left"/>
      <w:pPr>
        <w:ind w:left="5760" w:hanging="360"/>
      </w:pPr>
    </w:lvl>
    <w:lvl w:ilvl="8" w:tplc="33165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8">
    <w:multiLevelType w:val="hybridMultilevel"/>
    <w:lvl w:ilvl="0" w:tplc="92682115">
      <w:start w:val="1"/>
      <w:numFmt w:val="decimal"/>
      <w:lvlText w:val="%1."/>
      <w:lvlJc w:val="left"/>
      <w:pPr>
        <w:ind w:left="720" w:hanging="360"/>
      </w:pPr>
    </w:lvl>
    <w:lvl w:ilvl="1" w:tplc="92682115" w:tentative="1">
      <w:start w:val="1"/>
      <w:numFmt w:val="lowerLetter"/>
      <w:lvlText w:val="%2."/>
      <w:lvlJc w:val="left"/>
      <w:pPr>
        <w:ind w:left="1440" w:hanging="360"/>
      </w:pPr>
    </w:lvl>
    <w:lvl w:ilvl="2" w:tplc="92682115" w:tentative="1">
      <w:start w:val="1"/>
      <w:numFmt w:val="lowerRoman"/>
      <w:lvlText w:val="%3."/>
      <w:lvlJc w:val="right"/>
      <w:pPr>
        <w:ind w:left="2160" w:hanging="180"/>
      </w:pPr>
    </w:lvl>
    <w:lvl w:ilvl="3" w:tplc="92682115" w:tentative="1">
      <w:start w:val="1"/>
      <w:numFmt w:val="decimal"/>
      <w:lvlText w:val="%4."/>
      <w:lvlJc w:val="left"/>
      <w:pPr>
        <w:ind w:left="2880" w:hanging="360"/>
      </w:pPr>
    </w:lvl>
    <w:lvl w:ilvl="4" w:tplc="92682115" w:tentative="1">
      <w:start w:val="1"/>
      <w:numFmt w:val="lowerLetter"/>
      <w:lvlText w:val="%5."/>
      <w:lvlJc w:val="left"/>
      <w:pPr>
        <w:ind w:left="3600" w:hanging="360"/>
      </w:pPr>
    </w:lvl>
    <w:lvl w:ilvl="5" w:tplc="92682115" w:tentative="1">
      <w:start w:val="1"/>
      <w:numFmt w:val="lowerRoman"/>
      <w:lvlText w:val="%6."/>
      <w:lvlJc w:val="right"/>
      <w:pPr>
        <w:ind w:left="4320" w:hanging="180"/>
      </w:pPr>
    </w:lvl>
    <w:lvl w:ilvl="6" w:tplc="92682115" w:tentative="1">
      <w:start w:val="1"/>
      <w:numFmt w:val="decimal"/>
      <w:lvlText w:val="%7."/>
      <w:lvlJc w:val="left"/>
      <w:pPr>
        <w:ind w:left="5040" w:hanging="360"/>
      </w:pPr>
    </w:lvl>
    <w:lvl w:ilvl="7" w:tplc="92682115" w:tentative="1">
      <w:start w:val="1"/>
      <w:numFmt w:val="lowerLetter"/>
      <w:lvlText w:val="%8."/>
      <w:lvlJc w:val="left"/>
      <w:pPr>
        <w:ind w:left="5760" w:hanging="360"/>
      </w:pPr>
    </w:lvl>
    <w:lvl w:ilvl="8" w:tplc="92682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7">
    <w:multiLevelType w:val="hybridMultilevel"/>
    <w:lvl w:ilvl="0" w:tplc="25537567">
      <w:start w:val="1"/>
      <w:numFmt w:val="decimal"/>
      <w:lvlText w:val="%1."/>
      <w:lvlJc w:val="left"/>
      <w:pPr>
        <w:ind w:left="720" w:hanging="360"/>
      </w:pPr>
    </w:lvl>
    <w:lvl w:ilvl="1" w:tplc="25537567" w:tentative="1">
      <w:start w:val="1"/>
      <w:numFmt w:val="lowerLetter"/>
      <w:lvlText w:val="%2."/>
      <w:lvlJc w:val="left"/>
      <w:pPr>
        <w:ind w:left="1440" w:hanging="360"/>
      </w:pPr>
    </w:lvl>
    <w:lvl w:ilvl="2" w:tplc="25537567" w:tentative="1">
      <w:start w:val="1"/>
      <w:numFmt w:val="lowerRoman"/>
      <w:lvlText w:val="%3."/>
      <w:lvlJc w:val="right"/>
      <w:pPr>
        <w:ind w:left="2160" w:hanging="180"/>
      </w:pPr>
    </w:lvl>
    <w:lvl w:ilvl="3" w:tplc="25537567" w:tentative="1">
      <w:start w:val="1"/>
      <w:numFmt w:val="decimal"/>
      <w:lvlText w:val="%4."/>
      <w:lvlJc w:val="left"/>
      <w:pPr>
        <w:ind w:left="2880" w:hanging="360"/>
      </w:pPr>
    </w:lvl>
    <w:lvl w:ilvl="4" w:tplc="25537567" w:tentative="1">
      <w:start w:val="1"/>
      <w:numFmt w:val="lowerLetter"/>
      <w:lvlText w:val="%5."/>
      <w:lvlJc w:val="left"/>
      <w:pPr>
        <w:ind w:left="3600" w:hanging="360"/>
      </w:pPr>
    </w:lvl>
    <w:lvl w:ilvl="5" w:tplc="25537567" w:tentative="1">
      <w:start w:val="1"/>
      <w:numFmt w:val="lowerRoman"/>
      <w:lvlText w:val="%6."/>
      <w:lvlJc w:val="right"/>
      <w:pPr>
        <w:ind w:left="4320" w:hanging="180"/>
      </w:pPr>
    </w:lvl>
    <w:lvl w:ilvl="6" w:tplc="25537567" w:tentative="1">
      <w:start w:val="1"/>
      <w:numFmt w:val="decimal"/>
      <w:lvlText w:val="%7."/>
      <w:lvlJc w:val="left"/>
      <w:pPr>
        <w:ind w:left="5040" w:hanging="360"/>
      </w:pPr>
    </w:lvl>
    <w:lvl w:ilvl="7" w:tplc="25537567" w:tentative="1">
      <w:start w:val="1"/>
      <w:numFmt w:val="lowerLetter"/>
      <w:lvlText w:val="%8."/>
      <w:lvlJc w:val="left"/>
      <w:pPr>
        <w:ind w:left="5760" w:hanging="360"/>
      </w:pPr>
    </w:lvl>
    <w:lvl w:ilvl="8" w:tplc="25537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6">
    <w:multiLevelType w:val="hybridMultilevel"/>
    <w:lvl w:ilvl="0" w:tplc="98432276">
      <w:start w:val="1"/>
      <w:numFmt w:val="decimal"/>
      <w:lvlText w:val="%1."/>
      <w:lvlJc w:val="left"/>
      <w:pPr>
        <w:ind w:left="720" w:hanging="360"/>
      </w:pPr>
    </w:lvl>
    <w:lvl w:ilvl="1" w:tplc="98432276" w:tentative="1">
      <w:start w:val="1"/>
      <w:numFmt w:val="lowerLetter"/>
      <w:lvlText w:val="%2."/>
      <w:lvlJc w:val="left"/>
      <w:pPr>
        <w:ind w:left="1440" w:hanging="360"/>
      </w:pPr>
    </w:lvl>
    <w:lvl w:ilvl="2" w:tplc="98432276" w:tentative="1">
      <w:start w:val="1"/>
      <w:numFmt w:val="lowerRoman"/>
      <w:lvlText w:val="%3."/>
      <w:lvlJc w:val="right"/>
      <w:pPr>
        <w:ind w:left="2160" w:hanging="180"/>
      </w:pPr>
    </w:lvl>
    <w:lvl w:ilvl="3" w:tplc="98432276" w:tentative="1">
      <w:start w:val="1"/>
      <w:numFmt w:val="decimal"/>
      <w:lvlText w:val="%4."/>
      <w:lvlJc w:val="left"/>
      <w:pPr>
        <w:ind w:left="2880" w:hanging="360"/>
      </w:pPr>
    </w:lvl>
    <w:lvl w:ilvl="4" w:tplc="98432276" w:tentative="1">
      <w:start w:val="1"/>
      <w:numFmt w:val="lowerLetter"/>
      <w:lvlText w:val="%5."/>
      <w:lvlJc w:val="left"/>
      <w:pPr>
        <w:ind w:left="3600" w:hanging="360"/>
      </w:pPr>
    </w:lvl>
    <w:lvl w:ilvl="5" w:tplc="98432276" w:tentative="1">
      <w:start w:val="1"/>
      <w:numFmt w:val="lowerRoman"/>
      <w:lvlText w:val="%6."/>
      <w:lvlJc w:val="right"/>
      <w:pPr>
        <w:ind w:left="4320" w:hanging="180"/>
      </w:pPr>
    </w:lvl>
    <w:lvl w:ilvl="6" w:tplc="98432276" w:tentative="1">
      <w:start w:val="1"/>
      <w:numFmt w:val="decimal"/>
      <w:lvlText w:val="%7."/>
      <w:lvlJc w:val="left"/>
      <w:pPr>
        <w:ind w:left="5040" w:hanging="360"/>
      </w:pPr>
    </w:lvl>
    <w:lvl w:ilvl="7" w:tplc="98432276" w:tentative="1">
      <w:start w:val="1"/>
      <w:numFmt w:val="lowerLetter"/>
      <w:lvlText w:val="%8."/>
      <w:lvlJc w:val="left"/>
      <w:pPr>
        <w:ind w:left="5760" w:hanging="360"/>
      </w:pPr>
    </w:lvl>
    <w:lvl w:ilvl="8" w:tplc="98432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5">
    <w:multiLevelType w:val="hybridMultilevel"/>
    <w:lvl w:ilvl="0" w:tplc="11279982">
      <w:start w:val="1"/>
      <w:numFmt w:val="decimal"/>
      <w:lvlText w:val="%1."/>
      <w:lvlJc w:val="left"/>
      <w:pPr>
        <w:ind w:left="720" w:hanging="360"/>
      </w:pPr>
    </w:lvl>
    <w:lvl w:ilvl="1" w:tplc="11279982" w:tentative="1">
      <w:start w:val="1"/>
      <w:numFmt w:val="lowerLetter"/>
      <w:lvlText w:val="%2."/>
      <w:lvlJc w:val="left"/>
      <w:pPr>
        <w:ind w:left="1440" w:hanging="360"/>
      </w:pPr>
    </w:lvl>
    <w:lvl w:ilvl="2" w:tplc="11279982" w:tentative="1">
      <w:start w:val="1"/>
      <w:numFmt w:val="lowerRoman"/>
      <w:lvlText w:val="%3."/>
      <w:lvlJc w:val="right"/>
      <w:pPr>
        <w:ind w:left="2160" w:hanging="180"/>
      </w:pPr>
    </w:lvl>
    <w:lvl w:ilvl="3" w:tplc="11279982" w:tentative="1">
      <w:start w:val="1"/>
      <w:numFmt w:val="decimal"/>
      <w:lvlText w:val="%4."/>
      <w:lvlJc w:val="left"/>
      <w:pPr>
        <w:ind w:left="2880" w:hanging="360"/>
      </w:pPr>
    </w:lvl>
    <w:lvl w:ilvl="4" w:tplc="11279982" w:tentative="1">
      <w:start w:val="1"/>
      <w:numFmt w:val="lowerLetter"/>
      <w:lvlText w:val="%5."/>
      <w:lvlJc w:val="left"/>
      <w:pPr>
        <w:ind w:left="3600" w:hanging="360"/>
      </w:pPr>
    </w:lvl>
    <w:lvl w:ilvl="5" w:tplc="11279982" w:tentative="1">
      <w:start w:val="1"/>
      <w:numFmt w:val="lowerRoman"/>
      <w:lvlText w:val="%6."/>
      <w:lvlJc w:val="right"/>
      <w:pPr>
        <w:ind w:left="4320" w:hanging="180"/>
      </w:pPr>
    </w:lvl>
    <w:lvl w:ilvl="6" w:tplc="11279982" w:tentative="1">
      <w:start w:val="1"/>
      <w:numFmt w:val="decimal"/>
      <w:lvlText w:val="%7."/>
      <w:lvlJc w:val="left"/>
      <w:pPr>
        <w:ind w:left="5040" w:hanging="360"/>
      </w:pPr>
    </w:lvl>
    <w:lvl w:ilvl="7" w:tplc="11279982" w:tentative="1">
      <w:start w:val="1"/>
      <w:numFmt w:val="lowerLetter"/>
      <w:lvlText w:val="%8."/>
      <w:lvlJc w:val="left"/>
      <w:pPr>
        <w:ind w:left="5760" w:hanging="360"/>
      </w:pPr>
    </w:lvl>
    <w:lvl w:ilvl="8" w:tplc="11279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4">
    <w:multiLevelType w:val="hybridMultilevel"/>
    <w:lvl w:ilvl="0" w:tplc="67862861">
      <w:start w:val="1"/>
      <w:numFmt w:val="decimal"/>
      <w:lvlText w:val="%1."/>
      <w:lvlJc w:val="left"/>
      <w:pPr>
        <w:ind w:left="720" w:hanging="360"/>
      </w:pPr>
    </w:lvl>
    <w:lvl w:ilvl="1" w:tplc="67862861" w:tentative="1">
      <w:start w:val="1"/>
      <w:numFmt w:val="lowerLetter"/>
      <w:lvlText w:val="%2."/>
      <w:lvlJc w:val="left"/>
      <w:pPr>
        <w:ind w:left="1440" w:hanging="360"/>
      </w:pPr>
    </w:lvl>
    <w:lvl w:ilvl="2" w:tplc="67862861" w:tentative="1">
      <w:start w:val="1"/>
      <w:numFmt w:val="lowerRoman"/>
      <w:lvlText w:val="%3."/>
      <w:lvlJc w:val="right"/>
      <w:pPr>
        <w:ind w:left="2160" w:hanging="180"/>
      </w:pPr>
    </w:lvl>
    <w:lvl w:ilvl="3" w:tplc="67862861" w:tentative="1">
      <w:start w:val="1"/>
      <w:numFmt w:val="decimal"/>
      <w:lvlText w:val="%4."/>
      <w:lvlJc w:val="left"/>
      <w:pPr>
        <w:ind w:left="2880" w:hanging="360"/>
      </w:pPr>
    </w:lvl>
    <w:lvl w:ilvl="4" w:tplc="67862861" w:tentative="1">
      <w:start w:val="1"/>
      <w:numFmt w:val="lowerLetter"/>
      <w:lvlText w:val="%5."/>
      <w:lvlJc w:val="left"/>
      <w:pPr>
        <w:ind w:left="3600" w:hanging="360"/>
      </w:pPr>
    </w:lvl>
    <w:lvl w:ilvl="5" w:tplc="67862861" w:tentative="1">
      <w:start w:val="1"/>
      <w:numFmt w:val="lowerRoman"/>
      <w:lvlText w:val="%6."/>
      <w:lvlJc w:val="right"/>
      <w:pPr>
        <w:ind w:left="4320" w:hanging="180"/>
      </w:pPr>
    </w:lvl>
    <w:lvl w:ilvl="6" w:tplc="67862861" w:tentative="1">
      <w:start w:val="1"/>
      <w:numFmt w:val="decimal"/>
      <w:lvlText w:val="%7."/>
      <w:lvlJc w:val="left"/>
      <w:pPr>
        <w:ind w:left="5040" w:hanging="360"/>
      </w:pPr>
    </w:lvl>
    <w:lvl w:ilvl="7" w:tplc="67862861" w:tentative="1">
      <w:start w:val="1"/>
      <w:numFmt w:val="lowerLetter"/>
      <w:lvlText w:val="%8."/>
      <w:lvlJc w:val="left"/>
      <w:pPr>
        <w:ind w:left="5760" w:hanging="360"/>
      </w:pPr>
    </w:lvl>
    <w:lvl w:ilvl="8" w:tplc="67862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3">
    <w:multiLevelType w:val="hybridMultilevel"/>
    <w:lvl w:ilvl="0" w:tplc="25639090">
      <w:start w:val="1"/>
      <w:numFmt w:val="decimal"/>
      <w:lvlText w:val="%1."/>
      <w:lvlJc w:val="left"/>
      <w:pPr>
        <w:ind w:left="720" w:hanging="360"/>
      </w:pPr>
    </w:lvl>
    <w:lvl w:ilvl="1" w:tplc="25639090" w:tentative="1">
      <w:start w:val="1"/>
      <w:numFmt w:val="lowerLetter"/>
      <w:lvlText w:val="%2."/>
      <w:lvlJc w:val="left"/>
      <w:pPr>
        <w:ind w:left="1440" w:hanging="360"/>
      </w:pPr>
    </w:lvl>
    <w:lvl w:ilvl="2" w:tplc="25639090" w:tentative="1">
      <w:start w:val="1"/>
      <w:numFmt w:val="lowerRoman"/>
      <w:lvlText w:val="%3."/>
      <w:lvlJc w:val="right"/>
      <w:pPr>
        <w:ind w:left="2160" w:hanging="180"/>
      </w:pPr>
    </w:lvl>
    <w:lvl w:ilvl="3" w:tplc="25639090" w:tentative="1">
      <w:start w:val="1"/>
      <w:numFmt w:val="decimal"/>
      <w:lvlText w:val="%4."/>
      <w:lvlJc w:val="left"/>
      <w:pPr>
        <w:ind w:left="2880" w:hanging="360"/>
      </w:pPr>
    </w:lvl>
    <w:lvl w:ilvl="4" w:tplc="25639090" w:tentative="1">
      <w:start w:val="1"/>
      <w:numFmt w:val="lowerLetter"/>
      <w:lvlText w:val="%5."/>
      <w:lvlJc w:val="left"/>
      <w:pPr>
        <w:ind w:left="3600" w:hanging="360"/>
      </w:pPr>
    </w:lvl>
    <w:lvl w:ilvl="5" w:tplc="25639090" w:tentative="1">
      <w:start w:val="1"/>
      <w:numFmt w:val="lowerRoman"/>
      <w:lvlText w:val="%6."/>
      <w:lvlJc w:val="right"/>
      <w:pPr>
        <w:ind w:left="4320" w:hanging="180"/>
      </w:pPr>
    </w:lvl>
    <w:lvl w:ilvl="6" w:tplc="25639090" w:tentative="1">
      <w:start w:val="1"/>
      <w:numFmt w:val="decimal"/>
      <w:lvlText w:val="%7."/>
      <w:lvlJc w:val="left"/>
      <w:pPr>
        <w:ind w:left="5040" w:hanging="360"/>
      </w:pPr>
    </w:lvl>
    <w:lvl w:ilvl="7" w:tplc="25639090" w:tentative="1">
      <w:start w:val="1"/>
      <w:numFmt w:val="lowerLetter"/>
      <w:lvlText w:val="%8."/>
      <w:lvlJc w:val="left"/>
      <w:pPr>
        <w:ind w:left="5760" w:hanging="360"/>
      </w:pPr>
    </w:lvl>
    <w:lvl w:ilvl="8" w:tplc="256390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2">
    <w:multiLevelType w:val="hybridMultilevel"/>
    <w:lvl w:ilvl="0" w:tplc="24278548">
      <w:start w:val="1"/>
      <w:numFmt w:val="decimal"/>
      <w:lvlText w:val="%1."/>
      <w:lvlJc w:val="left"/>
      <w:pPr>
        <w:ind w:left="720" w:hanging="360"/>
      </w:pPr>
    </w:lvl>
    <w:lvl w:ilvl="1" w:tplc="24278548" w:tentative="1">
      <w:start w:val="1"/>
      <w:numFmt w:val="lowerLetter"/>
      <w:lvlText w:val="%2."/>
      <w:lvlJc w:val="left"/>
      <w:pPr>
        <w:ind w:left="1440" w:hanging="360"/>
      </w:pPr>
    </w:lvl>
    <w:lvl w:ilvl="2" w:tplc="24278548" w:tentative="1">
      <w:start w:val="1"/>
      <w:numFmt w:val="lowerRoman"/>
      <w:lvlText w:val="%3."/>
      <w:lvlJc w:val="right"/>
      <w:pPr>
        <w:ind w:left="2160" w:hanging="180"/>
      </w:pPr>
    </w:lvl>
    <w:lvl w:ilvl="3" w:tplc="24278548" w:tentative="1">
      <w:start w:val="1"/>
      <w:numFmt w:val="decimal"/>
      <w:lvlText w:val="%4."/>
      <w:lvlJc w:val="left"/>
      <w:pPr>
        <w:ind w:left="2880" w:hanging="360"/>
      </w:pPr>
    </w:lvl>
    <w:lvl w:ilvl="4" w:tplc="24278548" w:tentative="1">
      <w:start w:val="1"/>
      <w:numFmt w:val="lowerLetter"/>
      <w:lvlText w:val="%5."/>
      <w:lvlJc w:val="left"/>
      <w:pPr>
        <w:ind w:left="3600" w:hanging="360"/>
      </w:pPr>
    </w:lvl>
    <w:lvl w:ilvl="5" w:tplc="24278548" w:tentative="1">
      <w:start w:val="1"/>
      <w:numFmt w:val="lowerRoman"/>
      <w:lvlText w:val="%6."/>
      <w:lvlJc w:val="right"/>
      <w:pPr>
        <w:ind w:left="4320" w:hanging="180"/>
      </w:pPr>
    </w:lvl>
    <w:lvl w:ilvl="6" w:tplc="24278548" w:tentative="1">
      <w:start w:val="1"/>
      <w:numFmt w:val="decimal"/>
      <w:lvlText w:val="%7."/>
      <w:lvlJc w:val="left"/>
      <w:pPr>
        <w:ind w:left="5040" w:hanging="360"/>
      </w:pPr>
    </w:lvl>
    <w:lvl w:ilvl="7" w:tplc="24278548" w:tentative="1">
      <w:start w:val="1"/>
      <w:numFmt w:val="lowerLetter"/>
      <w:lvlText w:val="%8."/>
      <w:lvlJc w:val="left"/>
      <w:pPr>
        <w:ind w:left="5760" w:hanging="360"/>
      </w:pPr>
    </w:lvl>
    <w:lvl w:ilvl="8" w:tplc="24278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1">
    <w:multiLevelType w:val="hybridMultilevel"/>
    <w:lvl w:ilvl="0" w:tplc="67109413">
      <w:start w:val="1"/>
      <w:numFmt w:val="decimal"/>
      <w:lvlText w:val="%1."/>
      <w:lvlJc w:val="left"/>
      <w:pPr>
        <w:ind w:left="720" w:hanging="360"/>
      </w:pPr>
    </w:lvl>
    <w:lvl w:ilvl="1" w:tplc="67109413" w:tentative="1">
      <w:start w:val="1"/>
      <w:numFmt w:val="lowerLetter"/>
      <w:lvlText w:val="%2."/>
      <w:lvlJc w:val="left"/>
      <w:pPr>
        <w:ind w:left="1440" w:hanging="360"/>
      </w:pPr>
    </w:lvl>
    <w:lvl w:ilvl="2" w:tplc="67109413" w:tentative="1">
      <w:start w:val="1"/>
      <w:numFmt w:val="lowerRoman"/>
      <w:lvlText w:val="%3."/>
      <w:lvlJc w:val="right"/>
      <w:pPr>
        <w:ind w:left="2160" w:hanging="180"/>
      </w:pPr>
    </w:lvl>
    <w:lvl w:ilvl="3" w:tplc="67109413" w:tentative="1">
      <w:start w:val="1"/>
      <w:numFmt w:val="decimal"/>
      <w:lvlText w:val="%4."/>
      <w:lvlJc w:val="left"/>
      <w:pPr>
        <w:ind w:left="2880" w:hanging="360"/>
      </w:pPr>
    </w:lvl>
    <w:lvl w:ilvl="4" w:tplc="67109413" w:tentative="1">
      <w:start w:val="1"/>
      <w:numFmt w:val="lowerLetter"/>
      <w:lvlText w:val="%5."/>
      <w:lvlJc w:val="left"/>
      <w:pPr>
        <w:ind w:left="3600" w:hanging="360"/>
      </w:pPr>
    </w:lvl>
    <w:lvl w:ilvl="5" w:tplc="67109413" w:tentative="1">
      <w:start w:val="1"/>
      <w:numFmt w:val="lowerRoman"/>
      <w:lvlText w:val="%6."/>
      <w:lvlJc w:val="right"/>
      <w:pPr>
        <w:ind w:left="4320" w:hanging="180"/>
      </w:pPr>
    </w:lvl>
    <w:lvl w:ilvl="6" w:tplc="67109413" w:tentative="1">
      <w:start w:val="1"/>
      <w:numFmt w:val="decimal"/>
      <w:lvlText w:val="%7."/>
      <w:lvlJc w:val="left"/>
      <w:pPr>
        <w:ind w:left="5040" w:hanging="360"/>
      </w:pPr>
    </w:lvl>
    <w:lvl w:ilvl="7" w:tplc="67109413" w:tentative="1">
      <w:start w:val="1"/>
      <w:numFmt w:val="lowerLetter"/>
      <w:lvlText w:val="%8."/>
      <w:lvlJc w:val="left"/>
      <w:pPr>
        <w:ind w:left="5760" w:hanging="360"/>
      </w:pPr>
    </w:lvl>
    <w:lvl w:ilvl="8" w:tplc="67109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0">
    <w:multiLevelType w:val="hybridMultilevel"/>
    <w:lvl w:ilvl="0" w:tplc="20912837">
      <w:start w:val="1"/>
      <w:numFmt w:val="decimal"/>
      <w:lvlText w:val="%1."/>
      <w:lvlJc w:val="left"/>
      <w:pPr>
        <w:ind w:left="720" w:hanging="360"/>
      </w:pPr>
    </w:lvl>
    <w:lvl w:ilvl="1" w:tplc="20912837" w:tentative="1">
      <w:start w:val="1"/>
      <w:numFmt w:val="lowerLetter"/>
      <w:lvlText w:val="%2."/>
      <w:lvlJc w:val="left"/>
      <w:pPr>
        <w:ind w:left="1440" w:hanging="360"/>
      </w:pPr>
    </w:lvl>
    <w:lvl w:ilvl="2" w:tplc="20912837" w:tentative="1">
      <w:start w:val="1"/>
      <w:numFmt w:val="lowerRoman"/>
      <w:lvlText w:val="%3."/>
      <w:lvlJc w:val="right"/>
      <w:pPr>
        <w:ind w:left="2160" w:hanging="180"/>
      </w:pPr>
    </w:lvl>
    <w:lvl w:ilvl="3" w:tplc="20912837" w:tentative="1">
      <w:start w:val="1"/>
      <w:numFmt w:val="decimal"/>
      <w:lvlText w:val="%4."/>
      <w:lvlJc w:val="left"/>
      <w:pPr>
        <w:ind w:left="2880" w:hanging="360"/>
      </w:pPr>
    </w:lvl>
    <w:lvl w:ilvl="4" w:tplc="20912837" w:tentative="1">
      <w:start w:val="1"/>
      <w:numFmt w:val="lowerLetter"/>
      <w:lvlText w:val="%5."/>
      <w:lvlJc w:val="left"/>
      <w:pPr>
        <w:ind w:left="3600" w:hanging="360"/>
      </w:pPr>
    </w:lvl>
    <w:lvl w:ilvl="5" w:tplc="20912837" w:tentative="1">
      <w:start w:val="1"/>
      <w:numFmt w:val="lowerRoman"/>
      <w:lvlText w:val="%6."/>
      <w:lvlJc w:val="right"/>
      <w:pPr>
        <w:ind w:left="4320" w:hanging="180"/>
      </w:pPr>
    </w:lvl>
    <w:lvl w:ilvl="6" w:tplc="20912837" w:tentative="1">
      <w:start w:val="1"/>
      <w:numFmt w:val="decimal"/>
      <w:lvlText w:val="%7."/>
      <w:lvlJc w:val="left"/>
      <w:pPr>
        <w:ind w:left="5040" w:hanging="360"/>
      </w:pPr>
    </w:lvl>
    <w:lvl w:ilvl="7" w:tplc="20912837" w:tentative="1">
      <w:start w:val="1"/>
      <w:numFmt w:val="lowerLetter"/>
      <w:lvlText w:val="%8."/>
      <w:lvlJc w:val="left"/>
      <w:pPr>
        <w:ind w:left="5760" w:hanging="360"/>
      </w:pPr>
    </w:lvl>
    <w:lvl w:ilvl="8" w:tplc="20912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9">
    <w:multiLevelType w:val="hybridMultilevel"/>
    <w:lvl w:ilvl="0" w:tplc="41866281">
      <w:start w:val="1"/>
      <w:numFmt w:val="decimal"/>
      <w:lvlText w:val="%1."/>
      <w:lvlJc w:val="left"/>
      <w:pPr>
        <w:ind w:left="720" w:hanging="360"/>
      </w:pPr>
    </w:lvl>
    <w:lvl w:ilvl="1" w:tplc="41866281" w:tentative="1">
      <w:start w:val="1"/>
      <w:numFmt w:val="lowerLetter"/>
      <w:lvlText w:val="%2."/>
      <w:lvlJc w:val="left"/>
      <w:pPr>
        <w:ind w:left="1440" w:hanging="360"/>
      </w:pPr>
    </w:lvl>
    <w:lvl w:ilvl="2" w:tplc="41866281" w:tentative="1">
      <w:start w:val="1"/>
      <w:numFmt w:val="lowerRoman"/>
      <w:lvlText w:val="%3."/>
      <w:lvlJc w:val="right"/>
      <w:pPr>
        <w:ind w:left="2160" w:hanging="180"/>
      </w:pPr>
    </w:lvl>
    <w:lvl w:ilvl="3" w:tplc="41866281" w:tentative="1">
      <w:start w:val="1"/>
      <w:numFmt w:val="decimal"/>
      <w:lvlText w:val="%4."/>
      <w:lvlJc w:val="left"/>
      <w:pPr>
        <w:ind w:left="2880" w:hanging="360"/>
      </w:pPr>
    </w:lvl>
    <w:lvl w:ilvl="4" w:tplc="41866281" w:tentative="1">
      <w:start w:val="1"/>
      <w:numFmt w:val="lowerLetter"/>
      <w:lvlText w:val="%5."/>
      <w:lvlJc w:val="left"/>
      <w:pPr>
        <w:ind w:left="3600" w:hanging="360"/>
      </w:pPr>
    </w:lvl>
    <w:lvl w:ilvl="5" w:tplc="41866281" w:tentative="1">
      <w:start w:val="1"/>
      <w:numFmt w:val="lowerRoman"/>
      <w:lvlText w:val="%6."/>
      <w:lvlJc w:val="right"/>
      <w:pPr>
        <w:ind w:left="4320" w:hanging="180"/>
      </w:pPr>
    </w:lvl>
    <w:lvl w:ilvl="6" w:tplc="41866281" w:tentative="1">
      <w:start w:val="1"/>
      <w:numFmt w:val="decimal"/>
      <w:lvlText w:val="%7."/>
      <w:lvlJc w:val="left"/>
      <w:pPr>
        <w:ind w:left="5040" w:hanging="360"/>
      </w:pPr>
    </w:lvl>
    <w:lvl w:ilvl="7" w:tplc="41866281" w:tentative="1">
      <w:start w:val="1"/>
      <w:numFmt w:val="lowerLetter"/>
      <w:lvlText w:val="%8."/>
      <w:lvlJc w:val="left"/>
      <w:pPr>
        <w:ind w:left="5760" w:hanging="360"/>
      </w:pPr>
    </w:lvl>
    <w:lvl w:ilvl="8" w:tplc="41866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8">
    <w:multiLevelType w:val="hybridMultilevel"/>
    <w:lvl w:ilvl="0" w:tplc="50073796">
      <w:start w:val="1"/>
      <w:numFmt w:val="decimal"/>
      <w:lvlText w:val="%1."/>
      <w:lvlJc w:val="left"/>
      <w:pPr>
        <w:ind w:left="720" w:hanging="360"/>
      </w:pPr>
    </w:lvl>
    <w:lvl w:ilvl="1" w:tplc="50073796" w:tentative="1">
      <w:start w:val="1"/>
      <w:numFmt w:val="lowerLetter"/>
      <w:lvlText w:val="%2."/>
      <w:lvlJc w:val="left"/>
      <w:pPr>
        <w:ind w:left="1440" w:hanging="360"/>
      </w:pPr>
    </w:lvl>
    <w:lvl w:ilvl="2" w:tplc="50073796" w:tentative="1">
      <w:start w:val="1"/>
      <w:numFmt w:val="lowerRoman"/>
      <w:lvlText w:val="%3."/>
      <w:lvlJc w:val="right"/>
      <w:pPr>
        <w:ind w:left="2160" w:hanging="180"/>
      </w:pPr>
    </w:lvl>
    <w:lvl w:ilvl="3" w:tplc="50073796" w:tentative="1">
      <w:start w:val="1"/>
      <w:numFmt w:val="decimal"/>
      <w:lvlText w:val="%4."/>
      <w:lvlJc w:val="left"/>
      <w:pPr>
        <w:ind w:left="2880" w:hanging="360"/>
      </w:pPr>
    </w:lvl>
    <w:lvl w:ilvl="4" w:tplc="50073796" w:tentative="1">
      <w:start w:val="1"/>
      <w:numFmt w:val="lowerLetter"/>
      <w:lvlText w:val="%5."/>
      <w:lvlJc w:val="left"/>
      <w:pPr>
        <w:ind w:left="3600" w:hanging="360"/>
      </w:pPr>
    </w:lvl>
    <w:lvl w:ilvl="5" w:tplc="50073796" w:tentative="1">
      <w:start w:val="1"/>
      <w:numFmt w:val="lowerRoman"/>
      <w:lvlText w:val="%6."/>
      <w:lvlJc w:val="right"/>
      <w:pPr>
        <w:ind w:left="4320" w:hanging="180"/>
      </w:pPr>
    </w:lvl>
    <w:lvl w:ilvl="6" w:tplc="50073796" w:tentative="1">
      <w:start w:val="1"/>
      <w:numFmt w:val="decimal"/>
      <w:lvlText w:val="%7."/>
      <w:lvlJc w:val="left"/>
      <w:pPr>
        <w:ind w:left="5040" w:hanging="360"/>
      </w:pPr>
    </w:lvl>
    <w:lvl w:ilvl="7" w:tplc="50073796" w:tentative="1">
      <w:start w:val="1"/>
      <w:numFmt w:val="lowerLetter"/>
      <w:lvlText w:val="%8."/>
      <w:lvlJc w:val="left"/>
      <w:pPr>
        <w:ind w:left="5760" w:hanging="360"/>
      </w:pPr>
    </w:lvl>
    <w:lvl w:ilvl="8" w:tplc="50073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7">
    <w:multiLevelType w:val="hybridMultilevel"/>
    <w:lvl w:ilvl="0" w:tplc="31018209">
      <w:start w:val="1"/>
      <w:numFmt w:val="decimal"/>
      <w:lvlText w:val="%1."/>
      <w:lvlJc w:val="left"/>
      <w:pPr>
        <w:ind w:left="720" w:hanging="360"/>
      </w:pPr>
    </w:lvl>
    <w:lvl w:ilvl="1" w:tplc="31018209" w:tentative="1">
      <w:start w:val="1"/>
      <w:numFmt w:val="lowerLetter"/>
      <w:lvlText w:val="%2."/>
      <w:lvlJc w:val="left"/>
      <w:pPr>
        <w:ind w:left="1440" w:hanging="360"/>
      </w:pPr>
    </w:lvl>
    <w:lvl w:ilvl="2" w:tplc="31018209" w:tentative="1">
      <w:start w:val="1"/>
      <w:numFmt w:val="lowerRoman"/>
      <w:lvlText w:val="%3."/>
      <w:lvlJc w:val="right"/>
      <w:pPr>
        <w:ind w:left="2160" w:hanging="180"/>
      </w:pPr>
    </w:lvl>
    <w:lvl w:ilvl="3" w:tplc="31018209" w:tentative="1">
      <w:start w:val="1"/>
      <w:numFmt w:val="decimal"/>
      <w:lvlText w:val="%4."/>
      <w:lvlJc w:val="left"/>
      <w:pPr>
        <w:ind w:left="2880" w:hanging="360"/>
      </w:pPr>
    </w:lvl>
    <w:lvl w:ilvl="4" w:tplc="31018209" w:tentative="1">
      <w:start w:val="1"/>
      <w:numFmt w:val="lowerLetter"/>
      <w:lvlText w:val="%5."/>
      <w:lvlJc w:val="left"/>
      <w:pPr>
        <w:ind w:left="3600" w:hanging="360"/>
      </w:pPr>
    </w:lvl>
    <w:lvl w:ilvl="5" w:tplc="31018209" w:tentative="1">
      <w:start w:val="1"/>
      <w:numFmt w:val="lowerRoman"/>
      <w:lvlText w:val="%6."/>
      <w:lvlJc w:val="right"/>
      <w:pPr>
        <w:ind w:left="4320" w:hanging="180"/>
      </w:pPr>
    </w:lvl>
    <w:lvl w:ilvl="6" w:tplc="31018209" w:tentative="1">
      <w:start w:val="1"/>
      <w:numFmt w:val="decimal"/>
      <w:lvlText w:val="%7."/>
      <w:lvlJc w:val="left"/>
      <w:pPr>
        <w:ind w:left="5040" w:hanging="360"/>
      </w:pPr>
    </w:lvl>
    <w:lvl w:ilvl="7" w:tplc="31018209" w:tentative="1">
      <w:start w:val="1"/>
      <w:numFmt w:val="lowerLetter"/>
      <w:lvlText w:val="%8."/>
      <w:lvlJc w:val="left"/>
      <w:pPr>
        <w:ind w:left="5760" w:hanging="360"/>
      </w:pPr>
    </w:lvl>
    <w:lvl w:ilvl="8" w:tplc="31018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6">
    <w:multiLevelType w:val="hybridMultilevel"/>
    <w:lvl w:ilvl="0" w:tplc="91297594">
      <w:start w:val="1"/>
      <w:numFmt w:val="decimal"/>
      <w:lvlText w:val="%1."/>
      <w:lvlJc w:val="left"/>
      <w:pPr>
        <w:ind w:left="720" w:hanging="360"/>
      </w:pPr>
    </w:lvl>
    <w:lvl w:ilvl="1" w:tplc="91297594" w:tentative="1">
      <w:start w:val="1"/>
      <w:numFmt w:val="lowerLetter"/>
      <w:lvlText w:val="%2."/>
      <w:lvlJc w:val="left"/>
      <w:pPr>
        <w:ind w:left="1440" w:hanging="360"/>
      </w:pPr>
    </w:lvl>
    <w:lvl w:ilvl="2" w:tplc="91297594" w:tentative="1">
      <w:start w:val="1"/>
      <w:numFmt w:val="lowerRoman"/>
      <w:lvlText w:val="%3."/>
      <w:lvlJc w:val="right"/>
      <w:pPr>
        <w:ind w:left="2160" w:hanging="180"/>
      </w:pPr>
    </w:lvl>
    <w:lvl w:ilvl="3" w:tplc="91297594" w:tentative="1">
      <w:start w:val="1"/>
      <w:numFmt w:val="decimal"/>
      <w:lvlText w:val="%4."/>
      <w:lvlJc w:val="left"/>
      <w:pPr>
        <w:ind w:left="2880" w:hanging="360"/>
      </w:pPr>
    </w:lvl>
    <w:lvl w:ilvl="4" w:tplc="91297594" w:tentative="1">
      <w:start w:val="1"/>
      <w:numFmt w:val="lowerLetter"/>
      <w:lvlText w:val="%5."/>
      <w:lvlJc w:val="left"/>
      <w:pPr>
        <w:ind w:left="3600" w:hanging="360"/>
      </w:pPr>
    </w:lvl>
    <w:lvl w:ilvl="5" w:tplc="91297594" w:tentative="1">
      <w:start w:val="1"/>
      <w:numFmt w:val="lowerRoman"/>
      <w:lvlText w:val="%6."/>
      <w:lvlJc w:val="right"/>
      <w:pPr>
        <w:ind w:left="4320" w:hanging="180"/>
      </w:pPr>
    </w:lvl>
    <w:lvl w:ilvl="6" w:tplc="91297594" w:tentative="1">
      <w:start w:val="1"/>
      <w:numFmt w:val="decimal"/>
      <w:lvlText w:val="%7."/>
      <w:lvlJc w:val="left"/>
      <w:pPr>
        <w:ind w:left="5040" w:hanging="360"/>
      </w:pPr>
    </w:lvl>
    <w:lvl w:ilvl="7" w:tplc="91297594" w:tentative="1">
      <w:start w:val="1"/>
      <w:numFmt w:val="lowerLetter"/>
      <w:lvlText w:val="%8."/>
      <w:lvlJc w:val="left"/>
      <w:pPr>
        <w:ind w:left="5760" w:hanging="360"/>
      </w:pPr>
    </w:lvl>
    <w:lvl w:ilvl="8" w:tplc="91297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5">
    <w:multiLevelType w:val="hybridMultilevel"/>
    <w:lvl w:ilvl="0" w:tplc="39055497">
      <w:start w:val="1"/>
      <w:numFmt w:val="decimal"/>
      <w:lvlText w:val="%1."/>
      <w:lvlJc w:val="left"/>
      <w:pPr>
        <w:ind w:left="720" w:hanging="360"/>
      </w:pPr>
    </w:lvl>
    <w:lvl w:ilvl="1" w:tplc="39055497" w:tentative="1">
      <w:start w:val="1"/>
      <w:numFmt w:val="lowerLetter"/>
      <w:lvlText w:val="%2."/>
      <w:lvlJc w:val="left"/>
      <w:pPr>
        <w:ind w:left="1440" w:hanging="360"/>
      </w:pPr>
    </w:lvl>
    <w:lvl w:ilvl="2" w:tplc="39055497" w:tentative="1">
      <w:start w:val="1"/>
      <w:numFmt w:val="lowerRoman"/>
      <w:lvlText w:val="%3."/>
      <w:lvlJc w:val="right"/>
      <w:pPr>
        <w:ind w:left="2160" w:hanging="180"/>
      </w:pPr>
    </w:lvl>
    <w:lvl w:ilvl="3" w:tplc="39055497" w:tentative="1">
      <w:start w:val="1"/>
      <w:numFmt w:val="decimal"/>
      <w:lvlText w:val="%4."/>
      <w:lvlJc w:val="left"/>
      <w:pPr>
        <w:ind w:left="2880" w:hanging="360"/>
      </w:pPr>
    </w:lvl>
    <w:lvl w:ilvl="4" w:tplc="39055497" w:tentative="1">
      <w:start w:val="1"/>
      <w:numFmt w:val="lowerLetter"/>
      <w:lvlText w:val="%5."/>
      <w:lvlJc w:val="left"/>
      <w:pPr>
        <w:ind w:left="3600" w:hanging="360"/>
      </w:pPr>
    </w:lvl>
    <w:lvl w:ilvl="5" w:tplc="39055497" w:tentative="1">
      <w:start w:val="1"/>
      <w:numFmt w:val="lowerRoman"/>
      <w:lvlText w:val="%6."/>
      <w:lvlJc w:val="right"/>
      <w:pPr>
        <w:ind w:left="4320" w:hanging="180"/>
      </w:pPr>
    </w:lvl>
    <w:lvl w:ilvl="6" w:tplc="39055497" w:tentative="1">
      <w:start w:val="1"/>
      <w:numFmt w:val="decimal"/>
      <w:lvlText w:val="%7."/>
      <w:lvlJc w:val="left"/>
      <w:pPr>
        <w:ind w:left="5040" w:hanging="360"/>
      </w:pPr>
    </w:lvl>
    <w:lvl w:ilvl="7" w:tplc="39055497" w:tentative="1">
      <w:start w:val="1"/>
      <w:numFmt w:val="lowerLetter"/>
      <w:lvlText w:val="%8."/>
      <w:lvlJc w:val="left"/>
      <w:pPr>
        <w:ind w:left="5760" w:hanging="360"/>
      </w:pPr>
    </w:lvl>
    <w:lvl w:ilvl="8" w:tplc="39055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4">
    <w:multiLevelType w:val="hybridMultilevel"/>
    <w:lvl w:ilvl="0" w:tplc="19914587">
      <w:start w:val="1"/>
      <w:numFmt w:val="decimal"/>
      <w:lvlText w:val="%1."/>
      <w:lvlJc w:val="left"/>
      <w:pPr>
        <w:ind w:left="720" w:hanging="360"/>
      </w:pPr>
    </w:lvl>
    <w:lvl w:ilvl="1" w:tplc="19914587" w:tentative="1">
      <w:start w:val="1"/>
      <w:numFmt w:val="lowerLetter"/>
      <w:lvlText w:val="%2."/>
      <w:lvlJc w:val="left"/>
      <w:pPr>
        <w:ind w:left="1440" w:hanging="360"/>
      </w:pPr>
    </w:lvl>
    <w:lvl w:ilvl="2" w:tplc="19914587" w:tentative="1">
      <w:start w:val="1"/>
      <w:numFmt w:val="lowerRoman"/>
      <w:lvlText w:val="%3."/>
      <w:lvlJc w:val="right"/>
      <w:pPr>
        <w:ind w:left="2160" w:hanging="180"/>
      </w:pPr>
    </w:lvl>
    <w:lvl w:ilvl="3" w:tplc="19914587" w:tentative="1">
      <w:start w:val="1"/>
      <w:numFmt w:val="decimal"/>
      <w:lvlText w:val="%4."/>
      <w:lvlJc w:val="left"/>
      <w:pPr>
        <w:ind w:left="2880" w:hanging="360"/>
      </w:pPr>
    </w:lvl>
    <w:lvl w:ilvl="4" w:tplc="19914587" w:tentative="1">
      <w:start w:val="1"/>
      <w:numFmt w:val="lowerLetter"/>
      <w:lvlText w:val="%5."/>
      <w:lvlJc w:val="left"/>
      <w:pPr>
        <w:ind w:left="3600" w:hanging="360"/>
      </w:pPr>
    </w:lvl>
    <w:lvl w:ilvl="5" w:tplc="19914587" w:tentative="1">
      <w:start w:val="1"/>
      <w:numFmt w:val="lowerRoman"/>
      <w:lvlText w:val="%6."/>
      <w:lvlJc w:val="right"/>
      <w:pPr>
        <w:ind w:left="4320" w:hanging="180"/>
      </w:pPr>
    </w:lvl>
    <w:lvl w:ilvl="6" w:tplc="19914587" w:tentative="1">
      <w:start w:val="1"/>
      <w:numFmt w:val="decimal"/>
      <w:lvlText w:val="%7."/>
      <w:lvlJc w:val="left"/>
      <w:pPr>
        <w:ind w:left="5040" w:hanging="360"/>
      </w:pPr>
    </w:lvl>
    <w:lvl w:ilvl="7" w:tplc="19914587" w:tentative="1">
      <w:start w:val="1"/>
      <w:numFmt w:val="lowerLetter"/>
      <w:lvlText w:val="%8."/>
      <w:lvlJc w:val="left"/>
      <w:pPr>
        <w:ind w:left="5760" w:hanging="360"/>
      </w:pPr>
    </w:lvl>
    <w:lvl w:ilvl="8" w:tplc="19914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3">
    <w:multiLevelType w:val="hybridMultilevel"/>
    <w:lvl w:ilvl="0" w:tplc="59241275">
      <w:start w:val="1"/>
      <w:numFmt w:val="decimal"/>
      <w:lvlText w:val="%1."/>
      <w:lvlJc w:val="left"/>
      <w:pPr>
        <w:ind w:left="720" w:hanging="360"/>
      </w:pPr>
    </w:lvl>
    <w:lvl w:ilvl="1" w:tplc="59241275" w:tentative="1">
      <w:start w:val="1"/>
      <w:numFmt w:val="lowerLetter"/>
      <w:lvlText w:val="%2."/>
      <w:lvlJc w:val="left"/>
      <w:pPr>
        <w:ind w:left="1440" w:hanging="360"/>
      </w:pPr>
    </w:lvl>
    <w:lvl w:ilvl="2" w:tplc="59241275" w:tentative="1">
      <w:start w:val="1"/>
      <w:numFmt w:val="lowerRoman"/>
      <w:lvlText w:val="%3."/>
      <w:lvlJc w:val="right"/>
      <w:pPr>
        <w:ind w:left="2160" w:hanging="180"/>
      </w:pPr>
    </w:lvl>
    <w:lvl w:ilvl="3" w:tplc="59241275" w:tentative="1">
      <w:start w:val="1"/>
      <w:numFmt w:val="decimal"/>
      <w:lvlText w:val="%4."/>
      <w:lvlJc w:val="left"/>
      <w:pPr>
        <w:ind w:left="2880" w:hanging="360"/>
      </w:pPr>
    </w:lvl>
    <w:lvl w:ilvl="4" w:tplc="59241275" w:tentative="1">
      <w:start w:val="1"/>
      <w:numFmt w:val="lowerLetter"/>
      <w:lvlText w:val="%5."/>
      <w:lvlJc w:val="left"/>
      <w:pPr>
        <w:ind w:left="3600" w:hanging="360"/>
      </w:pPr>
    </w:lvl>
    <w:lvl w:ilvl="5" w:tplc="59241275" w:tentative="1">
      <w:start w:val="1"/>
      <w:numFmt w:val="lowerRoman"/>
      <w:lvlText w:val="%6."/>
      <w:lvlJc w:val="right"/>
      <w:pPr>
        <w:ind w:left="4320" w:hanging="180"/>
      </w:pPr>
    </w:lvl>
    <w:lvl w:ilvl="6" w:tplc="59241275" w:tentative="1">
      <w:start w:val="1"/>
      <w:numFmt w:val="decimal"/>
      <w:lvlText w:val="%7."/>
      <w:lvlJc w:val="left"/>
      <w:pPr>
        <w:ind w:left="5040" w:hanging="360"/>
      </w:pPr>
    </w:lvl>
    <w:lvl w:ilvl="7" w:tplc="59241275" w:tentative="1">
      <w:start w:val="1"/>
      <w:numFmt w:val="lowerLetter"/>
      <w:lvlText w:val="%8."/>
      <w:lvlJc w:val="left"/>
      <w:pPr>
        <w:ind w:left="5760" w:hanging="360"/>
      </w:pPr>
    </w:lvl>
    <w:lvl w:ilvl="8" w:tplc="59241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2">
    <w:multiLevelType w:val="hybridMultilevel"/>
    <w:lvl w:ilvl="0" w:tplc="44339848">
      <w:start w:val="1"/>
      <w:numFmt w:val="decimal"/>
      <w:lvlText w:val="%1."/>
      <w:lvlJc w:val="left"/>
      <w:pPr>
        <w:ind w:left="720" w:hanging="360"/>
      </w:pPr>
    </w:lvl>
    <w:lvl w:ilvl="1" w:tplc="44339848" w:tentative="1">
      <w:start w:val="1"/>
      <w:numFmt w:val="lowerLetter"/>
      <w:lvlText w:val="%2."/>
      <w:lvlJc w:val="left"/>
      <w:pPr>
        <w:ind w:left="1440" w:hanging="360"/>
      </w:pPr>
    </w:lvl>
    <w:lvl w:ilvl="2" w:tplc="44339848" w:tentative="1">
      <w:start w:val="1"/>
      <w:numFmt w:val="lowerRoman"/>
      <w:lvlText w:val="%3."/>
      <w:lvlJc w:val="right"/>
      <w:pPr>
        <w:ind w:left="2160" w:hanging="180"/>
      </w:pPr>
    </w:lvl>
    <w:lvl w:ilvl="3" w:tplc="44339848" w:tentative="1">
      <w:start w:val="1"/>
      <w:numFmt w:val="decimal"/>
      <w:lvlText w:val="%4."/>
      <w:lvlJc w:val="left"/>
      <w:pPr>
        <w:ind w:left="2880" w:hanging="360"/>
      </w:pPr>
    </w:lvl>
    <w:lvl w:ilvl="4" w:tplc="44339848" w:tentative="1">
      <w:start w:val="1"/>
      <w:numFmt w:val="lowerLetter"/>
      <w:lvlText w:val="%5."/>
      <w:lvlJc w:val="left"/>
      <w:pPr>
        <w:ind w:left="3600" w:hanging="360"/>
      </w:pPr>
    </w:lvl>
    <w:lvl w:ilvl="5" w:tplc="44339848" w:tentative="1">
      <w:start w:val="1"/>
      <w:numFmt w:val="lowerRoman"/>
      <w:lvlText w:val="%6."/>
      <w:lvlJc w:val="right"/>
      <w:pPr>
        <w:ind w:left="4320" w:hanging="180"/>
      </w:pPr>
    </w:lvl>
    <w:lvl w:ilvl="6" w:tplc="44339848" w:tentative="1">
      <w:start w:val="1"/>
      <w:numFmt w:val="decimal"/>
      <w:lvlText w:val="%7."/>
      <w:lvlJc w:val="left"/>
      <w:pPr>
        <w:ind w:left="5040" w:hanging="360"/>
      </w:pPr>
    </w:lvl>
    <w:lvl w:ilvl="7" w:tplc="44339848" w:tentative="1">
      <w:start w:val="1"/>
      <w:numFmt w:val="lowerLetter"/>
      <w:lvlText w:val="%8."/>
      <w:lvlJc w:val="left"/>
      <w:pPr>
        <w:ind w:left="5760" w:hanging="360"/>
      </w:pPr>
    </w:lvl>
    <w:lvl w:ilvl="8" w:tplc="44339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1">
    <w:multiLevelType w:val="hybridMultilevel"/>
    <w:lvl w:ilvl="0" w:tplc="85586858">
      <w:start w:val="1"/>
      <w:numFmt w:val="decimal"/>
      <w:lvlText w:val="%1."/>
      <w:lvlJc w:val="left"/>
      <w:pPr>
        <w:ind w:left="720" w:hanging="360"/>
      </w:pPr>
    </w:lvl>
    <w:lvl w:ilvl="1" w:tplc="85586858" w:tentative="1">
      <w:start w:val="1"/>
      <w:numFmt w:val="lowerLetter"/>
      <w:lvlText w:val="%2."/>
      <w:lvlJc w:val="left"/>
      <w:pPr>
        <w:ind w:left="1440" w:hanging="360"/>
      </w:pPr>
    </w:lvl>
    <w:lvl w:ilvl="2" w:tplc="85586858" w:tentative="1">
      <w:start w:val="1"/>
      <w:numFmt w:val="lowerRoman"/>
      <w:lvlText w:val="%3."/>
      <w:lvlJc w:val="right"/>
      <w:pPr>
        <w:ind w:left="2160" w:hanging="180"/>
      </w:pPr>
    </w:lvl>
    <w:lvl w:ilvl="3" w:tplc="85586858" w:tentative="1">
      <w:start w:val="1"/>
      <w:numFmt w:val="decimal"/>
      <w:lvlText w:val="%4."/>
      <w:lvlJc w:val="left"/>
      <w:pPr>
        <w:ind w:left="2880" w:hanging="360"/>
      </w:pPr>
    </w:lvl>
    <w:lvl w:ilvl="4" w:tplc="85586858" w:tentative="1">
      <w:start w:val="1"/>
      <w:numFmt w:val="lowerLetter"/>
      <w:lvlText w:val="%5."/>
      <w:lvlJc w:val="left"/>
      <w:pPr>
        <w:ind w:left="3600" w:hanging="360"/>
      </w:pPr>
    </w:lvl>
    <w:lvl w:ilvl="5" w:tplc="85586858" w:tentative="1">
      <w:start w:val="1"/>
      <w:numFmt w:val="lowerRoman"/>
      <w:lvlText w:val="%6."/>
      <w:lvlJc w:val="right"/>
      <w:pPr>
        <w:ind w:left="4320" w:hanging="180"/>
      </w:pPr>
    </w:lvl>
    <w:lvl w:ilvl="6" w:tplc="85586858" w:tentative="1">
      <w:start w:val="1"/>
      <w:numFmt w:val="decimal"/>
      <w:lvlText w:val="%7."/>
      <w:lvlJc w:val="left"/>
      <w:pPr>
        <w:ind w:left="5040" w:hanging="360"/>
      </w:pPr>
    </w:lvl>
    <w:lvl w:ilvl="7" w:tplc="85586858" w:tentative="1">
      <w:start w:val="1"/>
      <w:numFmt w:val="lowerLetter"/>
      <w:lvlText w:val="%8."/>
      <w:lvlJc w:val="left"/>
      <w:pPr>
        <w:ind w:left="5760" w:hanging="360"/>
      </w:pPr>
    </w:lvl>
    <w:lvl w:ilvl="8" w:tplc="85586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0">
    <w:multiLevelType w:val="hybridMultilevel"/>
    <w:lvl w:ilvl="0" w:tplc="23570042">
      <w:start w:val="1"/>
      <w:numFmt w:val="decimal"/>
      <w:lvlText w:val="%1."/>
      <w:lvlJc w:val="left"/>
      <w:pPr>
        <w:ind w:left="720" w:hanging="360"/>
      </w:pPr>
    </w:lvl>
    <w:lvl w:ilvl="1" w:tplc="23570042" w:tentative="1">
      <w:start w:val="1"/>
      <w:numFmt w:val="lowerLetter"/>
      <w:lvlText w:val="%2."/>
      <w:lvlJc w:val="left"/>
      <w:pPr>
        <w:ind w:left="1440" w:hanging="360"/>
      </w:pPr>
    </w:lvl>
    <w:lvl w:ilvl="2" w:tplc="23570042" w:tentative="1">
      <w:start w:val="1"/>
      <w:numFmt w:val="lowerRoman"/>
      <w:lvlText w:val="%3."/>
      <w:lvlJc w:val="right"/>
      <w:pPr>
        <w:ind w:left="2160" w:hanging="180"/>
      </w:pPr>
    </w:lvl>
    <w:lvl w:ilvl="3" w:tplc="23570042" w:tentative="1">
      <w:start w:val="1"/>
      <w:numFmt w:val="decimal"/>
      <w:lvlText w:val="%4."/>
      <w:lvlJc w:val="left"/>
      <w:pPr>
        <w:ind w:left="2880" w:hanging="360"/>
      </w:pPr>
    </w:lvl>
    <w:lvl w:ilvl="4" w:tplc="23570042" w:tentative="1">
      <w:start w:val="1"/>
      <w:numFmt w:val="lowerLetter"/>
      <w:lvlText w:val="%5."/>
      <w:lvlJc w:val="left"/>
      <w:pPr>
        <w:ind w:left="3600" w:hanging="360"/>
      </w:pPr>
    </w:lvl>
    <w:lvl w:ilvl="5" w:tplc="23570042" w:tentative="1">
      <w:start w:val="1"/>
      <w:numFmt w:val="lowerRoman"/>
      <w:lvlText w:val="%6."/>
      <w:lvlJc w:val="right"/>
      <w:pPr>
        <w:ind w:left="4320" w:hanging="180"/>
      </w:pPr>
    </w:lvl>
    <w:lvl w:ilvl="6" w:tplc="23570042" w:tentative="1">
      <w:start w:val="1"/>
      <w:numFmt w:val="decimal"/>
      <w:lvlText w:val="%7."/>
      <w:lvlJc w:val="left"/>
      <w:pPr>
        <w:ind w:left="5040" w:hanging="360"/>
      </w:pPr>
    </w:lvl>
    <w:lvl w:ilvl="7" w:tplc="23570042" w:tentative="1">
      <w:start w:val="1"/>
      <w:numFmt w:val="lowerLetter"/>
      <w:lvlText w:val="%8."/>
      <w:lvlJc w:val="left"/>
      <w:pPr>
        <w:ind w:left="5760" w:hanging="360"/>
      </w:pPr>
    </w:lvl>
    <w:lvl w:ilvl="8" w:tplc="23570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9">
    <w:multiLevelType w:val="hybridMultilevel"/>
    <w:lvl w:ilvl="0" w:tplc="85654848">
      <w:start w:val="1"/>
      <w:numFmt w:val="decimal"/>
      <w:lvlText w:val="%1."/>
      <w:lvlJc w:val="left"/>
      <w:pPr>
        <w:ind w:left="720" w:hanging="360"/>
      </w:pPr>
    </w:lvl>
    <w:lvl w:ilvl="1" w:tplc="85654848" w:tentative="1">
      <w:start w:val="1"/>
      <w:numFmt w:val="lowerLetter"/>
      <w:lvlText w:val="%2."/>
      <w:lvlJc w:val="left"/>
      <w:pPr>
        <w:ind w:left="1440" w:hanging="360"/>
      </w:pPr>
    </w:lvl>
    <w:lvl w:ilvl="2" w:tplc="85654848" w:tentative="1">
      <w:start w:val="1"/>
      <w:numFmt w:val="lowerRoman"/>
      <w:lvlText w:val="%3."/>
      <w:lvlJc w:val="right"/>
      <w:pPr>
        <w:ind w:left="2160" w:hanging="180"/>
      </w:pPr>
    </w:lvl>
    <w:lvl w:ilvl="3" w:tplc="85654848" w:tentative="1">
      <w:start w:val="1"/>
      <w:numFmt w:val="decimal"/>
      <w:lvlText w:val="%4."/>
      <w:lvlJc w:val="left"/>
      <w:pPr>
        <w:ind w:left="2880" w:hanging="360"/>
      </w:pPr>
    </w:lvl>
    <w:lvl w:ilvl="4" w:tplc="85654848" w:tentative="1">
      <w:start w:val="1"/>
      <w:numFmt w:val="lowerLetter"/>
      <w:lvlText w:val="%5."/>
      <w:lvlJc w:val="left"/>
      <w:pPr>
        <w:ind w:left="3600" w:hanging="360"/>
      </w:pPr>
    </w:lvl>
    <w:lvl w:ilvl="5" w:tplc="85654848" w:tentative="1">
      <w:start w:val="1"/>
      <w:numFmt w:val="lowerRoman"/>
      <w:lvlText w:val="%6."/>
      <w:lvlJc w:val="right"/>
      <w:pPr>
        <w:ind w:left="4320" w:hanging="180"/>
      </w:pPr>
    </w:lvl>
    <w:lvl w:ilvl="6" w:tplc="85654848" w:tentative="1">
      <w:start w:val="1"/>
      <w:numFmt w:val="decimal"/>
      <w:lvlText w:val="%7."/>
      <w:lvlJc w:val="left"/>
      <w:pPr>
        <w:ind w:left="5040" w:hanging="360"/>
      </w:pPr>
    </w:lvl>
    <w:lvl w:ilvl="7" w:tplc="85654848" w:tentative="1">
      <w:start w:val="1"/>
      <w:numFmt w:val="lowerLetter"/>
      <w:lvlText w:val="%8."/>
      <w:lvlJc w:val="left"/>
      <w:pPr>
        <w:ind w:left="5760" w:hanging="360"/>
      </w:pPr>
    </w:lvl>
    <w:lvl w:ilvl="8" w:tplc="85654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8">
    <w:multiLevelType w:val="hybridMultilevel"/>
    <w:lvl w:ilvl="0" w:tplc="10000948">
      <w:start w:val="1"/>
      <w:numFmt w:val="decimal"/>
      <w:lvlText w:val="%1."/>
      <w:lvlJc w:val="left"/>
      <w:pPr>
        <w:ind w:left="720" w:hanging="360"/>
      </w:pPr>
    </w:lvl>
    <w:lvl w:ilvl="1" w:tplc="10000948" w:tentative="1">
      <w:start w:val="1"/>
      <w:numFmt w:val="lowerLetter"/>
      <w:lvlText w:val="%2."/>
      <w:lvlJc w:val="left"/>
      <w:pPr>
        <w:ind w:left="1440" w:hanging="360"/>
      </w:pPr>
    </w:lvl>
    <w:lvl w:ilvl="2" w:tplc="10000948" w:tentative="1">
      <w:start w:val="1"/>
      <w:numFmt w:val="lowerRoman"/>
      <w:lvlText w:val="%3."/>
      <w:lvlJc w:val="right"/>
      <w:pPr>
        <w:ind w:left="2160" w:hanging="180"/>
      </w:pPr>
    </w:lvl>
    <w:lvl w:ilvl="3" w:tplc="10000948" w:tentative="1">
      <w:start w:val="1"/>
      <w:numFmt w:val="decimal"/>
      <w:lvlText w:val="%4."/>
      <w:lvlJc w:val="left"/>
      <w:pPr>
        <w:ind w:left="2880" w:hanging="360"/>
      </w:pPr>
    </w:lvl>
    <w:lvl w:ilvl="4" w:tplc="10000948" w:tentative="1">
      <w:start w:val="1"/>
      <w:numFmt w:val="lowerLetter"/>
      <w:lvlText w:val="%5."/>
      <w:lvlJc w:val="left"/>
      <w:pPr>
        <w:ind w:left="3600" w:hanging="360"/>
      </w:pPr>
    </w:lvl>
    <w:lvl w:ilvl="5" w:tplc="10000948" w:tentative="1">
      <w:start w:val="1"/>
      <w:numFmt w:val="lowerRoman"/>
      <w:lvlText w:val="%6."/>
      <w:lvlJc w:val="right"/>
      <w:pPr>
        <w:ind w:left="4320" w:hanging="180"/>
      </w:pPr>
    </w:lvl>
    <w:lvl w:ilvl="6" w:tplc="10000948" w:tentative="1">
      <w:start w:val="1"/>
      <w:numFmt w:val="decimal"/>
      <w:lvlText w:val="%7."/>
      <w:lvlJc w:val="left"/>
      <w:pPr>
        <w:ind w:left="5040" w:hanging="360"/>
      </w:pPr>
    </w:lvl>
    <w:lvl w:ilvl="7" w:tplc="10000948" w:tentative="1">
      <w:start w:val="1"/>
      <w:numFmt w:val="lowerLetter"/>
      <w:lvlText w:val="%8."/>
      <w:lvlJc w:val="left"/>
      <w:pPr>
        <w:ind w:left="5760" w:hanging="360"/>
      </w:pPr>
    </w:lvl>
    <w:lvl w:ilvl="8" w:tplc="10000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7">
    <w:multiLevelType w:val="hybridMultilevel"/>
    <w:lvl w:ilvl="0" w:tplc="85857570">
      <w:start w:val="1"/>
      <w:numFmt w:val="decimal"/>
      <w:lvlText w:val="%1."/>
      <w:lvlJc w:val="left"/>
      <w:pPr>
        <w:ind w:left="720" w:hanging="360"/>
      </w:pPr>
    </w:lvl>
    <w:lvl w:ilvl="1" w:tplc="85857570" w:tentative="1">
      <w:start w:val="1"/>
      <w:numFmt w:val="lowerLetter"/>
      <w:lvlText w:val="%2."/>
      <w:lvlJc w:val="left"/>
      <w:pPr>
        <w:ind w:left="1440" w:hanging="360"/>
      </w:pPr>
    </w:lvl>
    <w:lvl w:ilvl="2" w:tplc="85857570" w:tentative="1">
      <w:start w:val="1"/>
      <w:numFmt w:val="lowerRoman"/>
      <w:lvlText w:val="%3."/>
      <w:lvlJc w:val="right"/>
      <w:pPr>
        <w:ind w:left="2160" w:hanging="180"/>
      </w:pPr>
    </w:lvl>
    <w:lvl w:ilvl="3" w:tplc="85857570" w:tentative="1">
      <w:start w:val="1"/>
      <w:numFmt w:val="decimal"/>
      <w:lvlText w:val="%4."/>
      <w:lvlJc w:val="left"/>
      <w:pPr>
        <w:ind w:left="2880" w:hanging="360"/>
      </w:pPr>
    </w:lvl>
    <w:lvl w:ilvl="4" w:tplc="85857570" w:tentative="1">
      <w:start w:val="1"/>
      <w:numFmt w:val="lowerLetter"/>
      <w:lvlText w:val="%5."/>
      <w:lvlJc w:val="left"/>
      <w:pPr>
        <w:ind w:left="3600" w:hanging="360"/>
      </w:pPr>
    </w:lvl>
    <w:lvl w:ilvl="5" w:tplc="85857570" w:tentative="1">
      <w:start w:val="1"/>
      <w:numFmt w:val="lowerRoman"/>
      <w:lvlText w:val="%6."/>
      <w:lvlJc w:val="right"/>
      <w:pPr>
        <w:ind w:left="4320" w:hanging="180"/>
      </w:pPr>
    </w:lvl>
    <w:lvl w:ilvl="6" w:tplc="85857570" w:tentative="1">
      <w:start w:val="1"/>
      <w:numFmt w:val="decimal"/>
      <w:lvlText w:val="%7."/>
      <w:lvlJc w:val="left"/>
      <w:pPr>
        <w:ind w:left="5040" w:hanging="360"/>
      </w:pPr>
    </w:lvl>
    <w:lvl w:ilvl="7" w:tplc="85857570" w:tentative="1">
      <w:start w:val="1"/>
      <w:numFmt w:val="lowerLetter"/>
      <w:lvlText w:val="%8."/>
      <w:lvlJc w:val="left"/>
      <w:pPr>
        <w:ind w:left="5760" w:hanging="360"/>
      </w:pPr>
    </w:lvl>
    <w:lvl w:ilvl="8" w:tplc="85857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6">
    <w:multiLevelType w:val="hybridMultilevel"/>
    <w:lvl w:ilvl="0" w:tplc="73978639">
      <w:start w:val="1"/>
      <w:numFmt w:val="decimal"/>
      <w:lvlText w:val="%1."/>
      <w:lvlJc w:val="left"/>
      <w:pPr>
        <w:ind w:left="720" w:hanging="360"/>
      </w:pPr>
    </w:lvl>
    <w:lvl w:ilvl="1" w:tplc="73978639" w:tentative="1">
      <w:start w:val="1"/>
      <w:numFmt w:val="lowerLetter"/>
      <w:lvlText w:val="%2."/>
      <w:lvlJc w:val="left"/>
      <w:pPr>
        <w:ind w:left="1440" w:hanging="360"/>
      </w:pPr>
    </w:lvl>
    <w:lvl w:ilvl="2" w:tplc="73978639" w:tentative="1">
      <w:start w:val="1"/>
      <w:numFmt w:val="lowerRoman"/>
      <w:lvlText w:val="%3."/>
      <w:lvlJc w:val="right"/>
      <w:pPr>
        <w:ind w:left="2160" w:hanging="180"/>
      </w:pPr>
    </w:lvl>
    <w:lvl w:ilvl="3" w:tplc="73978639" w:tentative="1">
      <w:start w:val="1"/>
      <w:numFmt w:val="decimal"/>
      <w:lvlText w:val="%4."/>
      <w:lvlJc w:val="left"/>
      <w:pPr>
        <w:ind w:left="2880" w:hanging="360"/>
      </w:pPr>
    </w:lvl>
    <w:lvl w:ilvl="4" w:tplc="73978639" w:tentative="1">
      <w:start w:val="1"/>
      <w:numFmt w:val="lowerLetter"/>
      <w:lvlText w:val="%5."/>
      <w:lvlJc w:val="left"/>
      <w:pPr>
        <w:ind w:left="3600" w:hanging="360"/>
      </w:pPr>
    </w:lvl>
    <w:lvl w:ilvl="5" w:tplc="73978639" w:tentative="1">
      <w:start w:val="1"/>
      <w:numFmt w:val="lowerRoman"/>
      <w:lvlText w:val="%6."/>
      <w:lvlJc w:val="right"/>
      <w:pPr>
        <w:ind w:left="4320" w:hanging="180"/>
      </w:pPr>
    </w:lvl>
    <w:lvl w:ilvl="6" w:tplc="73978639" w:tentative="1">
      <w:start w:val="1"/>
      <w:numFmt w:val="decimal"/>
      <w:lvlText w:val="%7."/>
      <w:lvlJc w:val="left"/>
      <w:pPr>
        <w:ind w:left="5040" w:hanging="360"/>
      </w:pPr>
    </w:lvl>
    <w:lvl w:ilvl="7" w:tplc="73978639" w:tentative="1">
      <w:start w:val="1"/>
      <w:numFmt w:val="lowerLetter"/>
      <w:lvlText w:val="%8."/>
      <w:lvlJc w:val="left"/>
      <w:pPr>
        <w:ind w:left="5760" w:hanging="360"/>
      </w:pPr>
    </w:lvl>
    <w:lvl w:ilvl="8" w:tplc="73978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5">
    <w:multiLevelType w:val="hybridMultilevel"/>
    <w:lvl w:ilvl="0" w:tplc="97441775">
      <w:start w:val="1"/>
      <w:numFmt w:val="decimal"/>
      <w:lvlText w:val="%1."/>
      <w:lvlJc w:val="left"/>
      <w:pPr>
        <w:ind w:left="720" w:hanging="360"/>
      </w:pPr>
    </w:lvl>
    <w:lvl w:ilvl="1" w:tplc="97441775" w:tentative="1">
      <w:start w:val="1"/>
      <w:numFmt w:val="lowerLetter"/>
      <w:lvlText w:val="%2."/>
      <w:lvlJc w:val="left"/>
      <w:pPr>
        <w:ind w:left="1440" w:hanging="360"/>
      </w:pPr>
    </w:lvl>
    <w:lvl w:ilvl="2" w:tplc="97441775" w:tentative="1">
      <w:start w:val="1"/>
      <w:numFmt w:val="lowerRoman"/>
      <w:lvlText w:val="%3."/>
      <w:lvlJc w:val="right"/>
      <w:pPr>
        <w:ind w:left="2160" w:hanging="180"/>
      </w:pPr>
    </w:lvl>
    <w:lvl w:ilvl="3" w:tplc="97441775" w:tentative="1">
      <w:start w:val="1"/>
      <w:numFmt w:val="decimal"/>
      <w:lvlText w:val="%4."/>
      <w:lvlJc w:val="left"/>
      <w:pPr>
        <w:ind w:left="2880" w:hanging="360"/>
      </w:pPr>
    </w:lvl>
    <w:lvl w:ilvl="4" w:tplc="97441775" w:tentative="1">
      <w:start w:val="1"/>
      <w:numFmt w:val="lowerLetter"/>
      <w:lvlText w:val="%5."/>
      <w:lvlJc w:val="left"/>
      <w:pPr>
        <w:ind w:left="3600" w:hanging="360"/>
      </w:pPr>
    </w:lvl>
    <w:lvl w:ilvl="5" w:tplc="97441775" w:tentative="1">
      <w:start w:val="1"/>
      <w:numFmt w:val="lowerRoman"/>
      <w:lvlText w:val="%6."/>
      <w:lvlJc w:val="right"/>
      <w:pPr>
        <w:ind w:left="4320" w:hanging="180"/>
      </w:pPr>
    </w:lvl>
    <w:lvl w:ilvl="6" w:tplc="97441775" w:tentative="1">
      <w:start w:val="1"/>
      <w:numFmt w:val="decimal"/>
      <w:lvlText w:val="%7."/>
      <w:lvlJc w:val="left"/>
      <w:pPr>
        <w:ind w:left="5040" w:hanging="360"/>
      </w:pPr>
    </w:lvl>
    <w:lvl w:ilvl="7" w:tplc="97441775" w:tentative="1">
      <w:start w:val="1"/>
      <w:numFmt w:val="lowerLetter"/>
      <w:lvlText w:val="%8."/>
      <w:lvlJc w:val="left"/>
      <w:pPr>
        <w:ind w:left="5760" w:hanging="360"/>
      </w:pPr>
    </w:lvl>
    <w:lvl w:ilvl="8" w:tplc="97441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4">
    <w:multiLevelType w:val="hybridMultilevel"/>
    <w:lvl w:ilvl="0" w:tplc="18422641">
      <w:start w:val="1"/>
      <w:numFmt w:val="decimal"/>
      <w:lvlText w:val="%1."/>
      <w:lvlJc w:val="left"/>
      <w:pPr>
        <w:ind w:left="720" w:hanging="360"/>
      </w:pPr>
    </w:lvl>
    <w:lvl w:ilvl="1" w:tplc="18422641" w:tentative="1">
      <w:start w:val="1"/>
      <w:numFmt w:val="lowerLetter"/>
      <w:lvlText w:val="%2."/>
      <w:lvlJc w:val="left"/>
      <w:pPr>
        <w:ind w:left="1440" w:hanging="360"/>
      </w:pPr>
    </w:lvl>
    <w:lvl w:ilvl="2" w:tplc="18422641" w:tentative="1">
      <w:start w:val="1"/>
      <w:numFmt w:val="lowerRoman"/>
      <w:lvlText w:val="%3."/>
      <w:lvlJc w:val="right"/>
      <w:pPr>
        <w:ind w:left="2160" w:hanging="180"/>
      </w:pPr>
    </w:lvl>
    <w:lvl w:ilvl="3" w:tplc="18422641" w:tentative="1">
      <w:start w:val="1"/>
      <w:numFmt w:val="decimal"/>
      <w:lvlText w:val="%4."/>
      <w:lvlJc w:val="left"/>
      <w:pPr>
        <w:ind w:left="2880" w:hanging="360"/>
      </w:pPr>
    </w:lvl>
    <w:lvl w:ilvl="4" w:tplc="18422641" w:tentative="1">
      <w:start w:val="1"/>
      <w:numFmt w:val="lowerLetter"/>
      <w:lvlText w:val="%5."/>
      <w:lvlJc w:val="left"/>
      <w:pPr>
        <w:ind w:left="3600" w:hanging="360"/>
      </w:pPr>
    </w:lvl>
    <w:lvl w:ilvl="5" w:tplc="18422641" w:tentative="1">
      <w:start w:val="1"/>
      <w:numFmt w:val="lowerRoman"/>
      <w:lvlText w:val="%6."/>
      <w:lvlJc w:val="right"/>
      <w:pPr>
        <w:ind w:left="4320" w:hanging="180"/>
      </w:pPr>
    </w:lvl>
    <w:lvl w:ilvl="6" w:tplc="18422641" w:tentative="1">
      <w:start w:val="1"/>
      <w:numFmt w:val="decimal"/>
      <w:lvlText w:val="%7."/>
      <w:lvlJc w:val="left"/>
      <w:pPr>
        <w:ind w:left="5040" w:hanging="360"/>
      </w:pPr>
    </w:lvl>
    <w:lvl w:ilvl="7" w:tplc="18422641" w:tentative="1">
      <w:start w:val="1"/>
      <w:numFmt w:val="lowerLetter"/>
      <w:lvlText w:val="%8."/>
      <w:lvlJc w:val="left"/>
      <w:pPr>
        <w:ind w:left="5760" w:hanging="360"/>
      </w:pPr>
    </w:lvl>
    <w:lvl w:ilvl="8" w:tplc="18422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3">
    <w:multiLevelType w:val="hybridMultilevel"/>
    <w:lvl w:ilvl="0" w:tplc="35073169">
      <w:start w:val="1"/>
      <w:numFmt w:val="decimal"/>
      <w:lvlText w:val="%1."/>
      <w:lvlJc w:val="left"/>
      <w:pPr>
        <w:ind w:left="720" w:hanging="360"/>
      </w:pPr>
    </w:lvl>
    <w:lvl w:ilvl="1" w:tplc="35073169" w:tentative="1">
      <w:start w:val="1"/>
      <w:numFmt w:val="lowerLetter"/>
      <w:lvlText w:val="%2."/>
      <w:lvlJc w:val="left"/>
      <w:pPr>
        <w:ind w:left="1440" w:hanging="360"/>
      </w:pPr>
    </w:lvl>
    <w:lvl w:ilvl="2" w:tplc="35073169" w:tentative="1">
      <w:start w:val="1"/>
      <w:numFmt w:val="lowerRoman"/>
      <w:lvlText w:val="%3."/>
      <w:lvlJc w:val="right"/>
      <w:pPr>
        <w:ind w:left="2160" w:hanging="180"/>
      </w:pPr>
    </w:lvl>
    <w:lvl w:ilvl="3" w:tplc="35073169" w:tentative="1">
      <w:start w:val="1"/>
      <w:numFmt w:val="decimal"/>
      <w:lvlText w:val="%4."/>
      <w:lvlJc w:val="left"/>
      <w:pPr>
        <w:ind w:left="2880" w:hanging="360"/>
      </w:pPr>
    </w:lvl>
    <w:lvl w:ilvl="4" w:tplc="35073169" w:tentative="1">
      <w:start w:val="1"/>
      <w:numFmt w:val="lowerLetter"/>
      <w:lvlText w:val="%5."/>
      <w:lvlJc w:val="left"/>
      <w:pPr>
        <w:ind w:left="3600" w:hanging="360"/>
      </w:pPr>
    </w:lvl>
    <w:lvl w:ilvl="5" w:tplc="35073169" w:tentative="1">
      <w:start w:val="1"/>
      <w:numFmt w:val="lowerRoman"/>
      <w:lvlText w:val="%6."/>
      <w:lvlJc w:val="right"/>
      <w:pPr>
        <w:ind w:left="4320" w:hanging="180"/>
      </w:pPr>
    </w:lvl>
    <w:lvl w:ilvl="6" w:tplc="35073169" w:tentative="1">
      <w:start w:val="1"/>
      <w:numFmt w:val="decimal"/>
      <w:lvlText w:val="%7."/>
      <w:lvlJc w:val="left"/>
      <w:pPr>
        <w:ind w:left="5040" w:hanging="360"/>
      </w:pPr>
    </w:lvl>
    <w:lvl w:ilvl="7" w:tplc="35073169" w:tentative="1">
      <w:start w:val="1"/>
      <w:numFmt w:val="lowerLetter"/>
      <w:lvlText w:val="%8."/>
      <w:lvlJc w:val="left"/>
      <w:pPr>
        <w:ind w:left="5760" w:hanging="360"/>
      </w:pPr>
    </w:lvl>
    <w:lvl w:ilvl="8" w:tplc="35073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2">
    <w:multiLevelType w:val="hybridMultilevel"/>
    <w:lvl w:ilvl="0" w:tplc="81796877">
      <w:start w:val="1"/>
      <w:numFmt w:val="decimal"/>
      <w:lvlText w:val="%1."/>
      <w:lvlJc w:val="left"/>
      <w:pPr>
        <w:ind w:left="720" w:hanging="360"/>
      </w:pPr>
    </w:lvl>
    <w:lvl w:ilvl="1" w:tplc="81796877" w:tentative="1">
      <w:start w:val="1"/>
      <w:numFmt w:val="lowerLetter"/>
      <w:lvlText w:val="%2."/>
      <w:lvlJc w:val="left"/>
      <w:pPr>
        <w:ind w:left="1440" w:hanging="360"/>
      </w:pPr>
    </w:lvl>
    <w:lvl w:ilvl="2" w:tplc="81796877" w:tentative="1">
      <w:start w:val="1"/>
      <w:numFmt w:val="lowerRoman"/>
      <w:lvlText w:val="%3."/>
      <w:lvlJc w:val="right"/>
      <w:pPr>
        <w:ind w:left="2160" w:hanging="180"/>
      </w:pPr>
    </w:lvl>
    <w:lvl w:ilvl="3" w:tplc="81796877" w:tentative="1">
      <w:start w:val="1"/>
      <w:numFmt w:val="decimal"/>
      <w:lvlText w:val="%4."/>
      <w:lvlJc w:val="left"/>
      <w:pPr>
        <w:ind w:left="2880" w:hanging="360"/>
      </w:pPr>
    </w:lvl>
    <w:lvl w:ilvl="4" w:tplc="81796877" w:tentative="1">
      <w:start w:val="1"/>
      <w:numFmt w:val="lowerLetter"/>
      <w:lvlText w:val="%5."/>
      <w:lvlJc w:val="left"/>
      <w:pPr>
        <w:ind w:left="3600" w:hanging="360"/>
      </w:pPr>
    </w:lvl>
    <w:lvl w:ilvl="5" w:tplc="81796877" w:tentative="1">
      <w:start w:val="1"/>
      <w:numFmt w:val="lowerRoman"/>
      <w:lvlText w:val="%6."/>
      <w:lvlJc w:val="right"/>
      <w:pPr>
        <w:ind w:left="4320" w:hanging="180"/>
      </w:pPr>
    </w:lvl>
    <w:lvl w:ilvl="6" w:tplc="81796877" w:tentative="1">
      <w:start w:val="1"/>
      <w:numFmt w:val="decimal"/>
      <w:lvlText w:val="%7."/>
      <w:lvlJc w:val="left"/>
      <w:pPr>
        <w:ind w:left="5040" w:hanging="360"/>
      </w:pPr>
    </w:lvl>
    <w:lvl w:ilvl="7" w:tplc="81796877" w:tentative="1">
      <w:start w:val="1"/>
      <w:numFmt w:val="lowerLetter"/>
      <w:lvlText w:val="%8."/>
      <w:lvlJc w:val="left"/>
      <w:pPr>
        <w:ind w:left="5760" w:hanging="360"/>
      </w:pPr>
    </w:lvl>
    <w:lvl w:ilvl="8" w:tplc="81796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1">
    <w:multiLevelType w:val="hybridMultilevel"/>
    <w:lvl w:ilvl="0" w:tplc="56236590">
      <w:start w:val="1"/>
      <w:numFmt w:val="decimal"/>
      <w:lvlText w:val="%1."/>
      <w:lvlJc w:val="left"/>
      <w:pPr>
        <w:ind w:left="720" w:hanging="360"/>
      </w:pPr>
    </w:lvl>
    <w:lvl w:ilvl="1" w:tplc="56236590" w:tentative="1">
      <w:start w:val="1"/>
      <w:numFmt w:val="lowerLetter"/>
      <w:lvlText w:val="%2."/>
      <w:lvlJc w:val="left"/>
      <w:pPr>
        <w:ind w:left="1440" w:hanging="360"/>
      </w:pPr>
    </w:lvl>
    <w:lvl w:ilvl="2" w:tplc="56236590" w:tentative="1">
      <w:start w:val="1"/>
      <w:numFmt w:val="lowerRoman"/>
      <w:lvlText w:val="%3."/>
      <w:lvlJc w:val="right"/>
      <w:pPr>
        <w:ind w:left="2160" w:hanging="180"/>
      </w:pPr>
    </w:lvl>
    <w:lvl w:ilvl="3" w:tplc="56236590" w:tentative="1">
      <w:start w:val="1"/>
      <w:numFmt w:val="decimal"/>
      <w:lvlText w:val="%4."/>
      <w:lvlJc w:val="left"/>
      <w:pPr>
        <w:ind w:left="2880" w:hanging="360"/>
      </w:pPr>
    </w:lvl>
    <w:lvl w:ilvl="4" w:tplc="56236590" w:tentative="1">
      <w:start w:val="1"/>
      <w:numFmt w:val="lowerLetter"/>
      <w:lvlText w:val="%5."/>
      <w:lvlJc w:val="left"/>
      <w:pPr>
        <w:ind w:left="3600" w:hanging="360"/>
      </w:pPr>
    </w:lvl>
    <w:lvl w:ilvl="5" w:tplc="56236590" w:tentative="1">
      <w:start w:val="1"/>
      <w:numFmt w:val="lowerRoman"/>
      <w:lvlText w:val="%6."/>
      <w:lvlJc w:val="right"/>
      <w:pPr>
        <w:ind w:left="4320" w:hanging="180"/>
      </w:pPr>
    </w:lvl>
    <w:lvl w:ilvl="6" w:tplc="56236590" w:tentative="1">
      <w:start w:val="1"/>
      <w:numFmt w:val="decimal"/>
      <w:lvlText w:val="%7."/>
      <w:lvlJc w:val="left"/>
      <w:pPr>
        <w:ind w:left="5040" w:hanging="360"/>
      </w:pPr>
    </w:lvl>
    <w:lvl w:ilvl="7" w:tplc="56236590" w:tentative="1">
      <w:start w:val="1"/>
      <w:numFmt w:val="lowerLetter"/>
      <w:lvlText w:val="%8."/>
      <w:lvlJc w:val="left"/>
      <w:pPr>
        <w:ind w:left="5760" w:hanging="360"/>
      </w:pPr>
    </w:lvl>
    <w:lvl w:ilvl="8" w:tplc="56236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0">
    <w:multiLevelType w:val="hybridMultilevel"/>
    <w:lvl w:ilvl="0" w:tplc="98192848">
      <w:start w:val="1"/>
      <w:numFmt w:val="decimal"/>
      <w:lvlText w:val="%1."/>
      <w:lvlJc w:val="left"/>
      <w:pPr>
        <w:ind w:left="720" w:hanging="360"/>
      </w:pPr>
    </w:lvl>
    <w:lvl w:ilvl="1" w:tplc="98192848" w:tentative="1">
      <w:start w:val="1"/>
      <w:numFmt w:val="lowerLetter"/>
      <w:lvlText w:val="%2."/>
      <w:lvlJc w:val="left"/>
      <w:pPr>
        <w:ind w:left="1440" w:hanging="360"/>
      </w:pPr>
    </w:lvl>
    <w:lvl w:ilvl="2" w:tplc="98192848" w:tentative="1">
      <w:start w:val="1"/>
      <w:numFmt w:val="lowerRoman"/>
      <w:lvlText w:val="%3."/>
      <w:lvlJc w:val="right"/>
      <w:pPr>
        <w:ind w:left="2160" w:hanging="180"/>
      </w:pPr>
    </w:lvl>
    <w:lvl w:ilvl="3" w:tplc="98192848" w:tentative="1">
      <w:start w:val="1"/>
      <w:numFmt w:val="decimal"/>
      <w:lvlText w:val="%4."/>
      <w:lvlJc w:val="left"/>
      <w:pPr>
        <w:ind w:left="2880" w:hanging="360"/>
      </w:pPr>
    </w:lvl>
    <w:lvl w:ilvl="4" w:tplc="98192848" w:tentative="1">
      <w:start w:val="1"/>
      <w:numFmt w:val="lowerLetter"/>
      <w:lvlText w:val="%5."/>
      <w:lvlJc w:val="left"/>
      <w:pPr>
        <w:ind w:left="3600" w:hanging="360"/>
      </w:pPr>
    </w:lvl>
    <w:lvl w:ilvl="5" w:tplc="98192848" w:tentative="1">
      <w:start w:val="1"/>
      <w:numFmt w:val="lowerRoman"/>
      <w:lvlText w:val="%6."/>
      <w:lvlJc w:val="right"/>
      <w:pPr>
        <w:ind w:left="4320" w:hanging="180"/>
      </w:pPr>
    </w:lvl>
    <w:lvl w:ilvl="6" w:tplc="98192848" w:tentative="1">
      <w:start w:val="1"/>
      <w:numFmt w:val="decimal"/>
      <w:lvlText w:val="%7."/>
      <w:lvlJc w:val="left"/>
      <w:pPr>
        <w:ind w:left="5040" w:hanging="360"/>
      </w:pPr>
    </w:lvl>
    <w:lvl w:ilvl="7" w:tplc="98192848" w:tentative="1">
      <w:start w:val="1"/>
      <w:numFmt w:val="lowerLetter"/>
      <w:lvlText w:val="%8."/>
      <w:lvlJc w:val="left"/>
      <w:pPr>
        <w:ind w:left="5760" w:hanging="360"/>
      </w:pPr>
    </w:lvl>
    <w:lvl w:ilvl="8" w:tplc="98192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9">
    <w:multiLevelType w:val="hybridMultilevel"/>
    <w:lvl w:ilvl="0" w:tplc="64540486">
      <w:start w:val="1"/>
      <w:numFmt w:val="decimal"/>
      <w:lvlText w:val="%1."/>
      <w:lvlJc w:val="left"/>
      <w:pPr>
        <w:ind w:left="720" w:hanging="360"/>
      </w:pPr>
    </w:lvl>
    <w:lvl w:ilvl="1" w:tplc="64540486" w:tentative="1">
      <w:start w:val="1"/>
      <w:numFmt w:val="lowerLetter"/>
      <w:lvlText w:val="%2."/>
      <w:lvlJc w:val="left"/>
      <w:pPr>
        <w:ind w:left="1440" w:hanging="360"/>
      </w:pPr>
    </w:lvl>
    <w:lvl w:ilvl="2" w:tplc="64540486" w:tentative="1">
      <w:start w:val="1"/>
      <w:numFmt w:val="lowerRoman"/>
      <w:lvlText w:val="%3."/>
      <w:lvlJc w:val="right"/>
      <w:pPr>
        <w:ind w:left="2160" w:hanging="180"/>
      </w:pPr>
    </w:lvl>
    <w:lvl w:ilvl="3" w:tplc="64540486" w:tentative="1">
      <w:start w:val="1"/>
      <w:numFmt w:val="decimal"/>
      <w:lvlText w:val="%4."/>
      <w:lvlJc w:val="left"/>
      <w:pPr>
        <w:ind w:left="2880" w:hanging="360"/>
      </w:pPr>
    </w:lvl>
    <w:lvl w:ilvl="4" w:tplc="64540486" w:tentative="1">
      <w:start w:val="1"/>
      <w:numFmt w:val="lowerLetter"/>
      <w:lvlText w:val="%5."/>
      <w:lvlJc w:val="left"/>
      <w:pPr>
        <w:ind w:left="3600" w:hanging="360"/>
      </w:pPr>
    </w:lvl>
    <w:lvl w:ilvl="5" w:tplc="64540486" w:tentative="1">
      <w:start w:val="1"/>
      <w:numFmt w:val="lowerRoman"/>
      <w:lvlText w:val="%6."/>
      <w:lvlJc w:val="right"/>
      <w:pPr>
        <w:ind w:left="4320" w:hanging="180"/>
      </w:pPr>
    </w:lvl>
    <w:lvl w:ilvl="6" w:tplc="64540486" w:tentative="1">
      <w:start w:val="1"/>
      <w:numFmt w:val="decimal"/>
      <w:lvlText w:val="%7."/>
      <w:lvlJc w:val="left"/>
      <w:pPr>
        <w:ind w:left="5040" w:hanging="360"/>
      </w:pPr>
    </w:lvl>
    <w:lvl w:ilvl="7" w:tplc="64540486" w:tentative="1">
      <w:start w:val="1"/>
      <w:numFmt w:val="lowerLetter"/>
      <w:lvlText w:val="%8."/>
      <w:lvlJc w:val="left"/>
      <w:pPr>
        <w:ind w:left="5760" w:hanging="360"/>
      </w:pPr>
    </w:lvl>
    <w:lvl w:ilvl="8" w:tplc="64540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8">
    <w:multiLevelType w:val="hybridMultilevel"/>
    <w:lvl w:ilvl="0" w:tplc="46732985">
      <w:start w:val="1"/>
      <w:numFmt w:val="decimal"/>
      <w:lvlText w:val="%1."/>
      <w:lvlJc w:val="left"/>
      <w:pPr>
        <w:ind w:left="720" w:hanging="360"/>
      </w:pPr>
    </w:lvl>
    <w:lvl w:ilvl="1" w:tplc="46732985" w:tentative="1">
      <w:start w:val="1"/>
      <w:numFmt w:val="lowerLetter"/>
      <w:lvlText w:val="%2."/>
      <w:lvlJc w:val="left"/>
      <w:pPr>
        <w:ind w:left="1440" w:hanging="360"/>
      </w:pPr>
    </w:lvl>
    <w:lvl w:ilvl="2" w:tplc="46732985" w:tentative="1">
      <w:start w:val="1"/>
      <w:numFmt w:val="lowerRoman"/>
      <w:lvlText w:val="%3."/>
      <w:lvlJc w:val="right"/>
      <w:pPr>
        <w:ind w:left="2160" w:hanging="180"/>
      </w:pPr>
    </w:lvl>
    <w:lvl w:ilvl="3" w:tplc="46732985" w:tentative="1">
      <w:start w:val="1"/>
      <w:numFmt w:val="decimal"/>
      <w:lvlText w:val="%4."/>
      <w:lvlJc w:val="left"/>
      <w:pPr>
        <w:ind w:left="2880" w:hanging="360"/>
      </w:pPr>
    </w:lvl>
    <w:lvl w:ilvl="4" w:tplc="46732985" w:tentative="1">
      <w:start w:val="1"/>
      <w:numFmt w:val="lowerLetter"/>
      <w:lvlText w:val="%5."/>
      <w:lvlJc w:val="left"/>
      <w:pPr>
        <w:ind w:left="3600" w:hanging="360"/>
      </w:pPr>
    </w:lvl>
    <w:lvl w:ilvl="5" w:tplc="46732985" w:tentative="1">
      <w:start w:val="1"/>
      <w:numFmt w:val="lowerRoman"/>
      <w:lvlText w:val="%6."/>
      <w:lvlJc w:val="right"/>
      <w:pPr>
        <w:ind w:left="4320" w:hanging="180"/>
      </w:pPr>
    </w:lvl>
    <w:lvl w:ilvl="6" w:tplc="46732985" w:tentative="1">
      <w:start w:val="1"/>
      <w:numFmt w:val="decimal"/>
      <w:lvlText w:val="%7."/>
      <w:lvlJc w:val="left"/>
      <w:pPr>
        <w:ind w:left="5040" w:hanging="360"/>
      </w:pPr>
    </w:lvl>
    <w:lvl w:ilvl="7" w:tplc="46732985" w:tentative="1">
      <w:start w:val="1"/>
      <w:numFmt w:val="lowerLetter"/>
      <w:lvlText w:val="%8."/>
      <w:lvlJc w:val="left"/>
      <w:pPr>
        <w:ind w:left="5760" w:hanging="360"/>
      </w:pPr>
    </w:lvl>
    <w:lvl w:ilvl="8" w:tplc="46732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7">
    <w:multiLevelType w:val="hybridMultilevel"/>
    <w:lvl w:ilvl="0" w:tplc="16367793">
      <w:start w:val="1"/>
      <w:numFmt w:val="decimal"/>
      <w:lvlText w:val="%1."/>
      <w:lvlJc w:val="left"/>
      <w:pPr>
        <w:ind w:left="720" w:hanging="360"/>
      </w:pPr>
    </w:lvl>
    <w:lvl w:ilvl="1" w:tplc="16367793" w:tentative="1">
      <w:start w:val="1"/>
      <w:numFmt w:val="lowerLetter"/>
      <w:lvlText w:val="%2."/>
      <w:lvlJc w:val="left"/>
      <w:pPr>
        <w:ind w:left="1440" w:hanging="360"/>
      </w:pPr>
    </w:lvl>
    <w:lvl w:ilvl="2" w:tplc="16367793" w:tentative="1">
      <w:start w:val="1"/>
      <w:numFmt w:val="lowerRoman"/>
      <w:lvlText w:val="%3."/>
      <w:lvlJc w:val="right"/>
      <w:pPr>
        <w:ind w:left="2160" w:hanging="180"/>
      </w:pPr>
    </w:lvl>
    <w:lvl w:ilvl="3" w:tplc="16367793" w:tentative="1">
      <w:start w:val="1"/>
      <w:numFmt w:val="decimal"/>
      <w:lvlText w:val="%4."/>
      <w:lvlJc w:val="left"/>
      <w:pPr>
        <w:ind w:left="2880" w:hanging="360"/>
      </w:pPr>
    </w:lvl>
    <w:lvl w:ilvl="4" w:tplc="16367793" w:tentative="1">
      <w:start w:val="1"/>
      <w:numFmt w:val="lowerLetter"/>
      <w:lvlText w:val="%5."/>
      <w:lvlJc w:val="left"/>
      <w:pPr>
        <w:ind w:left="3600" w:hanging="360"/>
      </w:pPr>
    </w:lvl>
    <w:lvl w:ilvl="5" w:tplc="16367793" w:tentative="1">
      <w:start w:val="1"/>
      <w:numFmt w:val="lowerRoman"/>
      <w:lvlText w:val="%6."/>
      <w:lvlJc w:val="right"/>
      <w:pPr>
        <w:ind w:left="4320" w:hanging="180"/>
      </w:pPr>
    </w:lvl>
    <w:lvl w:ilvl="6" w:tplc="16367793" w:tentative="1">
      <w:start w:val="1"/>
      <w:numFmt w:val="decimal"/>
      <w:lvlText w:val="%7."/>
      <w:lvlJc w:val="left"/>
      <w:pPr>
        <w:ind w:left="5040" w:hanging="360"/>
      </w:pPr>
    </w:lvl>
    <w:lvl w:ilvl="7" w:tplc="16367793" w:tentative="1">
      <w:start w:val="1"/>
      <w:numFmt w:val="lowerLetter"/>
      <w:lvlText w:val="%8."/>
      <w:lvlJc w:val="left"/>
      <w:pPr>
        <w:ind w:left="5760" w:hanging="360"/>
      </w:pPr>
    </w:lvl>
    <w:lvl w:ilvl="8" w:tplc="16367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6">
    <w:multiLevelType w:val="hybridMultilevel"/>
    <w:lvl w:ilvl="0" w:tplc="80356585">
      <w:start w:val="1"/>
      <w:numFmt w:val="decimal"/>
      <w:lvlText w:val="%1."/>
      <w:lvlJc w:val="left"/>
      <w:pPr>
        <w:ind w:left="720" w:hanging="360"/>
      </w:pPr>
    </w:lvl>
    <w:lvl w:ilvl="1" w:tplc="80356585" w:tentative="1">
      <w:start w:val="1"/>
      <w:numFmt w:val="lowerLetter"/>
      <w:lvlText w:val="%2."/>
      <w:lvlJc w:val="left"/>
      <w:pPr>
        <w:ind w:left="1440" w:hanging="360"/>
      </w:pPr>
    </w:lvl>
    <w:lvl w:ilvl="2" w:tplc="80356585" w:tentative="1">
      <w:start w:val="1"/>
      <w:numFmt w:val="lowerRoman"/>
      <w:lvlText w:val="%3."/>
      <w:lvlJc w:val="right"/>
      <w:pPr>
        <w:ind w:left="2160" w:hanging="180"/>
      </w:pPr>
    </w:lvl>
    <w:lvl w:ilvl="3" w:tplc="80356585" w:tentative="1">
      <w:start w:val="1"/>
      <w:numFmt w:val="decimal"/>
      <w:lvlText w:val="%4."/>
      <w:lvlJc w:val="left"/>
      <w:pPr>
        <w:ind w:left="2880" w:hanging="360"/>
      </w:pPr>
    </w:lvl>
    <w:lvl w:ilvl="4" w:tplc="80356585" w:tentative="1">
      <w:start w:val="1"/>
      <w:numFmt w:val="lowerLetter"/>
      <w:lvlText w:val="%5."/>
      <w:lvlJc w:val="left"/>
      <w:pPr>
        <w:ind w:left="3600" w:hanging="360"/>
      </w:pPr>
    </w:lvl>
    <w:lvl w:ilvl="5" w:tplc="80356585" w:tentative="1">
      <w:start w:val="1"/>
      <w:numFmt w:val="lowerRoman"/>
      <w:lvlText w:val="%6."/>
      <w:lvlJc w:val="right"/>
      <w:pPr>
        <w:ind w:left="4320" w:hanging="180"/>
      </w:pPr>
    </w:lvl>
    <w:lvl w:ilvl="6" w:tplc="80356585" w:tentative="1">
      <w:start w:val="1"/>
      <w:numFmt w:val="decimal"/>
      <w:lvlText w:val="%7."/>
      <w:lvlJc w:val="left"/>
      <w:pPr>
        <w:ind w:left="5040" w:hanging="360"/>
      </w:pPr>
    </w:lvl>
    <w:lvl w:ilvl="7" w:tplc="80356585" w:tentative="1">
      <w:start w:val="1"/>
      <w:numFmt w:val="lowerLetter"/>
      <w:lvlText w:val="%8."/>
      <w:lvlJc w:val="left"/>
      <w:pPr>
        <w:ind w:left="5760" w:hanging="360"/>
      </w:pPr>
    </w:lvl>
    <w:lvl w:ilvl="8" w:tplc="803565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5">
    <w:multiLevelType w:val="hybridMultilevel"/>
    <w:lvl w:ilvl="0" w:tplc="94575980">
      <w:start w:val="1"/>
      <w:numFmt w:val="decimal"/>
      <w:lvlText w:val="%1."/>
      <w:lvlJc w:val="left"/>
      <w:pPr>
        <w:ind w:left="720" w:hanging="360"/>
      </w:pPr>
    </w:lvl>
    <w:lvl w:ilvl="1" w:tplc="94575980" w:tentative="1">
      <w:start w:val="1"/>
      <w:numFmt w:val="lowerLetter"/>
      <w:lvlText w:val="%2."/>
      <w:lvlJc w:val="left"/>
      <w:pPr>
        <w:ind w:left="1440" w:hanging="360"/>
      </w:pPr>
    </w:lvl>
    <w:lvl w:ilvl="2" w:tplc="94575980" w:tentative="1">
      <w:start w:val="1"/>
      <w:numFmt w:val="lowerRoman"/>
      <w:lvlText w:val="%3."/>
      <w:lvlJc w:val="right"/>
      <w:pPr>
        <w:ind w:left="2160" w:hanging="180"/>
      </w:pPr>
    </w:lvl>
    <w:lvl w:ilvl="3" w:tplc="94575980" w:tentative="1">
      <w:start w:val="1"/>
      <w:numFmt w:val="decimal"/>
      <w:lvlText w:val="%4."/>
      <w:lvlJc w:val="left"/>
      <w:pPr>
        <w:ind w:left="2880" w:hanging="360"/>
      </w:pPr>
    </w:lvl>
    <w:lvl w:ilvl="4" w:tplc="94575980" w:tentative="1">
      <w:start w:val="1"/>
      <w:numFmt w:val="lowerLetter"/>
      <w:lvlText w:val="%5."/>
      <w:lvlJc w:val="left"/>
      <w:pPr>
        <w:ind w:left="3600" w:hanging="360"/>
      </w:pPr>
    </w:lvl>
    <w:lvl w:ilvl="5" w:tplc="94575980" w:tentative="1">
      <w:start w:val="1"/>
      <w:numFmt w:val="lowerRoman"/>
      <w:lvlText w:val="%6."/>
      <w:lvlJc w:val="right"/>
      <w:pPr>
        <w:ind w:left="4320" w:hanging="180"/>
      </w:pPr>
    </w:lvl>
    <w:lvl w:ilvl="6" w:tplc="94575980" w:tentative="1">
      <w:start w:val="1"/>
      <w:numFmt w:val="decimal"/>
      <w:lvlText w:val="%7."/>
      <w:lvlJc w:val="left"/>
      <w:pPr>
        <w:ind w:left="5040" w:hanging="360"/>
      </w:pPr>
    </w:lvl>
    <w:lvl w:ilvl="7" w:tplc="94575980" w:tentative="1">
      <w:start w:val="1"/>
      <w:numFmt w:val="lowerLetter"/>
      <w:lvlText w:val="%8."/>
      <w:lvlJc w:val="left"/>
      <w:pPr>
        <w:ind w:left="5760" w:hanging="360"/>
      </w:pPr>
    </w:lvl>
    <w:lvl w:ilvl="8" w:tplc="94575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4">
    <w:multiLevelType w:val="hybridMultilevel"/>
    <w:lvl w:ilvl="0" w:tplc="47791133">
      <w:start w:val="1"/>
      <w:numFmt w:val="decimal"/>
      <w:lvlText w:val="%1."/>
      <w:lvlJc w:val="left"/>
      <w:pPr>
        <w:ind w:left="720" w:hanging="360"/>
      </w:pPr>
    </w:lvl>
    <w:lvl w:ilvl="1" w:tplc="47791133" w:tentative="1">
      <w:start w:val="1"/>
      <w:numFmt w:val="lowerLetter"/>
      <w:lvlText w:val="%2."/>
      <w:lvlJc w:val="left"/>
      <w:pPr>
        <w:ind w:left="1440" w:hanging="360"/>
      </w:pPr>
    </w:lvl>
    <w:lvl w:ilvl="2" w:tplc="47791133" w:tentative="1">
      <w:start w:val="1"/>
      <w:numFmt w:val="lowerRoman"/>
      <w:lvlText w:val="%3."/>
      <w:lvlJc w:val="right"/>
      <w:pPr>
        <w:ind w:left="2160" w:hanging="180"/>
      </w:pPr>
    </w:lvl>
    <w:lvl w:ilvl="3" w:tplc="47791133" w:tentative="1">
      <w:start w:val="1"/>
      <w:numFmt w:val="decimal"/>
      <w:lvlText w:val="%4."/>
      <w:lvlJc w:val="left"/>
      <w:pPr>
        <w:ind w:left="2880" w:hanging="360"/>
      </w:pPr>
    </w:lvl>
    <w:lvl w:ilvl="4" w:tplc="47791133" w:tentative="1">
      <w:start w:val="1"/>
      <w:numFmt w:val="lowerLetter"/>
      <w:lvlText w:val="%5."/>
      <w:lvlJc w:val="left"/>
      <w:pPr>
        <w:ind w:left="3600" w:hanging="360"/>
      </w:pPr>
    </w:lvl>
    <w:lvl w:ilvl="5" w:tplc="47791133" w:tentative="1">
      <w:start w:val="1"/>
      <w:numFmt w:val="lowerRoman"/>
      <w:lvlText w:val="%6."/>
      <w:lvlJc w:val="right"/>
      <w:pPr>
        <w:ind w:left="4320" w:hanging="180"/>
      </w:pPr>
    </w:lvl>
    <w:lvl w:ilvl="6" w:tplc="47791133" w:tentative="1">
      <w:start w:val="1"/>
      <w:numFmt w:val="decimal"/>
      <w:lvlText w:val="%7."/>
      <w:lvlJc w:val="left"/>
      <w:pPr>
        <w:ind w:left="5040" w:hanging="360"/>
      </w:pPr>
    </w:lvl>
    <w:lvl w:ilvl="7" w:tplc="47791133" w:tentative="1">
      <w:start w:val="1"/>
      <w:numFmt w:val="lowerLetter"/>
      <w:lvlText w:val="%8."/>
      <w:lvlJc w:val="left"/>
      <w:pPr>
        <w:ind w:left="5760" w:hanging="360"/>
      </w:pPr>
    </w:lvl>
    <w:lvl w:ilvl="8" w:tplc="477911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3">
    <w:multiLevelType w:val="hybridMultilevel"/>
    <w:lvl w:ilvl="0" w:tplc="29786126">
      <w:start w:val="1"/>
      <w:numFmt w:val="decimal"/>
      <w:lvlText w:val="%1."/>
      <w:lvlJc w:val="left"/>
      <w:pPr>
        <w:ind w:left="720" w:hanging="360"/>
      </w:pPr>
    </w:lvl>
    <w:lvl w:ilvl="1" w:tplc="29786126" w:tentative="1">
      <w:start w:val="1"/>
      <w:numFmt w:val="lowerLetter"/>
      <w:lvlText w:val="%2."/>
      <w:lvlJc w:val="left"/>
      <w:pPr>
        <w:ind w:left="1440" w:hanging="360"/>
      </w:pPr>
    </w:lvl>
    <w:lvl w:ilvl="2" w:tplc="29786126" w:tentative="1">
      <w:start w:val="1"/>
      <w:numFmt w:val="lowerRoman"/>
      <w:lvlText w:val="%3."/>
      <w:lvlJc w:val="right"/>
      <w:pPr>
        <w:ind w:left="2160" w:hanging="180"/>
      </w:pPr>
    </w:lvl>
    <w:lvl w:ilvl="3" w:tplc="29786126" w:tentative="1">
      <w:start w:val="1"/>
      <w:numFmt w:val="decimal"/>
      <w:lvlText w:val="%4."/>
      <w:lvlJc w:val="left"/>
      <w:pPr>
        <w:ind w:left="2880" w:hanging="360"/>
      </w:pPr>
    </w:lvl>
    <w:lvl w:ilvl="4" w:tplc="29786126" w:tentative="1">
      <w:start w:val="1"/>
      <w:numFmt w:val="lowerLetter"/>
      <w:lvlText w:val="%5."/>
      <w:lvlJc w:val="left"/>
      <w:pPr>
        <w:ind w:left="3600" w:hanging="360"/>
      </w:pPr>
    </w:lvl>
    <w:lvl w:ilvl="5" w:tplc="29786126" w:tentative="1">
      <w:start w:val="1"/>
      <w:numFmt w:val="lowerRoman"/>
      <w:lvlText w:val="%6."/>
      <w:lvlJc w:val="right"/>
      <w:pPr>
        <w:ind w:left="4320" w:hanging="180"/>
      </w:pPr>
    </w:lvl>
    <w:lvl w:ilvl="6" w:tplc="29786126" w:tentative="1">
      <w:start w:val="1"/>
      <w:numFmt w:val="decimal"/>
      <w:lvlText w:val="%7."/>
      <w:lvlJc w:val="left"/>
      <w:pPr>
        <w:ind w:left="5040" w:hanging="360"/>
      </w:pPr>
    </w:lvl>
    <w:lvl w:ilvl="7" w:tplc="29786126" w:tentative="1">
      <w:start w:val="1"/>
      <w:numFmt w:val="lowerLetter"/>
      <w:lvlText w:val="%8."/>
      <w:lvlJc w:val="left"/>
      <w:pPr>
        <w:ind w:left="5760" w:hanging="360"/>
      </w:pPr>
    </w:lvl>
    <w:lvl w:ilvl="8" w:tplc="29786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2">
    <w:multiLevelType w:val="hybridMultilevel"/>
    <w:lvl w:ilvl="0" w:tplc="44176325">
      <w:start w:val="1"/>
      <w:numFmt w:val="decimal"/>
      <w:lvlText w:val="%1."/>
      <w:lvlJc w:val="left"/>
      <w:pPr>
        <w:ind w:left="720" w:hanging="360"/>
      </w:pPr>
    </w:lvl>
    <w:lvl w:ilvl="1" w:tplc="44176325" w:tentative="1">
      <w:start w:val="1"/>
      <w:numFmt w:val="lowerLetter"/>
      <w:lvlText w:val="%2."/>
      <w:lvlJc w:val="left"/>
      <w:pPr>
        <w:ind w:left="1440" w:hanging="360"/>
      </w:pPr>
    </w:lvl>
    <w:lvl w:ilvl="2" w:tplc="44176325" w:tentative="1">
      <w:start w:val="1"/>
      <w:numFmt w:val="lowerRoman"/>
      <w:lvlText w:val="%3."/>
      <w:lvlJc w:val="right"/>
      <w:pPr>
        <w:ind w:left="2160" w:hanging="180"/>
      </w:pPr>
    </w:lvl>
    <w:lvl w:ilvl="3" w:tplc="44176325" w:tentative="1">
      <w:start w:val="1"/>
      <w:numFmt w:val="decimal"/>
      <w:lvlText w:val="%4."/>
      <w:lvlJc w:val="left"/>
      <w:pPr>
        <w:ind w:left="2880" w:hanging="360"/>
      </w:pPr>
    </w:lvl>
    <w:lvl w:ilvl="4" w:tplc="44176325" w:tentative="1">
      <w:start w:val="1"/>
      <w:numFmt w:val="lowerLetter"/>
      <w:lvlText w:val="%5."/>
      <w:lvlJc w:val="left"/>
      <w:pPr>
        <w:ind w:left="3600" w:hanging="360"/>
      </w:pPr>
    </w:lvl>
    <w:lvl w:ilvl="5" w:tplc="44176325" w:tentative="1">
      <w:start w:val="1"/>
      <w:numFmt w:val="lowerRoman"/>
      <w:lvlText w:val="%6."/>
      <w:lvlJc w:val="right"/>
      <w:pPr>
        <w:ind w:left="4320" w:hanging="180"/>
      </w:pPr>
    </w:lvl>
    <w:lvl w:ilvl="6" w:tplc="44176325" w:tentative="1">
      <w:start w:val="1"/>
      <w:numFmt w:val="decimal"/>
      <w:lvlText w:val="%7."/>
      <w:lvlJc w:val="left"/>
      <w:pPr>
        <w:ind w:left="5040" w:hanging="360"/>
      </w:pPr>
    </w:lvl>
    <w:lvl w:ilvl="7" w:tplc="44176325" w:tentative="1">
      <w:start w:val="1"/>
      <w:numFmt w:val="lowerLetter"/>
      <w:lvlText w:val="%8."/>
      <w:lvlJc w:val="left"/>
      <w:pPr>
        <w:ind w:left="5760" w:hanging="360"/>
      </w:pPr>
    </w:lvl>
    <w:lvl w:ilvl="8" w:tplc="44176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1">
    <w:multiLevelType w:val="hybridMultilevel"/>
    <w:lvl w:ilvl="0" w:tplc="44639811">
      <w:start w:val="1"/>
      <w:numFmt w:val="decimal"/>
      <w:lvlText w:val="%1."/>
      <w:lvlJc w:val="left"/>
      <w:pPr>
        <w:ind w:left="720" w:hanging="360"/>
      </w:pPr>
    </w:lvl>
    <w:lvl w:ilvl="1" w:tplc="44639811" w:tentative="1">
      <w:start w:val="1"/>
      <w:numFmt w:val="lowerLetter"/>
      <w:lvlText w:val="%2."/>
      <w:lvlJc w:val="left"/>
      <w:pPr>
        <w:ind w:left="1440" w:hanging="360"/>
      </w:pPr>
    </w:lvl>
    <w:lvl w:ilvl="2" w:tplc="44639811" w:tentative="1">
      <w:start w:val="1"/>
      <w:numFmt w:val="lowerRoman"/>
      <w:lvlText w:val="%3."/>
      <w:lvlJc w:val="right"/>
      <w:pPr>
        <w:ind w:left="2160" w:hanging="180"/>
      </w:pPr>
    </w:lvl>
    <w:lvl w:ilvl="3" w:tplc="44639811" w:tentative="1">
      <w:start w:val="1"/>
      <w:numFmt w:val="decimal"/>
      <w:lvlText w:val="%4."/>
      <w:lvlJc w:val="left"/>
      <w:pPr>
        <w:ind w:left="2880" w:hanging="360"/>
      </w:pPr>
    </w:lvl>
    <w:lvl w:ilvl="4" w:tplc="44639811" w:tentative="1">
      <w:start w:val="1"/>
      <w:numFmt w:val="lowerLetter"/>
      <w:lvlText w:val="%5."/>
      <w:lvlJc w:val="left"/>
      <w:pPr>
        <w:ind w:left="3600" w:hanging="360"/>
      </w:pPr>
    </w:lvl>
    <w:lvl w:ilvl="5" w:tplc="44639811" w:tentative="1">
      <w:start w:val="1"/>
      <w:numFmt w:val="lowerRoman"/>
      <w:lvlText w:val="%6."/>
      <w:lvlJc w:val="right"/>
      <w:pPr>
        <w:ind w:left="4320" w:hanging="180"/>
      </w:pPr>
    </w:lvl>
    <w:lvl w:ilvl="6" w:tplc="44639811" w:tentative="1">
      <w:start w:val="1"/>
      <w:numFmt w:val="decimal"/>
      <w:lvlText w:val="%7."/>
      <w:lvlJc w:val="left"/>
      <w:pPr>
        <w:ind w:left="5040" w:hanging="360"/>
      </w:pPr>
    </w:lvl>
    <w:lvl w:ilvl="7" w:tplc="44639811" w:tentative="1">
      <w:start w:val="1"/>
      <w:numFmt w:val="lowerLetter"/>
      <w:lvlText w:val="%8."/>
      <w:lvlJc w:val="left"/>
      <w:pPr>
        <w:ind w:left="5760" w:hanging="360"/>
      </w:pPr>
    </w:lvl>
    <w:lvl w:ilvl="8" w:tplc="446398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0">
    <w:multiLevelType w:val="hybridMultilevel"/>
    <w:lvl w:ilvl="0" w:tplc="88576264">
      <w:start w:val="1"/>
      <w:numFmt w:val="decimal"/>
      <w:lvlText w:val="%1."/>
      <w:lvlJc w:val="left"/>
      <w:pPr>
        <w:ind w:left="720" w:hanging="360"/>
      </w:pPr>
    </w:lvl>
    <w:lvl w:ilvl="1" w:tplc="88576264" w:tentative="1">
      <w:start w:val="1"/>
      <w:numFmt w:val="lowerLetter"/>
      <w:lvlText w:val="%2."/>
      <w:lvlJc w:val="left"/>
      <w:pPr>
        <w:ind w:left="1440" w:hanging="360"/>
      </w:pPr>
    </w:lvl>
    <w:lvl w:ilvl="2" w:tplc="88576264" w:tentative="1">
      <w:start w:val="1"/>
      <w:numFmt w:val="lowerRoman"/>
      <w:lvlText w:val="%3."/>
      <w:lvlJc w:val="right"/>
      <w:pPr>
        <w:ind w:left="2160" w:hanging="180"/>
      </w:pPr>
    </w:lvl>
    <w:lvl w:ilvl="3" w:tplc="88576264" w:tentative="1">
      <w:start w:val="1"/>
      <w:numFmt w:val="decimal"/>
      <w:lvlText w:val="%4."/>
      <w:lvlJc w:val="left"/>
      <w:pPr>
        <w:ind w:left="2880" w:hanging="360"/>
      </w:pPr>
    </w:lvl>
    <w:lvl w:ilvl="4" w:tplc="88576264" w:tentative="1">
      <w:start w:val="1"/>
      <w:numFmt w:val="lowerLetter"/>
      <w:lvlText w:val="%5."/>
      <w:lvlJc w:val="left"/>
      <w:pPr>
        <w:ind w:left="3600" w:hanging="360"/>
      </w:pPr>
    </w:lvl>
    <w:lvl w:ilvl="5" w:tplc="88576264" w:tentative="1">
      <w:start w:val="1"/>
      <w:numFmt w:val="lowerRoman"/>
      <w:lvlText w:val="%6."/>
      <w:lvlJc w:val="right"/>
      <w:pPr>
        <w:ind w:left="4320" w:hanging="180"/>
      </w:pPr>
    </w:lvl>
    <w:lvl w:ilvl="6" w:tplc="88576264" w:tentative="1">
      <w:start w:val="1"/>
      <w:numFmt w:val="decimal"/>
      <w:lvlText w:val="%7."/>
      <w:lvlJc w:val="left"/>
      <w:pPr>
        <w:ind w:left="5040" w:hanging="360"/>
      </w:pPr>
    </w:lvl>
    <w:lvl w:ilvl="7" w:tplc="88576264" w:tentative="1">
      <w:start w:val="1"/>
      <w:numFmt w:val="lowerLetter"/>
      <w:lvlText w:val="%8."/>
      <w:lvlJc w:val="left"/>
      <w:pPr>
        <w:ind w:left="5760" w:hanging="360"/>
      </w:pPr>
    </w:lvl>
    <w:lvl w:ilvl="8" w:tplc="88576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9">
    <w:multiLevelType w:val="hybridMultilevel"/>
    <w:lvl w:ilvl="0" w:tplc="93694283">
      <w:start w:val="1"/>
      <w:numFmt w:val="decimal"/>
      <w:lvlText w:val="%1."/>
      <w:lvlJc w:val="left"/>
      <w:pPr>
        <w:ind w:left="720" w:hanging="360"/>
      </w:pPr>
    </w:lvl>
    <w:lvl w:ilvl="1" w:tplc="93694283" w:tentative="1">
      <w:start w:val="1"/>
      <w:numFmt w:val="lowerLetter"/>
      <w:lvlText w:val="%2."/>
      <w:lvlJc w:val="left"/>
      <w:pPr>
        <w:ind w:left="1440" w:hanging="360"/>
      </w:pPr>
    </w:lvl>
    <w:lvl w:ilvl="2" w:tplc="93694283" w:tentative="1">
      <w:start w:val="1"/>
      <w:numFmt w:val="lowerRoman"/>
      <w:lvlText w:val="%3."/>
      <w:lvlJc w:val="right"/>
      <w:pPr>
        <w:ind w:left="2160" w:hanging="180"/>
      </w:pPr>
    </w:lvl>
    <w:lvl w:ilvl="3" w:tplc="93694283" w:tentative="1">
      <w:start w:val="1"/>
      <w:numFmt w:val="decimal"/>
      <w:lvlText w:val="%4."/>
      <w:lvlJc w:val="left"/>
      <w:pPr>
        <w:ind w:left="2880" w:hanging="360"/>
      </w:pPr>
    </w:lvl>
    <w:lvl w:ilvl="4" w:tplc="93694283" w:tentative="1">
      <w:start w:val="1"/>
      <w:numFmt w:val="lowerLetter"/>
      <w:lvlText w:val="%5."/>
      <w:lvlJc w:val="left"/>
      <w:pPr>
        <w:ind w:left="3600" w:hanging="360"/>
      </w:pPr>
    </w:lvl>
    <w:lvl w:ilvl="5" w:tplc="93694283" w:tentative="1">
      <w:start w:val="1"/>
      <w:numFmt w:val="lowerRoman"/>
      <w:lvlText w:val="%6."/>
      <w:lvlJc w:val="right"/>
      <w:pPr>
        <w:ind w:left="4320" w:hanging="180"/>
      </w:pPr>
    </w:lvl>
    <w:lvl w:ilvl="6" w:tplc="93694283" w:tentative="1">
      <w:start w:val="1"/>
      <w:numFmt w:val="decimal"/>
      <w:lvlText w:val="%7."/>
      <w:lvlJc w:val="left"/>
      <w:pPr>
        <w:ind w:left="5040" w:hanging="360"/>
      </w:pPr>
    </w:lvl>
    <w:lvl w:ilvl="7" w:tplc="93694283" w:tentative="1">
      <w:start w:val="1"/>
      <w:numFmt w:val="lowerLetter"/>
      <w:lvlText w:val="%8."/>
      <w:lvlJc w:val="left"/>
      <w:pPr>
        <w:ind w:left="5760" w:hanging="360"/>
      </w:pPr>
    </w:lvl>
    <w:lvl w:ilvl="8" w:tplc="93694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8">
    <w:multiLevelType w:val="hybridMultilevel"/>
    <w:lvl w:ilvl="0" w:tplc="21872108">
      <w:start w:val="1"/>
      <w:numFmt w:val="decimal"/>
      <w:lvlText w:val="%1."/>
      <w:lvlJc w:val="left"/>
      <w:pPr>
        <w:ind w:left="720" w:hanging="360"/>
      </w:pPr>
    </w:lvl>
    <w:lvl w:ilvl="1" w:tplc="21872108" w:tentative="1">
      <w:start w:val="1"/>
      <w:numFmt w:val="lowerLetter"/>
      <w:lvlText w:val="%2."/>
      <w:lvlJc w:val="left"/>
      <w:pPr>
        <w:ind w:left="1440" w:hanging="360"/>
      </w:pPr>
    </w:lvl>
    <w:lvl w:ilvl="2" w:tplc="21872108" w:tentative="1">
      <w:start w:val="1"/>
      <w:numFmt w:val="lowerRoman"/>
      <w:lvlText w:val="%3."/>
      <w:lvlJc w:val="right"/>
      <w:pPr>
        <w:ind w:left="2160" w:hanging="180"/>
      </w:pPr>
    </w:lvl>
    <w:lvl w:ilvl="3" w:tplc="21872108" w:tentative="1">
      <w:start w:val="1"/>
      <w:numFmt w:val="decimal"/>
      <w:lvlText w:val="%4."/>
      <w:lvlJc w:val="left"/>
      <w:pPr>
        <w:ind w:left="2880" w:hanging="360"/>
      </w:pPr>
    </w:lvl>
    <w:lvl w:ilvl="4" w:tplc="21872108" w:tentative="1">
      <w:start w:val="1"/>
      <w:numFmt w:val="lowerLetter"/>
      <w:lvlText w:val="%5."/>
      <w:lvlJc w:val="left"/>
      <w:pPr>
        <w:ind w:left="3600" w:hanging="360"/>
      </w:pPr>
    </w:lvl>
    <w:lvl w:ilvl="5" w:tplc="21872108" w:tentative="1">
      <w:start w:val="1"/>
      <w:numFmt w:val="lowerRoman"/>
      <w:lvlText w:val="%6."/>
      <w:lvlJc w:val="right"/>
      <w:pPr>
        <w:ind w:left="4320" w:hanging="180"/>
      </w:pPr>
    </w:lvl>
    <w:lvl w:ilvl="6" w:tplc="21872108" w:tentative="1">
      <w:start w:val="1"/>
      <w:numFmt w:val="decimal"/>
      <w:lvlText w:val="%7."/>
      <w:lvlJc w:val="left"/>
      <w:pPr>
        <w:ind w:left="5040" w:hanging="360"/>
      </w:pPr>
    </w:lvl>
    <w:lvl w:ilvl="7" w:tplc="21872108" w:tentative="1">
      <w:start w:val="1"/>
      <w:numFmt w:val="lowerLetter"/>
      <w:lvlText w:val="%8."/>
      <w:lvlJc w:val="left"/>
      <w:pPr>
        <w:ind w:left="5760" w:hanging="360"/>
      </w:pPr>
    </w:lvl>
    <w:lvl w:ilvl="8" w:tplc="21872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7">
    <w:multiLevelType w:val="hybridMultilevel"/>
    <w:lvl w:ilvl="0" w:tplc="65371713">
      <w:start w:val="1"/>
      <w:numFmt w:val="decimal"/>
      <w:lvlText w:val="%1."/>
      <w:lvlJc w:val="left"/>
      <w:pPr>
        <w:ind w:left="720" w:hanging="360"/>
      </w:pPr>
    </w:lvl>
    <w:lvl w:ilvl="1" w:tplc="65371713" w:tentative="1">
      <w:start w:val="1"/>
      <w:numFmt w:val="lowerLetter"/>
      <w:lvlText w:val="%2."/>
      <w:lvlJc w:val="left"/>
      <w:pPr>
        <w:ind w:left="1440" w:hanging="360"/>
      </w:pPr>
    </w:lvl>
    <w:lvl w:ilvl="2" w:tplc="65371713" w:tentative="1">
      <w:start w:val="1"/>
      <w:numFmt w:val="lowerRoman"/>
      <w:lvlText w:val="%3."/>
      <w:lvlJc w:val="right"/>
      <w:pPr>
        <w:ind w:left="2160" w:hanging="180"/>
      </w:pPr>
    </w:lvl>
    <w:lvl w:ilvl="3" w:tplc="65371713" w:tentative="1">
      <w:start w:val="1"/>
      <w:numFmt w:val="decimal"/>
      <w:lvlText w:val="%4."/>
      <w:lvlJc w:val="left"/>
      <w:pPr>
        <w:ind w:left="2880" w:hanging="360"/>
      </w:pPr>
    </w:lvl>
    <w:lvl w:ilvl="4" w:tplc="65371713" w:tentative="1">
      <w:start w:val="1"/>
      <w:numFmt w:val="lowerLetter"/>
      <w:lvlText w:val="%5."/>
      <w:lvlJc w:val="left"/>
      <w:pPr>
        <w:ind w:left="3600" w:hanging="360"/>
      </w:pPr>
    </w:lvl>
    <w:lvl w:ilvl="5" w:tplc="65371713" w:tentative="1">
      <w:start w:val="1"/>
      <w:numFmt w:val="lowerRoman"/>
      <w:lvlText w:val="%6."/>
      <w:lvlJc w:val="right"/>
      <w:pPr>
        <w:ind w:left="4320" w:hanging="180"/>
      </w:pPr>
    </w:lvl>
    <w:lvl w:ilvl="6" w:tplc="65371713" w:tentative="1">
      <w:start w:val="1"/>
      <w:numFmt w:val="decimal"/>
      <w:lvlText w:val="%7."/>
      <w:lvlJc w:val="left"/>
      <w:pPr>
        <w:ind w:left="5040" w:hanging="360"/>
      </w:pPr>
    </w:lvl>
    <w:lvl w:ilvl="7" w:tplc="65371713" w:tentative="1">
      <w:start w:val="1"/>
      <w:numFmt w:val="lowerLetter"/>
      <w:lvlText w:val="%8."/>
      <w:lvlJc w:val="left"/>
      <w:pPr>
        <w:ind w:left="5760" w:hanging="360"/>
      </w:pPr>
    </w:lvl>
    <w:lvl w:ilvl="8" w:tplc="65371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6">
    <w:multiLevelType w:val="hybridMultilevel"/>
    <w:lvl w:ilvl="0" w:tplc="12375750">
      <w:start w:val="1"/>
      <w:numFmt w:val="decimal"/>
      <w:lvlText w:val="%1."/>
      <w:lvlJc w:val="left"/>
      <w:pPr>
        <w:ind w:left="720" w:hanging="360"/>
      </w:pPr>
    </w:lvl>
    <w:lvl w:ilvl="1" w:tplc="12375750" w:tentative="1">
      <w:start w:val="1"/>
      <w:numFmt w:val="lowerLetter"/>
      <w:lvlText w:val="%2."/>
      <w:lvlJc w:val="left"/>
      <w:pPr>
        <w:ind w:left="1440" w:hanging="360"/>
      </w:pPr>
    </w:lvl>
    <w:lvl w:ilvl="2" w:tplc="12375750" w:tentative="1">
      <w:start w:val="1"/>
      <w:numFmt w:val="lowerRoman"/>
      <w:lvlText w:val="%3."/>
      <w:lvlJc w:val="right"/>
      <w:pPr>
        <w:ind w:left="2160" w:hanging="180"/>
      </w:pPr>
    </w:lvl>
    <w:lvl w:ilvl="3" w:tplc="12375750" w:tentative="1">
      <w:start w:val="1"/>
      <w:numFmt w:val="decimal"/>
      <w:lvlText w:val="%4."/>
      <w:lvlJc w:val="left"/>
      <w:pPr>
        <w:ind w:left="2880" w:hanging="360"/>
      </w:pPr>
    </w:lvl>
    <w:lvl w:ilvl="4" w:tplc="12375750" w:tentative="1">
      <w:start w:val="1"/>
      <w:numFmt w:val="lowerLetter"/>
      <w:lvlText w:val="%5."/>
      <w:lvlJc w:val="left"/>
      <w:pPr>
        <w:ind w:left="3600" w:hanging="360"/>
      </w:pPr>
    </w:lvl>
    <w:lvl w:ilvl="5" w:tplc="12375750" w:tentative="1">
      <w:start w:val="1"/>
      <w:numFmt w:val="lowerRoman"/>
      <w:lvlText w:val="%6."/>
      <w:lvlJc w:val="right"/>
      <w:pPr>
        <w:ind w:left="4320" w:hanging="180"/>
      </w:pPr>
    </w:lvl>
    <w:lvl w:ilvl="6" w:tplc="12375750" w:tentative="1">
      <w:start w:val="1"/>
      <w:numFmt w:val="decimal"/>
      <w:lvlText w:val="%7."/>
      <w:lvlJc w:val="left"/>
      <w:pPr>
        <w:ind w:left="5040" w:hanging="360"/>
      </w:pPr>
    </w:lvl>
    <w:lvl w:ilvl="7" w:tplc="12375750" w:tentative="1">
      <w:start w:val="1"/>
      <w:numFmt w:val="lowerLetter"/>
      <w:lvlText w:val="%8."/>
      <w:lvlJc w:val="left"/>
      <w:pPr>
        <w:ind w:left="5760" w:hanging="360"/>
      </w:pPr>
    </w:lvl>
    <w:lvl w:ilvl="8" w:tplc="12375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5">
    <w:multiLevelType w:val="hybridMultilevel"/>
    <w:lvl w:ilvl="0" w:tplc="37579013">
      <w:start w:val="1"/>
      <w:numFmt w:val="decimal"/>
      <w:lvlText w:val="%1."/>
      <w:lvlJc w:val="left"/>
      <w:pPr>
        <w:ind w:left="720" w:hanging="360"/>
      </w:pPr>
    </w:lvl>
    <w:lvl w:ilvl="1" w:tplc="37579013" w:tentative="1">
      <w:start w:val="1"/>
      <w:numFmt w:val="lowerLetter"/>
      <w:lvlText w:val="%2."/>
      <w:lvlJc w:val="left"/>
      <w:pPr>
        <w:ind w:left="1440" w:hanging="360"/>
      </w:pPr>
    </w:lvl>
    <w:lvl w:ilvl="2" w:tplc="37579013" w:tentative="1">
      <w:start w:val="1"/>
      <w:numFmt w:val="lowerRoman"/>
      <w:lvlText w:val="%3."/>
      <w:lvlJc w:val="right"/>
      <w:pPr>
        <w:ind w:left="2160" w:hanging="180"/>
      </w:pPr>
    </w:lvl>
    <w:lvl w:ilvl="3" w:tplc="37579013" w:tentative="1">
      <w:start w:val="1"/>
      <w:numFmt w:val="decimal"/>
      <w:lvlText w:val="%4."/>
      <w:lvlJc w:val="left"/>
      <w:pPr>
        <w:ind w:left="2880" w:hanging="360"/>
      </w:pPr>
    </w:lvl>
    <w:lvl w:ilvl="4" w:tplc="37579013" w:tentative="1">
      <w:start w:val="1"/>
      <w:numFmt w:val="lowerLetter"/>
      <w:lvlText w:val="%5."/>
      <w:lvlJc w:val="left"/>
      <w:pPr>
        <w:ind w:left="3600" w:hanging="360"/>
      </w:pPr>
    </w:lvl>
    <w:lvl w:ilvl="5" w:tplc="37579013" w:tentative="1">
      <w:start w:val="1"/>
      <w:numFmt w:val="lowerRoman"/>
      <w:lvlText w:val="%6."/>
      <w:lvlJc w:val="right"/>
      <w:pPr>
        <w:ind w:left="4320" w:hanging="180"/>
      </w:pPr>
    </w:lvl>
    <w:lvl w:ilvl="6" w:tplc="37579013" w:tentative="1">
      <w:start w:val="1"/>
      <w:numFmt w:val="decimal"/>
      <w:lvlText w:val="%7."/>
      <w:lvlJc w:val="left"/>
      <w:pPr>
        <w:ind w:left="5040" w:hanging="360"/>
      </w:pPr>
    </w:lvl>
    <w:lvl w:ilvl="7" w:tplc="37579013" w:tentative="1">
      <w:start w:val="1"/>
      <w:numFmt w:val="lowerLetter"/>
      <w:lvlText w:val="%8."/>
      <w:lvlJc w:val="left"/>
      <w:pPr>
        <w:ind w:left="5760" w:hanging="360"/>
      </w:pPr>
    </w:lvl>
    <w:lvl w:ilvl="8" w:tplc="37579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4">
    <w:multiLevelType w:val="hybridMultilevel"/>
    <w:lvl w:ilvl="0" w:tplc="14957336">
      <w:start w:val="1"/>
      <w:numFmt w:val="decimal"/>
      <w:lvlText w:val="%1."/>
      <w:lvlJc w:val="left"/>
      <w:pPr>
        <w:ind w:left="720" w:hanging="360"/>
      </w:pPr>
    </w:lvl>
    <w:lvl w:ilvl="1" w:tplc="14957336" w:tentative="1">
      <w:start w:val="1"/>
      <w:numFmt w:val="lowerLetter"/>
      <w:lvlText w:val="%2."/>
      <w:lvlJc w:val="left"/>
      <w:pPr>
        <w:ind w:left="1440" w:hanging="360"/>
      </w:pPr>
    </w:lvl>
    <w:lvl w:ilvl="2" w:tplc="14957336" w:tentative="1">
      <w:start w:val="1"/>
      <w:numFmt w:val="lowerRoman"/>
      <w:lvlText w:val="%3."/>
      <w:lvlJc w:val="right"/>
      <w:pPr>
        <w:ind w:left="2160" w:hanging="180"/>
      </w:pPr>
    </w:lvl>
    <w:lvl w:ilvl="3" w:tplc="14957336" w:tentative="1">
      <w:start w:val="1"/>
      <w:numFmt w:val="decimal"/>
      <w:lvlText w:val="%4."/>
      <w:lvlJc w:val="left"/>
      <w:pPr>
        <w:ind w:left="2880" w:hanging="360"/>
      </w:pPr>
    </w:lvl>
    <w:lvl w:ilvl="4" w:tplc="14957336" w:tentative="1">
      <w:start w:val="1"/>
      <w:numFmt w:val="lowerLetter"/>
      <w:lvlText w:val="%5."/>
      <w:lvlJc w:val="left"/>
      <w:pPr>
        <w:ind w:left="3600" w:hanging="360"/>
      </w:pPr>
    </w:lvl>
    <w:lvl w:ilvl="5" w:tplc="14957336" w:tentative="1">
      <w:start w:val="1"/>
      <w:numFmt w:val="lowerRoman"/>
      <w:lvlText w:val="%6."/>
      <w:lvlJc w:val="right"/>
      <w:pPr>
        <w:ind w:left="4320" w:hanging="180"/>
      </w:pPr>
    </w:lvl>
    <w:lvl w:ilvl="6" w:tplc="14957336" w:tentative="1">
      <w:start w:val="1"/>
      <w:numFmt w:val="decimal"/>
      <w:lvlText w:val="%7."/>
      <w:lvlJc w:val="left"/>
      <w:pPr>
        <w:ind w:left="5040" w:hanging="360"/>
      </w:pPr>
    </w:lvl>
    <w:lvl w:ilvl="7" w:tplc="14957336" w:tentative="1">
      <w:start w:val="1"/>
      <w:numFmt w:val="lowerLetter"/>
      <w:lvlText w:val="%8."/>
      <w:lvlJc w:val="left"/>
      <w:pPr>
        <w:ind w:left="5760" w:hanging="360"/>
      </w:pPr>
    </w:lvl>
    <w:lvl w:ilvl="8" w:tplc="14957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3">
    <w:multiLevelType w:val="hybridMultilevel"/>
    <w:lvl w:ilvl="0" w:tplc="98014583">
      <w:start w:val="1"/>
      <w:numFmt w:val="decimal"/>
      <w:lvlText w:val="%1."/>
      <w:lvlJc w:val="left"/>
      <w:pPr>
        <w:ind w:left="720" w:hanging="360"/>
      </w:pPr>
    </w:lvl>
    <w:lvl w:ilvl="1" w:tplc="98014583" w:tentative="1">
      <w:start w:val="1"/>
      <w:numFmt w:val="lowerLetter"/>
      <w:lvlText w:val="%2."/>
      <w:lvlJc w:val="left"/>
      <w:pPr>
        <w:ind w:left="1440" w:hanging="360"/>
      </w:pPr>
    </w:lvl>
    <w:lvl w:ilvl="2" w:tplc="98014583" w:tentative="1">
      <w:start w:val="1"/>
      <w:numFmt w:val="lowerRoman"/>
      <w:lvlText w:val="%3."/>
      <w:lvlJc w:val="right"/>
      <w:pPr>
        <w:ind w:left="2160" w:hanging="180"/>
      </w:pPr>
    </w:lvl>
    <w:lvl w:ilvl="3" w:tplc="98014583" w:tentative="1">
      <w:start w:val="1"/>
      <w:numFmt w:val="decimal"/>
      <w:lvlText w:val="%4."/>
      <w:lvlJc w:val="left"/>
      <w:pPr>
        <w:ind w:left="2880" w:hanging="360"/>
      </w:pPr>
    </w:lvl>
    <w:lvl w:ilvl="4" w:tplc="98014583" w:tentative="1">
      <w:start w:val="1"/>
      <w:numFmt w:val="lowerLetter"/>
      <w:lvlText w:val="%5."/>
      <w:lvlJc w:val="left"/>
      <w:pPr>
        <w:ind w:left="3600" w:hanging="360"/>
      </w:pPr>
    </w:lvl>
    <w:lvl w:ilvl="5" w:tplc="98014583" w:tentative="1">
      <w:start w:val="1"/>
      <w:numFmt w:val="lowerRoman"/>
      <w:lvlText w:val="%6."/>
      <w:lvlJc w:val="right"/>
      <w:pPr>
        <w:ind w:left="4320" w:hanging="180"/>
      </w:pPr>
    </w:lvl>
    <w:lvl w:ilvl="6" w:tplc="98014583" w:tentative="1">
      <w:start w:val="1"/>
      <w:numFmt w:val="decimal"/>
      <w:lvlText w:val="%7."/>
      <w:lvlJc w:val="left"/>
      <w:pPr>
        <w:ind w:left="5040" w:hanging="360"/>
      </w:pPr>
    </w:lvl>
    <w:lvl w:ilvl="7" w:tplc="98014583" w:tentative="1">
      <w:start w:val="1"/>
      <w:numFmt w:val="lowerLetter"/>
      <w:lvlText w:val="%8."/>
      <w:lvlJc w:val="left"/>
      <w:pPr>
        <w:ind w:left="5760" w:hanging="360"/>
      </w:pPr>
    </w:lvl>
    <w:lvl w:ilvl="8" w:tplc="98014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2">
    <w:multiLevelType w:val="hybridMultilevel"/>
    <w:lvl w:ilvl="0" w:tplc="23407935">
      <w:start w:val="1"/>
      <w:numFmt w:val="decimal"/>
      <w:lvlText w:val="%1."/>
      <w:lvlJc w:val="left"/>
      <w:pPr>
        <w:ind w:left="720" w:hanging="360"/>
      </w:pPr>
    </w:lvl>
    <w:lvl w:ilvl="1" w:tplc="23407935" w:tentative="1">
      <w:start w:val="1"/>
      <w:numFmt w:val="lowerLetter"/>
      <w:lvlText w:val="%2."/>
      <w:lvlJc w:val="left"/>
      <w:pPr>
        <w:ind w:left="1440" w:hanging="360"/>
      </w:pPr>
    </w:lvl>
    <w:lvl w:ilvl="2" w:tplc="23407935" w:tentative="1">
      <w:start w:val="1"/>
      <w:numFmt w:val="lowerRoman"/>
      <w:lvlText w:val="%3."/>
      <w:lvlJc w:val="right"/>
      <w:pPr>
        <w:ind w:left="2160" w:hanging="180"/>
      </w:pPr>
    </w:lvl>
    <w:lvl w:ilvl="3" w:tplc="23407935" w:tentative="1">
      <w:start w:val="1"/>
      <w:numFmt w:val="decimal"/>
      <w:lvlText w:val="%4."/>
      <w:lvlJc w:val="left"/>
      <w:pPr>
        <w:ind w:left="2880" w:hanging="360"/>
      </w:pPr>
    </w:lvl>
    <w:lvl w:ilvl="4" w:tplc="23407935" w:tentative="1">
      <w:start w:val="1"/>
      <w:numFmt w:val="lowerLetter"/>
      <w:lvlText w:val="%5."/>
      <w:lvlJc w:val="left"/>
      <w:pPr>
        <w:ind w:left="3600" w:hanging="360"/>
      </w:pPr>
    </w:lvl>
    <w:lvl w:ilvl="5" w:tplc="23407935" w:tentative="1">
      <w:start w:val="1"/>
      <w:numFmt w:val="lowerRoman"/>
      <w:lvlText w:val="%6."/>
      <w:lvlJc w:val="right"/>
      <w:pPr>
        <w:ind w:left="4320" w:hanging="180"/>
      </w:pPr>
    </w:lvl>
    <w:lvl w:ilvl="6" w:tplc="23407935" w:tentative="1">
      <w:start w:val="1"/>
      <w:numFmt w:val="decimal"/>
      <w:lvlText w:val="%7."/>
      <w:lvlJc w:val="left"/>
      <w:pPr>
        <w:ind w:left="5040" w:hanging="360"/>
      </w:pPr>
    </w:lvl>
    <w:lvl w:ilvl="7" w:tplc="23407935" w:tentative="1">
      <w:start w:val="1"/>
      <w:numFmt w:val="lowerLetter"/>
      <w:lvlText w:val="%8."/>
      <w:lvlJc w:val="left"/>
      <w:pPr>
        <w:ind w:left="5760" w:hanging="360"/>
      </w:pPr>
    </w:lvl>
    <w:lvl w:ilvl="8" w:tplc="23407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1">
    <w:multiLevelType w:val="hybridMultilevel"/>
    <w:lvl w:ilvl="0" w:tplc="74961564">
      <w:start w:val="1"/>
      <w:numFmt w:val="decimal"/>
      <w:lvlText w:val="%1."/>
      <w:lvlJc w:val="left"/>
      <w:pPr>
        <w:ind w:left="720" w:hanging="360"/>
      </w:pPr>
    </w:lvl>
    <w:lvl w:ilvl="1" w:tplc="74961564" w:tentative="1">
      <w:start w:val="1"/>
      <w:numFmt w:val="lowerLetter"/>
      <w:lvlText w:val="%2."/>
      <w:lvlJc w:val="left"/>
      <w:pPr>
        <w:ind w:left="1440" w:hanging="360"/>
      </w:pPr>
    </w:lvl>
    <w:lvl w:ilvl="2" w:tplc="74961564" w:tentative="1">
      <w:start w:val="1"/>
      <w:numFmt w:val="lowerRoman"/>
      <w:lvlText w:val="%3."/>
      <w:lvlJc w:val="right"/>
      <w:pPr>
        <w:ind w:left="2160" w:hanging="180"/>
      </w:pPr>
    </w:lvl>
    <w:lvl w:ilvl="3" w:tplc="74961564" w:tentative="1">
      <w:start w:val="1"/>
      <w:numFmt w:val="decimal"/>
      <w:lvlText w:val="%4."/>
      <w:lvlJc w:val="left"/>
      <w:pPr>
        <w:ind w:left="2880" w:hanging="360"/>
      </w:pPr>
    </w:lvl>
    <w:lvl w:ilvl="4" w:tplc="74961564" w:tentative="1">
      <w:start w:val="1"/>
      <w:numFmt w:val="lowerLetter"/>
      <w:lvlText w:val="%5."/>
      <w:lvlJc w:val="left"/>
      <w:pPr>
        <w:ind w:left="3600" w:hanging="360"/>
      </w:pPr>
    </w:lvl>
    <w:lvl w:ilvl="5" w:tplc="74961564" w:tentative="1">
      <w:start w:val="1"/>
      <w:numFmt w:val="lowerRoman"/>
      <w:lvlText w:val="%6."/>
      <w:lvlJc w:val="right"/>
      <w:pPr>
        <w:ind w:left="4320" w:hanging="180"/>
      </w:pPr>
    </w:lvl>
    <w:lvl w:ilvl="6" w:tplc="74961564" w:tentative="1">
      <w:start w:val="1"/>
      <w:numFmt w:val="decimal"/>
      <w:lvlText w:val="%7."/>
      <w:lvlJc w:val="left"/>
      <w:pPr>
        <w:ind w:left="5040" w:hanging="360"/>
      </w:pPr>
    </w:lvl>
    <w:lvl w:ilvl="7" w:tplc="74961564" w:tentative="1">
      <w:start w:val="1"/>
      <w:numFmt w:val="lowerLetter"/>
      <w:lvlText w:val="%8."/>
      <w:lvlJc w:val="left"/>
      <w:pPr>
        <w:ind w:left="5760" w:hanging="360"/>
      </w:pPr>
    </w:lvl>
    <w:lvl w:ilvl="8" w:tplc="74961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0">
    <w:multiLevelType w:val="hybridMultilevel"/>
    <w:lvl w:ilvl="0" w:tplc="64933673">
      <w:start w:val="1"/>
      <w:numFmt w:val="decimal"/>
      <w:lvlText w:val="%1."/>
      <w:lvlJc w:val="left"/>
      <w:pPr>
        <w:ind w:left="720" w:hanging="360"/>
      </w:pPr>
    </w:lvl>
    <w:lvl w:ilvl="1" w:tplc="64933673" w:tentative="1">
      <w:start w:val="1"/>
      <w:numFmt w:val="lowerLetter"/>
      <w:lvlText w:val="%2."/>
      <w:lvlJc w:val="left"/>
      <w:pPr>
        <w:ind w:left="1440" w:hanging="360"/>
      </w:pPr>
    </w:lvl>
    <w:lvl w:ilvl="2" w:tplc="64933673" w:tentative="1">
      <w:start w:val="1"/>
      <w:numFmt w:val="lowerRoman"/>
      <w:lvlText w:val="%3."/>
      <w:lvlJc w:val="right"/>
      <w:pPr>
        <w:ind w:left="2160" w:hanging="180"/>
      </w:pPr>
    </w:lvl>
    <w:lvl w:ilvl="3" w:tplc="64933673" w:tentative="1">
      <w:start w:val="1"/>
      <w:numFmt w:val="decimal"/>
      <w:lvlText w:val="%4."/>
      <w:lvlJc w:val="left"/>
      <w:pPr>
        <w:ind w:left="2880" w:hanging="360"/>
      </w:pPr>
    </w:lvl>
    <w:lvl w:ilvl="4" w:tplc="64933673" w:tentative="1">
      <w:start w:val="1"/>
      <w:numFmt w:val="lowerLetter"/>
      <w:lvlText w:val="%5."/>
      <w:lvlJc w:val="left"/>
      <w:pPr>
        <w:ind w:left="3600" w:hanging="360"/>
      </w:pPr>
    </w:lvl>
    <w:lvl w:ilvl="5" w:tplc="64933673" w:tentative="1">
      <w:start w:val="1"/>
      <w:numFmt w:val="lowerRoman"/>
      <w:lvlText w:val="%6."/>
      <w:lvlJc w:val="right"/>
      <w:pPr>
        <w:ind w:left="4320" w:hanging="180"/>
      </w:pPr>
    </w:lvl>
    <w:lvl w:ilvl="6" w:tplc="64933673" w:tentative="1">
      <w:start w:val="1"/>
      <w:numFmt w:val="decimal"/>
      <w:lvlText w:val="%7."/>
      <w:lvlJc w:val="left"/>
      <w:pPr>
        <w:ind w:left="5040" w:hanging="360"/>
      </w:pPr>
    </w:lvl>
    <w:lvl w:ilvl="7" w:tplc="64933673" w:tentative="1">
      <w:start w:val="1"/>
      <w:numFmt w:val="lowerLetter"/>
      <w:lvlText w:val="%8."/>
      <w:lvlJc w:val="left"/>
      <w:pPr>
        <w:ind w:left="5760" w:hanging="360"/>
      </w:pPr>
    </w:lvl>
    <w:lvl w:ilvl="8" w:tplc="64933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9">
    <w:multiLevelType w:val="hybridMultilevel"/>
    <w:lvl w:ilvl="0" w:tplc="83497633">
      <w:start w:val="1"/>
      <w:numFmt w:val="decimal"/>
      <w:lvlText w:val="%1."/>
      <w:lvlJc w:val="left"/>
      <w:pPr>
        <w:ind w:left="720" w:hanging="360"/>
      </w:pPr>
    </w:lvl>
    <w:lvl w:ilvl="1" w:tplc="83497633" w:tentative="1">
      <w:start w:val="1"/>
      <w:numFmt w:val="lowerLetter"/>
      <w:lvlText w:val="%2."/>
      <w:lvlJc w:val="left"/>
      <w:pPr>
        <w:ind w:left="1440" w:hanging="360"/>
      </w:pPr>
    </w:lvl>
    <w:lvl w:ilvl="2" w:tplc="83497633" w:tentative="1">
      <w:start w:val="1"/>
      <w:numFmt w:val="lowerRoman"/>
      <w:lvlText w:val="%3."/>
      <w:lvlJc w:val="right"/>
      <w:pPr>
        <w:ind w:left="2160" w:hanging="180"/>
      </w:pPr>
    </w:lvl>
    <w:lvl w:ilvl="3" w:tplc="83497633" w:tentative="1">
      <w:start w:val="1"/>
      <w:numFmt w:val="decimal"/>
      <w:lvlText w:val="%4."/>
      <w:lvlJc w:val="left"/>
      <w:pPr>
        <w:ind w:left="2880" w:hanging="360"/>
      </w:pPr>
    </w:lvl>
    <w:lvl w:ilvl="4" w:tplc="83497633" w:tentative="1">
      <w:start w:val="1"/>
      <w:numFmt w:val="lowerLetter"/>
      <w:lvlText w:val="%5."/>
      <w:lvlJc w:val="left"/>
      <w:pPr>
        <w:ind w:left="3600" w:hanging="360"/>
      </w:pPr>
    </w:lvl>
    <w:lvl w:ilvl="5" w:tplc="83497633" w:tentative="1">
      <w:start w:val="1"/>
      <w:numFmt w:val="lowerRoman"/>
      <w:lvlText w:val="%6."/>
      <w:lvlJc w:val="right"/>
      <w:pPr>
        <w:ind w:left="4320" w:hanging="180"/>
      </w:pPr>
    </w:lvl>
    <w:lvl w:ilvl="6" w:tplc="83497633" w:tentative="1">
      <w:start w:val="1"/>
      <w:numFmt w:val="decimal"/>
      <w:lvlText w:val="%7."/>
      <w:lvlJc w:val="left"/>
      <w:pPr>
        <w:ind w:left="5040" w:hanging="360"/>
      </w:pPr>
    </w:lvl>
    <w:lvl w:ilvl="7" w:tplc="83497633" w:tentative="1">
      <w:start w:val="1"/>
      <w:numFmt w:val="lowerLetter"/>
      <w:lvlText w:val="%8."/>
      <w:lvlJc w:val="left"/>
      <w:pPr>
        <w:ind w:left="5760" w:hanging="360"/>
      </w:pPr>
    </w:lvl>
    <w:lvl w:ilvl="8" w:tplc="83497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8">
    <w:multiLevelType w:val="hybridMultilevel"/>
    <w:lvl w:ilvl="0" w:tplc="76461195">
      <w:start w:val="1"/>
      <w:numFmt w:val="decimal"/>
      <w:lvlText w:val="%1."/>
      <w:lvlJc w:val="left"/>
      <w:pPr>
        <w:ind w:left="720" w:hanging="360"/>
      </w:pPr>
    </w:lvl>
    <w:lvl w:ilvl="1" w:tplc="76461195" w:tentative="1">
      <w:start w:val="1"/>
      <w:numFmt w:val="lowerLetter"/>
      <w:lvlText w:val="%2."/>
      <w:lvlJc w:val="left"/>
      <w:pPr>
        <w:ind w:left="1440" w:hanging="360"/>
      </w:pPr>
    </w:lvl>
    <w:lvl w:ilvl="2" w:tplc="76461195" w:tentative="1">
      <w:start w:val="1"/>
      <w:numFmt w:val="lowerRoman"/>
      <w:lvlText w:val="%3."/>
      <w:lvlJc w:val="right"/>
      <w:pPr>
        <w:ind w:left="2160" w:hanging="180"/>
      </w:pPr>
    </w:lvl>
    <w:lvl w:ilvl="3" w:tplc="76461195" w:tentative="1">
      <w:start w:val="1"/>
      <w:numFmt w:val="decimal"/>
      <w:lvlText w:val="%4."/>
      <w:lvlJc w:val="left"/>
      <w:pPr>
        <w:ind w:left="2880" w:hanging="360"/>
      </w:pPr>
    </w:lvl>
    <w:lvl w:ilvl="4" w:tplc="76461195" w:tentative="1">
      <w:start w:val="1"/>
      <w:numFmt w:val="lowerLetter"/>
      <w:lvlText w:val="%5."/>
      <w:lvlJc w:val="left"/>
      <w:pPr>
        <w:ind w:left="3600" w:hanging="360"/>
      </w:pPr>
    </w:lvl>
    <w:lvl w:ilvl="5" w:tplc="76461195" w:tentative="1">
      <w:start w:val="1"/>
      <w:numFmt w:val="lowerRoman"/>
      <w:lvlText w:val="%6."/>
      <w:lvlJc w:val="right"/>
      <w:pPr>
        <w:ind w:left="4320" w:hanging="180"/>
      </w:pPr>
    </w:lvl>
    <w:lvl w:ilvl="6" w:tplc="76461195" w:tentative="1">
      <w:start w:val="1"/>
      <w:numFmt w:val="decimal"/>
      <w:lvlText w:val="%7."/>
      <w:lvlJc w:val="left"/>
      <w:pPr>
        <w:ind w:left="5040" w:hanging="360"/>
      </w:pPr>
    </w:lvl>
    <w:lvl w:ilvl="7" w:tplc="76461195" w:tentative="1">
      <w:start w:val="1"/>
      <w:numFmt w:val="lowerLetter"/>
      <w:lvlText w:val="%8."/>
      <w:lvlJc w:val="left"/>
      <w:pPr>
        <w:ind w:left="5760" w:hanging="360"/>
      </w:pPr>
    </w:lvl>
    <w:lvl w:ilvl="8" w:tplc="76461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7">
    <w:multiLevelType w:val="hybridMultilevel"/>
    <w:lvl w:ilvl="0" w:tplc="90505091">
      <w:start w:val="1"/>
      <w:numFmt w:val="decimal"/>
      <w:lvlText w:val="%1."/>
      <w:lvlJc w:val="left"/>
      <w:pPr>
        <w:ind w:left="720" w:hanging="360"/>
      </w:pPr>
    </w:lvl>
    <w:lvl w:ilvl="1" w:tplc="90505091" w:tentative="1">
      <w:start w:val="1"/>
      <w:numFmt w:val="lowerLetter"/>
      <w:lvlText w:val="%2."/>
      <w:lvlJc w:val="left"/>
      <w:pPr>
        <w:ind w:left="1440" w:hanging="360"/>
      </w:pPr>
    </w:lvl>
    <w:lvl w:ilvl="2" w:tplc="90505091" w:tentative="1">
      <w:start w:val="1"/>
      <w:numFmt w:val="lowerRoman"/>
      <w:lvlText w:val="%3."/>
      <w:lvlJc w:val="right"/>
      <w:pPr>
        <w:ind w:left="2160" w:hanging="180"/>
      </w:pPr>
    </w:lvl>
    <w:lvl w:ilvl="3" w:tplc="90505091" w:tentative="1">
      <w:start w:val="1"/>
      <w:numFmt w:val="decimal"/>
      <w:lvlText w:val="%4."/>
      <w:lvlJc w:val="left"/>
      <w:pPr>
        <w:ind w:left="2880" w:hanging="360"/>
      </w:pPr>
    </w:lvl>
    <w:lvl w:ilvl="4" w:tplc="90505091" w:tentative="1">
      <w:start w:val="1"/>
      <w:numFmt w:val="lowerLetter"/>
      <w:lvlText w:val="%5."/>
      <w:lvlJc w:val="left"/>
      <w:pPr>
        <w:ind w:left="3600" w:hanging="360"/>
      </w:pPr>
    </w:lvl>
    <w:lvl w:ilvl="5" w:tplc="90505091" w:tentative="1">
      <w:start w:val="1"/>
      <w:numFmt w:val="lowerRoman"/>
      <w:lvlText w:val="%6."/>
      <w:lvlJc w:val="right"/>
      <w:pPr>
        <w:ind w:left="4320" w:hanging="180"/>
      </w:pPr>
    </w:lvl>
    <w:lvl w:ilvl="6" w:tplc="90505091" w:tentative="1">
      <w:start w:val="1"/>
      <w:numFmt w:val="decimal"/>
      <w:lvlText w:val="%7."/>
      <w:lvlJc w:val="left"/>
      <w:pPr>
        <w:ind w:left="5040" w:hanging="360"/>
      </w:pPr>
    </w:lvl>
    <w:lvl w:ilvl="7" w:tplc="90505091" w:tentative="1">
      <w:start w:val="1"/>
      <w:numFmt w:val="lowerLetter"/>
      <w:lvlText w:val="%8."/>
      <w:lvlJc w:val="left"/>
      <w:pPr>
        <w:ind w:left="5760" w:hanging="360"/>
      </w:pPr>
    </w:lvl>
    <w:lvl w:ilvl="8" w:tplc="905050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6">
    <w:multiLevelType w:val="hybridMultilevel"/>
    <w:lvl w:ilvl="0" w:tplc="91028853">
      <w:start w:val="1"/>
      <w:numFmt w:val="decimal"/>
      <w:lvlText w:val="%1."/>
      <w:lvlJc w:val="left"/>
      <w:pPr>
        <w:ind w:left="720" w:hanging="360"/>
      </w:pPr>
    </w:lvl>
    <w:lvl w:ilvl="1" w:tplc="91028853" w:tentative="1">
      <w:start w:val="1"/>
      <w:numFmt w:val="lowerLetter"/>
      <w:lvlText w:val="%2."/>
      <w:lvlJc w:val="left"/>
      <w:pPr>
        <w:ind w:left="1440" w:hanging="360"/>
      </w:pPr>
    </w:lvl>
    <w:lvl w:ilvl="2" w:tplc="91028853" w:tentative="1">
      <w:start w:val="1"/>
      <w:numFmt w:val="lowerRoman"/>
      <w:lvlText w:val="%3."/>
      <w:lvlJc w:val="right"/>
      <w:pPr>
        <w:ind w:left="2160" w:hanging="180"/>
      </w:pPr>
    </w:lvl>
    <w:lvl w:ilvl="3" w:tplc="91028853" w:tentative="1">
      <w:start w:val="1"/>
      <w:numFmt w:val="decimal"/>
      <w:lvlText w:val="%4."/>
      <w:lvlJc w:val="left"/>
      <w:pPr>
        <w:ind w:left="2880" w:hanging="360"/>
      </w:pPr>
    </w:lvl>
    <w:lvl w:ilvl="4" w:tplc="91028853" w:tentative="1">
      <w:start w:val="1"/>
      <w:numFmt w:val="lowerLetter"/>
      <w:lvlText w:val="%5."/>
      <w:lvlJc w:val="left"/>
      <w:pPr>
        <w:ind w:left="3600" w:hanging="360"/>
      </w:pPr>
    </w:lvl>
    <w:lvl w:ilvl="5" w:tplc="91028853" w:tentative="1">
      <w:start w:val="1"/>
      <w:numFmt w:val="lowerRoman"/>
      <w:lvlText w:val="%6."/>
      <w:lvlJc w:val="right"/>
      <w:pPr>
        <w:ind w:left="4320" w:hanging="180"/>
      </w:pPr>
    </w:lvl>
    <w:lvl w:ilvl="6" w:tplc="91028853" w:tentative="1">
      <w:start w:val="1"/>
      <w:numFmt w:val="decimal"/>
      <w:lvlText w:val="%7."/>
      <w:lvlJc w:val="left"/>
      <w:pPr>
        <w:ind w:left="5040" w:hanging="360"/>
      </w:pPr>
    </w:lvl>
    <w:lvl w:ilvl="7" w:tplc="91028853" w:tentative="1">
      <w:start w:val="1"/>
      <w:numFmt w:val="lowerLetter"/>
      <w:lvlText w:val="%8."/>
      <w:lvlJc w:val="left"/>
      <w:pPr>
        <w:ind w:left="5760" w:hanging="360"/>
      </w:pPr>
    </w:lvl>
    <w:lvl w:ilvl="8" w:tplc="91028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5">
    <w:multiLevelType w:val="hybridMultilevel"/>
    <w:lvl w:ilvl="0" w:tplc="22757975">
      <w:start w:val="1"/>
      <w:numFmt w:val="decimal"/>
      <w:lvlText w:val="%1."/>
      <w:lvlJc w:val="left"/>
      <w:pPr>
        <w:ind w:left="720" w:hanging="360"/>
      </w:pPr>
    </w:lvl>
    <w:lvl w:ilvl="1" w:tplc="22757975" w:tentative="1">
      <w:start w:val="1"/>
      <w:numFmt w:val="lowerLetter"/>
      <w:lvlText w:val="%2."/>
      <w:lvlJc w:val="left"/>
      <w:pPr>
        <w:ind w:left="1440" w:hanging="360"/>
      </w:pPr>
    </w:lvl>
    <w:lvl w:ilvl="2" w:tplc="22757975" w:tentative="1">
      <w:start w:val="1"/>
      <w:numFmt w:val="lowerRoman"/>
      <w:lvlText w:val="%3."/>
      <w:lvlJc w:val="right"/>
      <w:pPr>
        <w:ind w:left="2160" w:hanging="180"/>
      </w:pPr>
    </w:lvl>
    <w:lvl w:ilvl="3" w:tplc="22757975" w:tentative="1">
      <w:start w:val="1"/>
      <w:numFmt w:val="decimal"/>
      <w:lvlText w:val="%4."/>
      <w:lvlJc w:val="left"/>
      <w:pPr>
        <w:ind w:left="2880" w:hanging="360"/>
      </w:pPr>
    </w:lvl>
    <w:lvl w:ilvl="4" w:tplc="22757975" w:tentative="1">
      <w:start w:val="1"/>
      <w:numFmt w:val="lowerLetter"/>
      <w:lvlText w:val="%5."/>
      <w:lvlJc w:val="left"/>
      <w:pPr>
        <w:ind w:left="3600" w:hanging="360"/>
      </w:pPr>
    </w:lvl>
    <w:lvl w:ilvl="5" w:tplc="22757975" w:tentative="1">
      <w:start w:val="1"/>
      <w:numFmt w:val="lowerRoman"/>
      <w:lvlText w:val="%6."/>
      <w:lvlJc w:val="right"/>
      <w:pPr>
        <w:ind w:left="4320" w:hanging="180"/>
      </w:pPr>
    </w:lvl>
    <w:lvl w:ilvl="6" w:tplc="22757975" w:tentative="1">
      <w:start w:val="1"/>
      <w:numFmt w:val="decimal"/>
      <w:lvlText w:val="%7."/>
      <w:lvlJc w:val="left"/>
      <w:pPr>
        <w:ind w:left="5040" w:hanging="360"/>
      </w:pPr>
    </w:lvl>
    <w:lvl w:ilvl="7" w:tplc="22757975" w:tentative="1">
      <w:start w:val="1"/>
      <w:numFmt w:val="lowerLetter"/>
      <w:lvlText w:val="%8."/>
      <w:lvlJc w:val="left"/>
      <w:pPr>
        <w:ind w:left="5760" w:hanging="360"/>
      </w:pPr>
    </w:lvl>
    <w:lvl w:ilvl="8" w:tplc="22757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4">
    <w:multiLevelType w:val="hybridMultilevel"/>
    <w:lvl w:ilvl="0" w:tplc="66294670">
      <w:start w:val="1"/>
      <w:numFmt w:val="decimal"/>
      <w:lvlText w:val="%1."/>
      <w:lvlJc w:val="left"/>
      <w:pPr>
        <w:ind w:left="720" w:hanging="360"/>
      </w:pPr>
    </w:lvl>
    <w:lvl w:ilvl="1" w:tplc="66294670" w:tentative="1">
      <w:start w:val="1"/>
      <w:numFmt w:val="lowerLetter"/>
      <w:lvlText w:val="%2."/>
      <w:lvlJc w:val="left"/>
      <w:pPr>
        <w:ind w:left="1440" w:hanging="360"/>
      </w:pPr>
    </w:lvl>
    <w:lvl w:ilvl="2" w:tplc="66294670" w:tentative="1">
      <w:start w:val="1"/>
      <w:numFmt w:val="lowerRoman"/>
      <w:lvlText w:val="%3."/>
      <w:lvlJc w:val="right"/>
      <w:pPr>
        <w:ind w:left="2160" w:hanging="180"/>
      </w:pPr>
    </w:lvl>
    <w:lvl w:ilvl="3" w:tplc="66294670" w:tentative="1">
      <w:start w:val="1"/>
      <w:numFmt w:val="decimal"/>
      <w:lvlText w:val="%4."/>
      <w:lvlJc w:val="left"/>
      <w:pPr>
        <w:ind w:left="2880" w:hanging="360"/>
      </w:pPr>
    </w:lvl>
    <w:lvl w:ilvl="4" w:tplc="66294670" w:tentative="1">
      <w:start w:val="1"/>
      <w:numFmt w:val="lowerLetter"/>
      <w:lvlText w:val="%5."/>
      <w:lvlJc w:val="left"/>
      <w:pPr>
        <w:ind w:left="3600" w:hanging="360"/>
      </w:pPr>
    </w:lvl>
    <w:lvl w:ilvl="5" w:tplc="66294670" w:tentative="1">
      <w:start w:val="1"/>
      <w:numFmt w:val="lowerRoman"/>
      <w:lvlText w:val="%6."/>
      <w:lvlJc w:val="right"/>
      <w:pPr>
        <w:ind w:left="4320" w:hanging="180"/>
      </w:pPr>
    </w:lvl>
    <w:lvl w:ilvl="6" w:tplc="66294670" w:tentative="1">
      <w:start w:val="1"/>
      <w:numFmt w:val="decimal"/>
      <w:lvlText w:val="%7."/>
      <w:lvlJc w:val="left"/>
      <w:pPr>
        <w:ind w:left="5040" w:hanging="360"/>
      </w:pPr>
    </w:lvl>
    <w:lvl w:ilvl="7" w:tplc="66294670" w:tentative="1">
      <w:start w:val="1"/>
      <w:numFmt w:val="lowerLetter"/>
      <w:lvlText w:val="%8."/>
      <w:lvlJc w:val="left"/>
      <w:pPr>
        <w:ind w:left="5760" w:hanging="360"/>
      </w:pPr>
    </w:lvl>
    <w:lvl w:ilvl="8" w:tplc="66294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3">
    <w:multiLevelType w:val="hybridMultilevel"/>
    <w:lvl w:ilvl="0" w:tplc="55322641">
      <w:start w:val="1"/>
      <w:numFmt w:val="decimal"/>
      <w:lvlText w:val="%1."/>
      <w:lvlJc w:val="left"/>
      <w:pPr>
        <w:ind w:left="720" w:hanging="360"/>
      </w:pPr>
    </w:lvl>
    <w:lvl w:ilvl="1" w:tplc="55322641" w:tentative="1">
      <w:start w:val="1"/>
      <w:numFmt w:val="lowerLetter"/>
      <w:lvlText w:val="%2."/>
      <w:lvlJc w:val="left"/>
      <w:pPr>
        <w:ind w:left="1440" w:hanging="360"/>
      </w:pPr>
    </w:lvl>
    <w:lvl w:ilvl="2" w:tplc="55322641" w:tentative="1">
      <w:start w:val="1"/>
      <w:numFmt w:val="lowerRoman"/>
      <w:lvlText w:val="%3."/>
      <w:lvlJc w:val="right"/>
      <w:pPr>
        <w:ind w:left="2160" w:hanging="180"/>
      </w:pPr>
    </w:lvl>
    <w:lvl w:ilvl="3" w:tplc="55322641" w:tentative="1">
      <w:start w:val="1"/>
      <w:numFmt w:val="decimal"/>
      <w:lvlText w:val="%4."/>
      <w:lvlJc w:val="left"/>
      <w:pPr>
        <w:ind w:left="2880" w:hanging="360"/>
      </w:pPr>
    </w:lvl>
    <w:lvl w:ilvl="4" w:tplc="55322641" w:tentative="1">
      <w:start w:val="1"/>
      <w:numFmt w:val="lowerLetter"/>
      <w:lvlText w:val="%5."/>
      <w:lvlJc w:val="left"/>
      <w:pPr>
        <w:ind w:left="3600" w:hanging="360"/>
      </w:pPr>
    </w:lvl>
    <w:lvl w:ilvl="5" w:tplc="55322641" w:tentative="1">
      <w:start w:val="1"/>
      <w:numFmt w:val="lowerRoman"/>
      <w:lvlText w:val="%6."/>
      <w:lvlJc w:val="right"/>
      <w:pPr>
        <w:ind w:left="4320" w:hanging="180"/>
      </w:pPr>
    </w:lvl>
    <w:lvl w:ilvl="6" w:tplc="55322641" w:tentative="1">
      <w:start w:val="1"/>
      <w:numFmt w:val="decimal"/>
      <w:lvlText w:val="%7."/>
      <w:lvlJc w:val="left"/>
      <w:pPr>
        <w:ind w:left="5040" w:hanging="360"/>
      </w:pPr>
    </w:lvl>
    <w:lvl w:ilvl="7" w:tplc="55322641" w:tentative="1">
      <w:start w:val="1"/>
      <w:numFmt w:val="lowerLetter"/>
      <w:lvlText w:val="%8."/>
      <w:lvlJc w:val="left"/>
      <w:pPr>
        <w:ind w:left="5760" w:hanging="360"/>
      </w:pPr>
    </w:lvl>
    <w:lvl w:ilvl="8" w:tplc="55322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2">
    <w:multiLevelType w:val="hybridMultilevel"/>
    <w:lvl w:ilvl="0" w:tplc="73172312">
      <w:start w:val="1"/>
      <w:numFmt w:val="decimal"/>
      <w:lvlText w:val="%1."/>
      <w:lvlJc w:val="left"/>
      <w:pPr>
        <w:ind w:left="720" w:hanging="360"/>
      </w:pPr>
    </w:lvl>
    <w:lvl w:ilvl="1" w:tplc="73172312" w:tentative="1">
      <w:start w:val="1"/>
      <w:numFmt w:val="lowerLetter"/>
      <w:lvlText w:val="%2."/>
      <w:lvlJc w:val="left"/>
      <w:pPr>
        <w:ind w:left="1440" w:hanging="360"/>
      </w:pPr>
    </w:lvl>
    <w:lvl w:ilvl="2" w:tplc="73172312" w:tentative="1">
      <w:start w:val="1"/>
      <w:numFmt w:val="lowerRoman"/>
      <w:lvlText w:val="%3."/>
      <w:lvlJc w:val="right"/>
      <w:pPr>
        <w:ind w:left="2160" w:hanging="180"/>
      </w:pPr>
    </w:lvl>
    <w:lvl w:ilvl="3" w:tplc="73172312" w:tentative="1">
      <w:start w:val="1"/>
      <w:numFmt w:val="decimal"/>
      <w:lvlText w:val="%4."/>
      <w:lvlJc w:val="left"/>
      <w:pPr>
        <w:ind w:left="2880" w:hanging="360"/>
      </w:pPr>
    </w:lvl>
    <w:lvl w:ilvl="4" w:tplc="73172312" w:tentative="1">
      <w:start w:val="1"/>
      <w:numFmt w:val="lowerLetter"/>
      <w:lvlText w:val="%5."/>
      <w:lvlJc w:val="left"/>
      <w:pPr>
        <w:ind w:left="3600" w:hanging="360"/>
      </w:pPr>
    </w:lvl>
    <w:lvl w:ilvl="5" w:tplc="73172312" w:tentative="1">
      <w:start w:val="1"/>
      <w:numFmt w:val="lowerRoman"/>
      <w:lvlText w:val="%6."/>
      <w:lvlJc w:val="right"/>
      <w:pPr>
        <w:ind w:left="4320" w:hanging="180"/>
      </w:pPr>
    </w:lvl>
    <w:lvl w:ilvl="6" w:tplc="73172312" w:tentative="1">
      <w:start w:val="1"/>
      <w:numFmt w:val="decimal"/>
      <w:lvlText w:val="%7."/>
      <w:lvlJc w:val="left"/>
      <w:pPr>
        <w:ind w:left="5040" w:hanging="360"/>
      </w:pPr>
    </w:lvl>
    <w:lvl w:ilvl="7" w:tplc="73172312" w:tentative="1">
      <w:start w:val="1"/>
      <w:numFmt w:val="lowerLetter"/>
      <w:lvlText w:val="%8."/>
      <w:lvlJc w:val="left"/>
      <w:pPr>
        <w:ind w:left="5760" w:hanging="360"/>
      </w:pPr>
    </w:lvl>
    <w:lvl w:ilvl="8" w:tplc="73172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1">
    <w:multiLevelType w:val="hybridMultilevel"/>
    <w:lvl w:ilvl="0" w:tplc="74562710">
      <w:start w:val="1"/>
      <w:numFmt w:val="decimal"/>
      <w:lvlText w:val="%1."/>
      <w:lvlJc w:val="left"/>
      <w:pPr>
        <w:ind w:left="720" w:hanging="360"/>
      </w:pPr>
    </w:lvl>
    <w:lvl w:ilvl="1" w:tplc="74562710" w:tentative="1">
      <w:start w:val="1"/>
      <w:numFmt w:val="lowerLetter"/>
      <w:lvlText w:val="%2."/>
      <w:lvlJc w:val="left"/>
      <w:pPr>
        <w:ind w:left="1440" w:hanging="360"/>
      </w:pPr>
    </w:lvl>
    <w:lvl w:ilvl="2" w:tplc="74562710" w:tentative="1">
      <w:start w:val="1"/>
      <w:numFmt w:val="lowerRoman"/>
      <w:lvlText w:val="%3."/>
      <w:lvlJc w:val="right"/>
      <w:pPr>
        <w:ind w:left="2160" w:hanging="180"/>
      </w:pPr>
    </w:lvl>
    <w:lvl w:ilvl="3" w:tplc="74562710" w:tentative="1">
      <w:start w:val="1"/>
      <w:numFmt w:val="decimal"/>
      <w:lvlText w:val="%4."/>
      <w:lvlJc w:val="left"/>
      <w:pPr>
        <w:ind w:left="2880" w:hanging="360"/>
      </w:pPr>
    </w:lvl>
    <w:lvl w:ilvl="4" w:tplc="74562710" w:tentative="1">
      <w:start w:val="1"/>
      <w:numFmt w:val="lowerLetter"/>
      <w:lvlText w:val="%5."/>
      <w:lvlJc w:val="left"/>
      <w:pPr>
        <w:ind w:left="3600" w:hanging="360"/>
      </w:pPr>
    </w:lvl>
    <w:lvl w:ilvl="5" w:tplc="74562710" w:tentative="1">
      <w:start w:val="1"/>
      <w:numFmt w:val="lowerRoman"/>
      <w:lvlText w:val="%6."/>
      <w:lvlJc w:val="right"/>
      <w:pPr>
        <w:ind w:left="4320" w:hanging="180"/>
      </w:pPr>
    </w:lvl>
    <w:lvl w:ilvl="6" w:tplc="74562710" w:tentative="1">
      <w:start w:val="1"/>
      <w:numFmt w:val="decimal"/>
      <w:lvlText w:val="%7."/>
      <w:lvlJc w:val="left"/>
      <w:pPr>
        <w:ind w:left="5040" w:hanging="360"/>
      </w:pPr>
    </w:lvl>
    <w:lvl w:ilvl="7" w:tplc="74562710" w:tentative="1">
      <w:start w:val="1"/>
      <w:numFmt w:val="lowerLetter"/>
      <w:lvlText w:val="%8."/>
      <w:lvlJc w:val="left"/>
      <w:pPr>
        <w:ind w:left="5760" w:hanging="360"/>
      </w:pPr>
    </w:lvl>
    <w:lvl w:ilvl="8" w:tplc="74562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0">
    <w:multiLevelType w:val="hybridMultilevel"/>
    <w:lvl w:ilvl="0" w:tplc="57881380">
      <w:start w:val="1"/>
      <w:numFmt w:val="decimal"/>
      <w:lvlText w:val="%1."/>
      <w:lvlJc w:val="left"/>
      <w:pPr>
        <w:ind w:left="720" w:hanging="360"/>
      </w:pPr>
    </w:lvl>
    <w:lvl w:ilvl="1" w:tplc="57881380" w:tentative="1">
      <w:start w:val="1"/>
      <w:numFmt w:val="lowerLetter"/>
      <w:lvlText w:val="%2."/>
      <w:lvlJc w:val="left"/>
      <w:pPr>
        <w:ind w:left="1440" w:hanging="360"/>
      </w:pPr>
    </w:lvl>
    <w:lvl w:ilvl="2" w:tplc="57881380" w:tentative="1">
      <w:start w:val="1"/>
      <w:numFmt w:val="lowerRoman"/>
      <w:lvlText w:val="%3."/>
      <w:lvlJc w:val="right"/>
      <w:pPr>
        <w:ind w:left="2160" w:hanging="180"/>
      </w:pPr>
    </w:lvl>
    <w:lvl w:ilvl="3" w:tplc="57881380" w:tentative="1">
      <w:start w:val="1"/>
      <w:numFmt w:val="decimal"/>
      <w:lvlText w:val="%4."/>
      <w:lvlJc w:val="left"/>
      <w:pPr>
        <w:ind w:left="2880" w:hanging="360"/>
      </w:pPr>
    </w:lvl>
    <w:lvl w:ilvl="4" w:tplc="57881380" w:tentative="1">
      <w:start w:val="1"/>
      <w:numFmt w:val="lowerLetter"/>
      <w:lvlText w:val="%5."/>
      <w:lvlJc w:val="left"/>
      <w:pPr>
        <w:ind w:left="3600" w:hanging="360"/>
      </w:pPr>
    </w:lvl>
    <w:lvl w:ilvl="5" w:tplc="57881380" w:tentative="1">
      <w:start w:val="1"/>
      <w:numFmt w:val="lowerRoman"/>
      <w:lvlText w:val="%6."/>
      <w:lvlJc w:val="right"/>
      <w:pPr>
        <w:ind w:left="4320" w:hanging="180"/>
      </w:pPr>
    </w:lvl>
    <w:lvl w:ilvl="6" w:tplc="57881380" w:tentative="1">
      <w:start w:val="1"/>
      <w:numFmt w:val="decimal"/>
      <w:lvlText w:val="%7."/>
      <w:lvlJc w:val="left"/>
      <w:pPr>
        <w:ind w:left="5040" w:hanging="360"/>
      </w:pPr>
    </w:lvl>
    <w:lvl w:ilvl="7" w:tplc="57881380" w:tentative="1">
      <w:start w:val="1"/>
      <w:numFmt w:val="lowerLetter"/>
      <w:lvlText w:val="%8."/>
      <w:lvlJc w:val="left"/>
      <w:pPr>
        <w:ind w:left="5760" w:hanging="360"/>
      </w:pPr>
    </w:lvl>
    <w:lvl w:ilvl="8" w:tplc="57881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9">
    <w:multiLevelType w:val="hybridMultilevel"/>
    <w:lvl w:ilvl="0" w:tplc="34924716">
      <w:start w:val="1"/>
      <w:numFmt w:val="decimal"/>
      <w:lvlText w:val="%1."/>
      <w:lvlJc w:val="left"/>
      <w:pPr>
        <w:ind w:left="720" w:hanging="360"/>
      </w:pPr>
    </w:lvl>
    <w:lvl w:ilvl="1" w:tplc="34924716" w:tentative="1">
      <w:start w:val="1"/>
      <w:numFmt w:val="lowerLetter"/>
      <w:lvlText w:val="%2."/>
      <w:lvlJc w:val="left"/>
      <w:pPr>
        <w:ind w:left="1440" w:hanging="360"/>
      </w:pPr>
    </w:lvl>
    <w:lvl w:ilvl="2" w:tplc="34924716" w:tentative="1">
      <w:start w:val="1"/>
      <w:numFmt w:val="lowerRoman"/>
      <w:lvlText w:val="%3."/>
      <w:lvlJc w:val="right"/>
      <w:pPr>
        <w:ind w:left="2160" w:hanging="180"/>
      </w:pPr>
    </w:lvl>
    <w:lvl w:ilvl="3" w:tplc="34924716" w:tentative="1">
      <w:start w:val="1"/>
      <w:numFmt w:val="decimal"/>
      <w:lvlText w:val="%4."/>
      <w:lvlJc w:val="left"/>
      <w:pPr>
        <w:ind w:left="2880" w:hanging="360"/>
      </w:pPr>
    </w:lvl>
    <w:lvl w:ilvl="4" w:tplc="34924716" w:tentative="1">
      <w:start w:val="1"/>
      <w:numFmt w:val="lowerLetter"/>
      <w:lvlText w:val="%5."/>
      <w:lvlJc w:val="left"/>
      <w:pPr>
        <w:ind w:left="3600" w:hanging="360"/>
      </w:pPr>
    </w:lvl>
    <w:lvl w:ilvl="5" w:tplc="34924716" w:tentative="1">
      <w:start w:val="1"/>
      <w:numFmt w:val="lowerRoman"/>
      <w:lvlText w:val="%6."/>
      <w:lvlJc w:val="right"/>
      <w:pPr>
        <w:ind w:left="4320" w:hanging="180"/>
      </w:pPr>
    </w:lvl>
    <w:lvl w:ilvl="6" w:tplc="34924716" w:tentative="1">
      <w:start w:val="1"/>
      <w:numFmt w:val="decimal"/>
      <w:lvlText w:val="%7."/>
      <w:lvlJc w:val="left"/>
      <w:pPr>
        <w:ind w:left="5040" w:hanging="360"/>
      </w:pPr>
    </w:lvl>
    <w:lvl w:ilvl="7" w:tplc="34924716" w:tentative="1">
      <w:start w:val="1"/>
      <w:numFmt w:val="lowerLetter"/>
      <w:lvlText w:val="%8."/>
      <w:lvlJc w:val="left"/>
      <w:pPr>
        <w:ind w:left="5760" w:hanging="360"/>
      </w:pPr>
    </w:lvl>
    <w:lvl w:ilvl="8" w:tplc="349247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8">
    <w:multiLevelType w:val="hybridMultilevel"/>
    <w:lvl w:ilvl="0" w:tplc="16479894">
      <w:start w:val="1"/>
      <w:numFmt w:val="decimal"/>
      <w:lvlText w:val="%1."/>
      <w:lvlJc w:val="left"/>
      <w:pPr>
        <w:ind w:left="720" w:hanging="360"/>
      </w:pPr>
    </w:lvl>
    <w:lvl w:ilvl="1" w:tplc="16479894" w:tentative="1">
      <w:start w:val="1"/>
      <w:numFmt w:val="lowerLetter"/>
      <w:lvlText w:val="%2."/>
      <w:lvlJc w:val="left"/>
      <w:pPr>
        <w:ind w:left="1440" w:hanging="360"/>
      </w:pPr>
    </w:lvl>
    <w:lvl w:ilvl="2" w:tplc="16479894" w:tentative="1">
      <w:start w:val="1"/>
      <w:numFmt w:val="lowerRoman"/>
      <w:lvlText w:val="%3."/>
      <w:lvlJc w:val="right"/>
      <w:pPr>
        <w:ind w:left="2160" w:hanging="180"/>
      </w:pPr>
    </w:lvl>
    <w:lvl w:ilvl="3" w:tplc="16479894" w:tentative="1">
      <w:start w:val="1"/>
      <w:numFmt w:val="decimal"/>
      <w:lvlText w:val="%4."/>
      <w:lvlJc w:val="left"/>
      <w:pPr>
        <w:ind w:left="2880" w:hanging="360"/>
      </w:pPr>
    </w:lvl>
    <w:lvl w:ilvl="4" w:tplc="16479894" w:tentative="1">
      <w:start w:val="1"/>
      <w:numFmt w:val="lowerLetter"/>
      <w:lvlText w:val="%5."/>
      <w:lvlJc w:val="left"/>
      <w:pPr>
        <w:ind w:left="3600" w:hanging="360"/>
      </w:pPr>
    </w:lvl>
    <w:lvl w:ilvl="5" w:tplc="16479894" w:tentative="1">
      <w:start w:val="1"/>
      <w:numFmt w:val="lowerRoman"/>
      <w:lvlText w:val="%6."/>
      <w:lvlJc w:val="right"/>
      <w:pPr>
        <w:ind w:left="4320" w:hanging="180"/>
      </w:pPr>
    </w:lvl>
    <w:lvl w:ilvl="6" w:tplc="16479894" w:tentative="1">
      <w:start w:val="1"/>
      <w:numFmt w:val="decimal"/>
      <w:lvlText w:val="%7."/>
      <w:lvlJc w:val="left"/>
      <w:pPr>
        <w:ind w:left="5040" w:hanging="360"/>
      </w:pPr>
    </w:lvl>
    <w:lvl w:ilvl="7" w:tplc="16479894" w:tentative="1">
      <w:start w:val="1"/>
      <w:numFmt w:val="lowerLetter"/>
      <w:lvlText w:val="%8."/>
      <w:lvlJc w:val="left"/>
      <w:pPr>
        <w:ind w:left="5760" w:hanging="360"/>
      </w:pPr>
    </w:lvl>
    <w:lvl w:ilvl="8" w:tplc="16479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7">
    <w:multiLevelType w:val="hybridMultilevel"/>
    <w:lvl w:ilvl="0" w:tplc="12723705">
      <w:start w:val="1"/>
      <w:numFmt w:val="decimal"/>
      <w:lvlText w:val="%1."/>
      <w:lvlJc w:val="left"/>
      <w:pPr>
        <w:ind w:left="720" w:hanging="360"/>
      </w:pPr>
    </w:lvl>
    <w:lvl w:ilvl="1" w:tplc="12723705" w:tentative="1">
      <w:start w:val="1"/>
      <w:numFmt w:val="lowerLetter"/>
      <w:lvlText w:val="%2."/>
      <w:lvlJc w:val="left"/>
      <w:pPr>
        <w:ind w:left="1440" w:hanging="360"/>
      </w:pPr>
    </w:lvl>
    <w:lvl w:ilvl="2" w:tplc="12723705" w:tentative="1">
      <w:start w:val="1"/>
      <w:numFmt w:val="lowerRoman"/>
      <w:lvlText w:val="%3."/>
      <w:lvlJc w:val="right"/>
      <w:pPr>
        <w:ind w:left="2160" w:hanging="180"/>
      </w:pPr>
    </w:lvl>
    <w:lvl w:ilvl="3" w:tplc="12723705" w:tentative="1">
      <w:start w:val="1"/>
      <w:numFmt w:val="decimal"/>
      <w:lvlText w:val="%4."/>
      <w:lvlJc w:val="left"/>
      <w:pPr>
        <w:ind w:left="2880" w:hanging="360"/>
      </w:pPr>
    </w:lvl>
    <w:lvl w:ilvl="4" w:tplc="12723705" w:tentative="1">
      <w:start w:val="1"/>
      <w:numFmt w:val="lowerLetter"/>
      <w:lvlText w:val="%5."/>
      <w:lvlJc w:val="left"/>
      <w:pPr>
        <w:ind w:left="3600" w:hanging="360"/>
      </w:pPr>
    </w:lvl>
    <w:lvl w:ilvl="5" w:tplc="12723705" w:tentative="1">
      <w:start w:val="1"/>
      <w:numFmt w:val="lowerRoman"/>
      <w:lvlText w:val="%6."/>
      <w:lvlJc w:val="right"/>
      <w:pPr>
        <w:ind w:left="4320" w:hanging="180"/>
      </w:pPr>
    </w:lvl>
    <w:lvl w:ilvl="6" w:tplc="12723705" w:tentative="1">
      <w:start w:val="1"/>
      <w:numFmt w:val="decimal"/>
      <w:lvlText w:val="%7."/>
      <w:lvlJc w:val="left"/>
      <w:pPr>
        <w:ind w:left="5040" w:hanging="360"/>
      </w:pPr>
    </w:lvl>
    <w:lvl w:ilvl="7" w:tplc="12723705" w:tentative="1">
      <w:start w:val="1"/>
      <w:numFmt w:val="lowerLetter"/>
      <w:lvlText w:val="%8."/>
      <w:lvlJc w:val="left"/>
      <w:pPr>
        <w:ind w:left="5760" w:hanging="360"/>
      </w:pPr>
    </w:lvl>
    <w:lvl w:ilvl="8" w:tplc="12723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6">
    <w:multiLevelType w:val="hybridMultilevel"/>
    <w:lvl w:ilvl="0" w:tplc="48312770">
      <w:start w:val="1"/>
      <w:numFmt w:val="decimal"/>
      <w:lvlText w:val="%1."/>
      <w:lvlJc w:val="left"/>
      <w:pPr>
        <w:ind w:left="720" w:hanging="360"/>
      </w:pPr>
    </w:lvl>
    <w:lvl w:ilvl="1" w:tplc="48312770" w:tentative="1">
      <w:start w:val="1"/>
      <w:numFmt w:val="lowerLetter"/>
      <w:lvlText w:val="%2."/>
      <w:lvlJc w:val="left"/>
      <w:pPr>
        <w:ind w:left="1440" w:hanging="360"/>
      </w:pPr>
    </w:lvl>
    <w:lvl w:ilvl="2" w:tplc="48312770" w:tentative="1">
      <w:start w:val="1"/>
      <w:numFmt w:val="lowerRoman"/>
      <w:lvlText w:val="%3."/>
      <w:lvlJc w:val="right"/>
      <w:pPr>
        <w:ind w:left="2160" w:hanging="180"/>
      </w:pPr>
    </w:lvl>
    <w:lvl w:ilvl="3" w:tplc="48312770" w:tentative="1">
      <w:start w:val="1"/>
      <w:numFmt w:val="decimal"/>
      <w:lvlText w:val="%4."/>
      <w:lvlJc w:val="left"/>
      <w:pPr>
        <w:ind w:left="2880" w:hanging="360"/>
      </w:pPr>
    </w:lvl>
    <w:lvl w:ilvl="4" w:tplc="48312770" w:tentative="1">
      <w:start w:val="1"/>
      <w:numFmt w:val="lowerLetter"/>
      <w:lvlText w:val="%5."/>
      <w:lvlJc w:val="left"/>
      <w:pPr>
        <w:ind w:left="3600" w:hanging="360"/>
      </w:pPr>
    </w:lvl>
    <w:lvl w:ilvl="5" w:tplc="48312770" w:tentative="1">
      <w:start w:val="1"/>
      <w:numFmt w:val="lowerRoman"/>
      <w:lvlText w:val="%6."/>
      <w:lvlJc w:val="right"/>
      <w:pPr>
        <w:ind w:left="4320" w:hanging="180"/>
      </w:pPr>
    </w:lvl>
    <w:lvl w:ilvl="6" w:tplc="48312770" w:tentative="1">
      <w:start w:val="1"/>
      <w:numFmt w:val="decimal"/>
      <w:lvlText w:val="%7."/>
      <w:lvlJc w:val="left"/>
      <w:pPr>
        <w:ind w:left="5040" w:hanging="360"/>
      </w:pPr>
    </w:lvl>
    <w:lvl w:ilvl="7" w:tplc="48312770" w:tentative="1">
      <w:start w:val="1"/>
      <w:numFmt w:val="lowerLetter"/>
      <w:lvlText w:val="%8."/>
      <w:lvlJc w:val="left"/>
      <w:pPr>
        <w:ind w:left="5760" w:hanging="360"/>
      </w:pPr>
    </w:lvl>
    <w:lvl w:ilvl="8" w:tplc="48312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5">
    <w:multiLevelType w:val="hybridMultilevel"/>
    <w:lvl w:ilvl="0" w:tplc="34814850">
      <w:start w:val="1"/>
      <w:numFmt w:val="decimal"/>
      <w:lvlText w:val="%1."/>
      <w:lvlJc w:val="left"/>
      <w:pPr>
        <w:ind w:left="720" w:hanging="360"/>
      </w:pPr>
    </w:lvl>
    <w:lvl w:ilvl="1" w:tplc="34814850" w:tentative="1">
      <w:start w:val="1"/>
      <w:numFmt w:val="lowerLetter"/>
      <w:lvlText w:val="%2."/>
      <w:lvlJc w:val="left"/>
      <w:pPr>
        <w:ind w:left="1440" w:hanging="360"/>
      </w:pPr>
    </w:lvl>
    <w:lvl w:ilvl="2" w:tplc="34814850" w:tentative="1">
      <w:start w:val="1"/>
      <w:numFmt w:val="lowerRoman"/>
      <w:lvlText w:val="%3."/>
      <w:lvlJc w:val="right"/>
      <w:pPr>
        <w:ind w:left="2160" w:hanging="180"/>
      </w:pPr>
    </w:lvl>
    <w:lvl w:ilvl="3" w:tplc="34814850" w:tentative="1">
      <w:start w:val="1"/>
      <w:numFmt w:val="decimal"/>
      <w:lvlText w:val="%4."/>
      <w:lvlJc w:val="left"/>
      <w:pPr>
        <w:ind w:left="2880" w:hanging="360"/>
      </w:pPr>
    </w:lvl>
    <w:lvl w:ilvl="4" w:tplc="34814850" w:tentative="1">
      <w:start w:val="1"/>
      <w:numFmt w:val="lowerLetter"/>
      <w:lvlText w:val="%5."/>
      <w:lvlJc w:val="left"/>
      <w:pPr>
        <w:ind w:left="3600" w:hanging="360"/>
      </w:pPr>
    </w:lvl>
    <w:lvl w:ilvl="5" w:tplc="34814850" w:tentative="1">
      <w:start w:val="1"/>
      <w:numFmt w:val="lowerRoman"/>
      <w:lvlText w:val="%6."/>
      <w:lvlJc w:val="right"/>
      <w:pPr>
        <w:ind w:left="4320" w:hanging="180"/>
      </w:pPr>
    </w:lvl>
    <w:lvl w:ilvl="6" w:tplc="34814850" w:tentative="1">
      <w:start w:val="1"/>
      <w:numFmt w:val="decimal"/>
      <w:lvlText w:val="%7."/>
      <w:lvlJc w:val="left"/>
      <w:pPr>
        <w:ind w:left="5040" w:hanging="360"/>
      </w:pPr>
    </w:lvl>
    <w:lvl w:ilvl="7" w:tplc="34814850" w:tentative="1">
      <w:start w:val="1"/>
      <w:numFmt w:val="lowerLetter"/>
      <w:lvlText w:val="%8."/>
      <w:lvlJc w:val="left"/>
      <w:pPr>
        <w:ind w:left="5760" w:hanging="360"/>
      </w:pPr>
    </w:lvl>
    <w:lvl w:ilvl="8" w:tplc="34814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4">
    <w:multiLevelType w:val="hybridMultilevel"/>
    <w:lvl w:ilvl="0" w:tplc="73210379">
      <w:start w:val="1"/>
      <w:numFmt w:val="decimal"/>
      <w:lvlText w:val="%1."/>
      <w:lvlJc w:val="left"/>
      <w:pPr>
        <w:ind w:left="720" w:hanging="360"/>
      </w:pPr>
    </w:lvl>
    <w:lvl w:ilvl="1" w:tplc="73210379" w:tentative="1">
      <w:start w:val="1"/>
      <w:numFmt w:val="lowerLetter"/>
      <w:lvlText w:val="%2."/>
      <w:lvlJc w:val="left"/>
      <w:pPr>
        <w:ind w:left="1440" w:hanging="360"/>
      </w:pPr>
    </w:lvl>
    <w:lvl w:ilvl="2" w:tplc="73210379" w:tentative="1">
      <w:start w:val="1"/>
      <w:numFmt w:val="lowerRoman"/>
      <w:lvlText w:val="%3."/>
      <w:lvlJc w:val="right"/>
      <w:pPr>
        <w:ind w:left="2160" w:hanging="180"/>
      </w:pPr>
    </w:lvl>
    <w:lvl w:ilvl="3" w:tplc="73210379" w:tentative="1">
      <w:start w:val="1"/>
      <w:numFmt w:val="decimal"/>
      <w:lvlText w:val="%4."/>
      <w:lvlJc w:val="left"/>
      <w:pPr>
        <w:ind w:left="2880" w:hanging="360"/>
      </w:pPr>
    </w:lvl>
    <w:lvl w:ilvl="4" w:tplc="73210379" w:tentative="1">
      <w:start w:val="1"/>
      <w:numFmt w:val="lowerLetter"/>
      <w:lvlText w:val="%5."/>
      <w:lvlJc w:val="left"/>
      <w:pPr>
        <w:ind w:left="3600" w:hanging="360"/>
      </w:pPr>
    </w:lvl>
    <w:lvl w:ilvl="5" w:tplc="73210379" w:tentative="1">
      <w:start w:val="1"/>
      <w:numFmt w:val="lowerRoman"/>
      <w:lvlText w:val="%6."/>
      <w:lvlJc w:val="right"/>
      <w:pPr>
        <w:ind w:left="4320" w:hanging="180"/>
      </w:pPr>
    </w:lvl>
    <w:lvl w:ilvl="6" w:tplc="73210379" w:tentative="1">
      <w:start w:val="1"/>
      <w:numFmt w:val="decimal"/>
      <w:lvlText w:val="%7."/>
      <w:lvlJc w:val="left"/>
      <w:pPr>
        <w:ind w:left="5040" w:hanging="360"/>
      </w:pPr>
    </w:lvl>
    <w:lvl w:ilvl="7" w:tplc="73210379" w:tentative="1">
      <w:start w:val="1"/>
      <w:numFmt w:val="lowerLetter"/>
      <w:lvlText w:val="%8."/>
      <w:lvlJc w:val="left"/>
      <w:pPr>
        <w:ind w:left="5760" w:hanging="360"/>
      </w:pPr>
    </w:lvl>
    <w:lvl w:ilvl="8" w:tplc="73210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3">
    <w:multiLevelType w:val="hybridMultilevel"/>
    <w:lvl w:ilvl="0" w:tplc="64819613">
      <w:start w:val="1"/>
      <w:numFmt w:val="decimal"/>
      <w:lvlText w:val="%1."/>
      <w:lvlJc w:val="left"/>
      <w:pPr>
        <w:ind w:left="720" w:hanging="360"/>
      </w:pPr>
    </w:lvl>
    <w:lvl w:ilvl="1" w:tplc="64819613" w:tentative="1">
      <w:start w:val="1"/>
      <w:numFmt w:val="lowerLetter"/>
      <w:lvlText w:val="%2."/>
      <w:lvlJc w:val="left"/>
      <w:pPr>
        <w:ind w:left="1440" w:hanging="360"/>
      </w:pPr>
    </w:lvl>
    <w:lvl w:ilvl="2" w:tplc="64819613" w:tentative="1">
      <w:start w:val="1"/>
      <w:numFmt w:val="lowerRoman"/>
      <w:lvlText w:val="%3."/>
      <w:lvlJc w:val="right"/>
      <w:pPr>
        <w:ind w:left="2160" w:hanging="180"/>
      </w:pPr>
    </w:lvl>
    <w:lvl w:ilvl="3" w:tplc="64819613" w:tentative="1">
      <w:start w:val="1"/>
      <w:numFmt w:val="decimal"/>
      <w:lvlText w:val="%4."/>
      <w:lvlJc w:val="left"/>
      <w:pPr>
        <w:ind w:left="2880" w:hanging="360"/>
      </w:pPr>
    </w:lvl>
    <w:lvl w:ilvl="4" w:tplc="64819613" w:tentative="1">
      <w:start w:val="1"/>
      <w:numFmt w:val="lowerLetter"/>
      <w:lvlText w:val="%5."/>
      <w:lvlJc w:val="left"/>
      <w:pPr>
        <w:ind w:left="3600" w:hanging="360"/>
      </w:pPr>
    </w:lvl>
    <w:lvl w:ilvl="5" w:tplc="64819613" w:tentative="1">
      <w:start w:val="1"/>
      <w:numFmt w:val="lowerRoman"/>
      <w:lvlText w:val="%6."/>
      <w:lvlJc w:val="right"/>
      <w:pPr>
        <w:ind w:left="4320" w:hanging="180"/>
      </w:pPr>
    </w:lvl>
    <w:lvl w:ilvl="6" w:tplc="64819613" w:tentative="1">
      <w:start w:val="1"/>
      <w:numFmt w:val="decimal"/>
      <w:lvlText w:val="%7."/>
      <w:lvlJc w:val="left"/>
      <w:pPr>
        <w:ind w:left="5040" w:hanging="360"/>
      </w:pPr>
    </w:lvl>
    <w:lvl w:ilvl="7" w:tplc="64819613" w:tentative="1">
      <w:start w:val="1"/>
      <w:numFmt w:val="lowerLetter"/>
      <w:lvlText w:val="%8."/>
      <w:lvlJc w:val="left"/>
      <w:pPr>
        <w:ind w:left="5760" w:hanging="360"/>
      </w:pPr>
    </w:lvl>
    <w:lvl w:ilvl="8" w:tplc="64819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2">
    <w:multiLevelType w:val="hybridMultilevel"/>
    <w:lvl w:ilvl="0" w:tplc="76540268">
      <w:start w:val="1"/>
      <w:numFmt w:val="decimal"/>
      <w:lvlText w:val="%1."/>
      <w:lvlJc w:val="left"/>
      <w:pPr>
        <w:ind w:left="720" w:hanging="360"/>
      </w:pPr>
    </w:lvl>
    <w:lvl w:ilvl="1" w:tplc="76540268" w:tentative="1">
      <w:start w:val="1"/>
      <w:numFmt w:val="lowerLetter"/>
      <w:lvlText w:val="%2."/>
      <w:lvlJc w:val="left"/>
      <w:pPr>
        <w:ind w:left="1440" w:hanging="360"/>
      </w:pPr>
    </w:lvl>
    <w:lvl w:ilvl="2" w:tplc="76540268" w:tentative="1">
      <w:start w:val="1"/>
      <w:numFmt w:val="lowerRoman"/>
      <w:lvlText w:val="%3."/>
      <w:lvlJc w:val="right"/>
      <w:pPr>
        <w:ind w:left="2160" w:hanging="180"/>
      </w:pPr>
    </w:lvl>
    <w:lvl w:ilvl="3" w:tplc="76540268" w:tentative="1">
      <w:start w:val="1"/>
      <w:numFmt w:val="decimal"/>
      <w:lvlText w:val="%4."/>
      <w:lvlJc w:val="left"/>
      <w:pPr>
        <w:ind w:left="2880" w:hanging="360"/>
      </w:pPr>
    </w:lvl>
    <w:lvl w:ilvl="4" w:tplc="76540268" w:tentative="1">
      <w:start w:val="1"/>
      <w:numFmt w:val="lowerLetter"/>
      <w:lvlText w:val="%5."/>
      <w:lvlJc w:val="left"/>
      <w:pPr>
        <w:ind w:left="3600" w:hanging="360"/>
      </w:pPr>
    </w:lvl>
    <w:lvl w:ilvl="5" w:tplc="76540268" w:tentative="1">
      <w:start w:val="1"/>
      <w:numFmt w:val="lowerRoman"/>
      <w:lvlText w:val="%6."/>
      <w:lvlJc w:val="right"/>
      <w:pPr>
        <w:ind w:left="4320" w:hanging="180"/>
      </w:pPr>
    </w:lvl>
    <w:lvl w:ilvl="6" w:tplc="76540268" w:tentative="1">
      <w:start w:val="1"/>
      <w:numFmt w:val="decimal"/>
      <w:lvlText w:val="%7."/>
      <w:lvlJc w:val="left"/>
      <w:pPr>
        <w:ind w:left="5040" w:hanging="360"/>
      </w:pPr>
    </w:lvl>
    <w:lvl w:ilvl="7" w:tplc="76540268" w:tentative="1">
      <w:start w:val="1"/>
      <w:numFmt w:val="lowerLetter"/>
      <w:lvlText w:val="%8."/>
      <w:lvlJc w:val="left"/>
      <w:pPr>
        <w:ind w:left="5760" w:hanging="360"/>
      </w:pPr>
    </w:lvl>
    <w:lvl w:ilvl="8" w:tplc="76540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1">
    <w:multiLevelType w:val="hybridMultilevel"/>
    <w:lvl w:ilvl="0" w:tplc="39845268">
      <w:start w:val="1"/>
      <w:numFmt w:val="decimal"/>
      <w:lvlText w:val="%1."/>
      <w:lvlJc w:val="left"/>
      <w:pPr>
        <w:ind w:left="720" w:hanging="360"/>
      </w:pPr>
    </w:lvl>
    <w:lvl w:ilvl="1" w:tplc="39845268" w:tentative="1">
      <w:start w:val="1"/>
      <w:numFmt w:val="lowerLetter"/>
      <w:lvlText w:val="%2."/>
      <w:lvlJc w:val="left"/>
      <w:pPr>
        <w:ind w:left="1440" w:hanging="360"/>
      </w:pPr>
    </w:lvl>
    <w:lvl w:ilvl="2" w:tplc="39845268" w:tentative="1">
      <w:start w:val="1"/>
      <w:numFmt w:val="lowerRoman"/>
      <w:lvlText w:val="%3."/>
      <w:lvlJc w:val="right"/>
      <w:pPr>
        <w:ind w:left="2160" w:hanging="180"/>
      </w:pPr>
    </w:lvl>
    <w:lvl w:ilvl="3" w:tplc="39845268" w:tentative="1">
      <w:start w:val="1"/>
      <w:numFmt w:val="decimal"/>
      <w:lvlText w:val="%4."/>
      <w:lvlJc w:val="left"/>
      <w:pPr>
        <w:ind w:left="2880" w:hanging="360"/>
      </w:pPr>
    </w:lvl>
    <w:lvl w:ilvl="4" w:tplc="39845268" w:tentative="1">
      <w:start w:val="1"/>
      <w:numFmt w:val="lowerLetter"/>
      <w:lvlText w:val="%5."/>
      <w:lvlJc w:val="left"/>
      <w:pPr>
        <w:ind w:left="3600" w:hanging="360"/>
      </w:pPr>
    </w:lvl>
    <w:lvl w:ilvl="5" w:tplc="39845268" w:tentative="1">
      <w:start w:val="1"/>
      <w:numFmt w:val="lowerRoman"/>
      <w:lvlText w:val="%6."/>
      <w:lvlJc w:val="right"/>
      <w:pPr>
        <w:ind w:left="4320" w:hanging="180"/>
      </w:pPr>
    </w:lvl>
    <w:lvl w:ilvl="6" w:tplc="39845268" w:tentative="1">
      <w:start w:val="1"/>
      <w:numFmt w:val="decimal"/>
      <w:lvlText w:val="%7."/>
      <w:lvlJc w:val="left"/>
      <w:pPr>
        <w:ind w:left="5040" w:hanging="360"/>
      </w:pPr>
    </w:lvl>
    <w:lvl w:ilvl="7" w:tplc="39845268" w:tentative="1">
      <w:start w:val="1"/>
      <w:numFmt w:val="lowerLetter"/>
      <w:lvlText w:val="%8."/>
      <w:lvlJc w:val="left"/>
      <w:pPr>
        <w:ind w:left="5760" w:hanging="360"/>
      </w:pPr>
    </w:lvl>
    <w:lvl w:ilvl="8" w:tplc="39845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0">
    <w:multiLevelType w:val="hybridMultilevel"/>
    <w:lvl w:ilvl="0" w:tplc="99891406">
      <w:start w:val="1"/>
      <w:numFmt w:val="decimal"/>
      <w:lvlText w:val="%1."/>
      <w:lvlJc w:val="left"/>
      <w:pPr>
        <w:ind w:left="720" w:hanging="360"/>
      </w:pPr>
    </w:lvl>
    <w:lvl w:ilvl="1" w:tplc="99891406" w:tentative="1">
      <w:start w:val="1"/>
      <w:numFmt w:val="lowerLetter"/>
      <w:lvlText w:val="%2."/>
      <w:lvlJc w:val="left"/>
      <w:pPr>
        <w:ind w:left="1440" w:hanging="360"/>
      </w:pPr>
    </w:lvl>
    <w:lvl w:ilvl="2" w:tplc="99891406" w:tentative="1">
      <w:start w:val="1"/>
      <w:numFmt w:val="lowerRoman"/>
      <w:lvlText w:val="%3."/>
      <w:lvlJc w:val="right"/>
      <w:pPr>
        <w:ind w:left="2160" w:hanging="180"/>
      </w:pPr>
    </w:lvl>
    <w:lvl w:ilvl="3" w:tplc="99891406" w:tentative="1">
      <w:start w:val="1"/>
      <w:numFmt w:val="decimal"/>
      <w:lvlText w:val="%4."/>
      <w:lvlJc w:val="left"/>
      <w:pPr>
        <w:ind w:left="2880" w:hanging="360"/>
      </w:pPr>
    </w:lvl>
    <w:lvl w:ilvl="4" w:tplc="99891406" w:tentative="1">
      <w:start w:val="1"/>
      <w:numFmt w:val="lowerLetter"/>
      <w:lvlText w:val="%5."/>
      <w:lvlJc w:val="left"/>
      <w:pPr>
        <w:ind w:left="3600" w:hanging="360"/>
      </w:pPr>
    </w:lvl>
    <w:lvl w:ilvl="5" w:tplc="99891406" w:tentative="1">
      <w:start w:val="1"/>
      <w:numFmt w:val="lowerRoman"/>
      <w:lvlText w:val="%6."/>
      <w:lvlJc w:val="right"/>
      <w:pPr>
        <w:ind w:left="4320" w:hanging="180"/>
      </w:pPr>
    </w:lvl>
    <w:lvl w:ilvl="6" w:tplc="99891406" w:tentative="1">
      <w:start w:val="1"/>
      <w:numFmt w:val="decimal"/>
      <w:lvlText w:val="%7."/>
      <w:lvlJc w:val="left"/>
      <w:pPr>
        <w:ind w:left="5040" w:hanging="360"/>
      </w:pPr>
    </w:lvl>
    <w:lvl w:ilvl="7" w:tplc="99891406" w:tentative="1">
      <w:start w:val="1"/>
      <w:numFmt w:val="lowerLetter"/>
      <w:lvlText w:val="%8."/>
      <w:lvlJc w:val="left"/>
      <w:pPr>
        <w:ind w:left="5760" w:hanging="360"/>
      </w:pPr>
    </w:lvl>
    <w:lvl w:ilvl="8" w:tplc="99891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9">
    <w:multiLevelType w:val="hybridMultilevel"/>
    <w:lvl w:ilvl="0" w:tplc="22540158">
      <w:start w:val="1"/>
      <w:numFmt w:val="decimal"/>
      <w:lvlText w:val="%1."/>
      <w:lvlJc w:val="left"/>
      <w:pPr>
        <w:ind w:left="720" w:hanging="360"/>
      </w:pPr>
    </w:lvl>
    <w:lvl w:ilvl="1" w:tplc="22540158" w:tentative="1">
      <w:start w:val="1"/>
      <w:numFmt w:val="lowerLetter"/>
      <w:lvlText w:val="%2."/>
      <w:lvlJc w:val="left"/>
      <w:pPr>
        <w:ind w:left="1440" w:hanging="360"/>
      </w:pPr>
    </w:lvl>
    <w:lvl w:ilvl="2" w:tplc="22540158" w:tentative="1">
      <w:start w:val="1"/>
      <w:numFmt w:val="lowerRoman"/>
      <w:lvlText w:val="%3."/>
      <w:lvlJc w:val="right"/>
      <w:pPr>
        <w:ind w:left="2160" w:hanging="180"/>
      </w:pPr>
    </w:lvl>
    <w:lvl w:ilvl="3" w:tplc="22540158" w:tentative="1">
      <w:start w:val="1"/>
      <w:numFmt w:val="decimal"/>
      <w:lvlText w:val="%4."/>
      <w:lvlJc w:val="left"/>
      <w:pPr>
        <w:ind w:left="2880" w:hanging="360"/>
      </w:pPr>
    </w:lvl>
    <w:lvl w:ilvl="4" w:tplc="22540158" w:tentative="1">
      <w:start w:val="1"/>
      <w:numFmt w:val="lowerLetter"/>
      <w:lvlText w:val="%5."/>
      <w:lvlJc w:val="left"/>
      <w:pPr>
        <w:ind w:left="3600" w:hanging="360"/>
      </w:pPr>
    </w:lvl>
    <w:lvl w:ilvl="5" w:tplc="22540158" w:tentative="1">
      <w:start w:val="1"/>
      <w:numFmt w:val="lowerRoman"/>
      <w:lvlText w:val="%6."/>
      <w:lvlJc w:val="right"/>
      <w:pPr>
        <w:ind w:left="4320" w:hanging="180"/>
      </w:pPr>
    </w:lvl>
    <w:lvl w:ilvl="6" w:tplc="22540158" w:tentative="1">
      <w:start w:val="1"/>
      <w:numFmt w:val="decimal"/>
      <w:lvlText w:val="%7."/>
      <w:lvlJc w:val="left"/>
      <w:pPr>
        <w:ind w:left="5040" w:hanging="360"/>
      </w:pPr>
    </w:lvl>
    <w:lvl w:ilvl="7" w:tplc="22540158" w:tentative="1">
      <w:start w:val="1"/>
      <w:numFmt w:val="lowerLetter"/>
      <w:lvlText w:val="%8."/>
      <w:lvlJc w:val="left"/>
      <w:pPr>
        <w:ind w:left="5760" w:hanging="360"/>
      </w:pPr>
    </w:lvl>
    <w:lvl w:ilvl="8" w:tplc="22540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8">
    <w:multiLevelType w:val="hybridMultilevel"/>
    <w:lvl w:ilvl="0" w:tplc="83965825">
      <w:start w:val="1"/>
      <w:numFmt w:val="decimal"/>
      <w:lvlText w:val="%1."/>
      <w:lvlJc w:val="left"/>
      <w:pPr>
        <w:ind w:left="720" w:hanging="360"/>
      </w:pPr>
    </w:lvl>
    <w:lvl w:ilvl="1" w:tplc="83965825" w:tentative="1">
      <w:start w:val="1"/>
      <w:numFmt w:val="lowerLetter"/>
      <w:lvlText w:val="%2."/>
      <w:lvlJc w:val="left"/>
      <w:pPr>
        <w:ind w:left="1440" w:hanging="360"/>
      </w:pPr>
    </w:lvl>
    <w:lvl w:ilvl="2" w:tplc="83965825" w:tentative="1">
      <w:start w:val="1"/>
      <w:numFmt w:val="lowerRoman"/>
      <w:lvlText w:val="%3."/>
      <w:lvlJc w:val="right"/>
      <w:pPr>
        <w:ind w:left="2160" w:hanging="180"/>
      </w:pPr>
    </w:lvl>
    <w:lvl w:ilvl="3" w:tplc="83965825" w:tentative="1">
      <w:start w:val="1"/>
      <w:numFmt w:val="decimal"/>
      <w:lvlText w:val="%4."/>
      <w:lvlJc w:val="left"/>
      <w:pPr>
        <w:ind w:left="2880" w:hanging="360"/>
      </w:pPr>
    </w:lvl>
    <w:lvl w:ilvl="4" w:tplc="83965825" w:tentative="1">
      <w:start w:val="1"/>
      <w:numFmt w:val="lowerLetter"/>
      <w:lvlText w:val="%5."/>
      <w:lvlJc w:val="left"/>
      <w:pPr>
        <w:ind w:left="3600" w:hanging="360"/>
      </w:pPr>
    </w:lvl>
    <w:lvl w:ilvl="5" w:tplc="83965825" w:tentative="1">
      <w:start w:val="1"/>
      <w:numFmt w:val="lowerRoman"/>
      <w:lvlText w:val="%6."/>
      <w:lvlJc w:val="right"/>
      <w:pPr>
        <w:ind w:left="4320" w:hanging="180"/>
      </w:pPr>
    </w:lvl>
    <w:lvl w:ilvl="6" w:tplc="83965825" w:tentative="1">
      <w:start w:val="1"/>
      <w:numFmt w:val="decimal"/>
      <w:lvlText w:val="%7."/>
      <w:lvlJc w:val="left"/>
      <w:pPr>
        <w:ind w:left="5040" w:hanging="360"/>
      </w:pPr>
    </w:lvl>
    <w:lvl w:ilvl="7" w:tplc="83965825" w:tentative="1">
      <w:start w:val="1"/>
      <w:numFmt w:val="lowerLetter"/>
      <w:lvlText w:val="%8."/>
      <w:lvlJc w:val="left"/>
      <w:pPr>
        <w:ind w:left="5760" w:hanging="360"/>
      </w:pPr>
    </w:lvl>
    <w:lvl w:ilvl="8" w:tplc="839658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7">
    <w:multiLevelType w:val="hybridMultilevel"/>
    <w:lvl w:ilvl="0" w:tplc="93013234">
      <w:start w:val="1"/>
      <w:numFmt w:val="decimal"/>
      <w:lvlText w:val="%1."/>
      <w:lvlJc w:val="left"/>
      <w:pPr>
        <w:ind w:left="720" w:hanging="360"/>
      </w:pPr>
    </w:lvl>
    <w:lvl w:ilvl="1" w:tplc="93013234" w:tentative="1">
      <w:start w:val="1"/>
      <w:numFmt w:val="lowerLetter"/>
      <w:lvlText w:val="%2."/>
      <w:lvlJc w:val="left"/>
      <w:pPr>
        <w:ind w:left="1440" w:hanging="360"/>
      </w:pPr>
    </w:lvl>
    <w:lvl w:ilvl="2" w:tplc="93013234" w:tentative="1">
      <w:start w:val="1"/>
      <w:numFmt w:val="lowerRoman"/>
      <w:lvlText w:val="%3."/>
      <w:lvlJc w:val="right"/>
      <w:pPr>
        <w:ind w:left="2160" w:hanging="180"/>
      </w:pPr>
    </w:lvl>
    <w:lvl w:ilvl="3" w:tplc="93013234" w:tentative="1">
      <w:start w:val="1"/>
      <w:numFmt w:val="decimal"/>
      <w:lvlText w:val="%4."/>
      <w:lvlJc w:val="left"/>
      <w:pPr>
        <w:ind w:left="2880" w:hanging="360"/>
      </w:pPr>
    </w:lvl>
    <w:lvl w:ilvl="4" w:tplc="93013234" w:tentative="1">
      <w:start w:val="1"/>
      <w:numFmt w:val="lowerLetter"/>
      <w:lvlText w:val="%5."/>
      <w:lvlJc w:val="left"/>
      <w:pPr>
        <w:ind w:left="3600" w:hanging="360"/>
      </w:pPr>
    </w:lvl>
    <w:lvl w:ilvl="5" w:tplc="93013234" w:tentative="1">
      <w:start w:val="1"/>
      <w:numFmt w:val="lowerRoman"/>
      <w:lvlText w:val="%6."/>
      <w:lvlJc w:val="right"/>
      <w:pPr>
        <w:ind w:left="4320" w:hanging="180"/>
      </w:pPr>
    </w:lvl>
    <w:lvl w:ilvl="6" w:tplc="93013234" w:tentative="1">
      <w:start w:val="1"/>
      <w:numFmt w:val="decimal"/>
      <w:lvlText w:val="%7."/>
      <w:lvlJc w:val="left"/>
      <w:pPr>
        <w:ind w:left="5040" w:hanging="360"/>
      </w:pPr>
    </w:lvl>
    <w:lvl w:ilvl="7" w:tplc="93013234" w:tentative="1">
      <w:start w:val="1"/>
      <w:numFmt w:val="lowerLetter"/>
      <w:lvlText w:val="%8."/>
      <w:lvlJc w:val="left"/>
      <w:pPr>
        <w:ind w:left="5760" w:hanging="360"/>
      </w:pPr>
    </w:lvl>
    <w:lvl w:ilvl="8" w:tplc="93013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6">
    <w:multiLevelType w:val="hybridMultilevel"/>
    <w:lvl w:ilvl="0" w:tplc="39084946">
      <w:start w:val="1"/>
      <w:numFmt w:val="decimal"/>
      <w:lvlText w:val="%1."/>
      <w:lvlJc w:val="left"/>
      <w:pPr>
        <w:ind w:left="720" w:hanging="360"/>
      </w:pPr>
    </w:lvl>
    <w:lvl w:ilvl="1" w:tplc="39084946" w:tentative="1">
      <w:start w:val="1"/>
      <w:numFmt w:val="lowerLetter"/>
      <w:lvlText w:val="%2."/>
      <w:lvlJc w:val="left"/>
      <w:pPr>
        <w:ind w:left="1440" w:hanging="360"/>
      </w:pPr>
    </w:lvl>
    <w:lvl w:ilvl="2" w:tplc="39084946" w:tentative="1">
      <w:start w:val="1"/>
      <w:numFmt w:val="lowerRoman"/>
      <w:lvlText w:val="%3."/>
      <w:lvlJc w:val="right"/>
      <w:pPr>
        <w:ind w:left="2160" w:hanging="180"/>
      </w:pPr>
    </w:lvl>
    <w:lvl w:ilvl="3" w:tplc="39084946" w:tentative="1">
      <w:start w:val="1"/>
      <w:numFmt w:val="decimal"/>
      <w:lvlText w:val="%4."/>
      <w:lvlJc w:val="left"/>
      <w:pPr>
        <w:ind w:left="2880" w:hanging="360"/>
      </w:pPr>
    </w:lvl>
    <w:lvl w:ilvl="4" w:tplc="39084946" w:tentative="1">
      <w:start w:val="1"/>
      <w:numFmt w:val="lowerLetter"/>
      <w:lvlText w:val="%5."/>
      <w:lvlJc w:val="left"/>
      <w:pPr>
        <w:ind w:left="3600" w:hanging="360"/>
      </w:pPr>
    </w:lvl>
    <w:lvl w:ilvl="5" w:tplc="39084946" w:tentative="1">
      <w:start w:val="1"/>
      <w:numFmt w:val="lowerRoman"/>
      <w:lvlText w:val="%6."/>
      <w:lvlJc w:val="right"/>
      <w:pPr>
        <w:ind w:left="4320" w:hanging="180"/>
      </w:pPr>
    </w:lvl>
    <w:lvl w:ilvl="6" w:tplc="39084946" w:tentative="1">
      <w:start w:val="1"/>
      <w:numFmt w:val="decimal"/>
      <w:lvlText w:val="%7."/>
      <w:lvlJc w:val="left"/>
      <w:pPr>
        <w:ind w:left="5040" w:hanging="360"/>
      </w:pPr>
    </w:lvl>
    <w:lvl w:ilvl="7" w:tplc="39084946" w:tentative="1">
      <w:start w:val="1"/>
      <w:numFmt w:val="lowerLetter"/>
      <w:lvlText w:val="%8."/>
      <w:lvlJc w:val="left"/>
      <w:pPr>
        <w:ind w:left="5760" w:hanging="360"/>
      </w:pPr>
    </w:lvl>
    <w:lvl w:ilvl="8" w:tplc="39084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5">
    <w:multiLevelType w:val="hybridMultilevel"/>
    <w:lvl w:ilvl="0" w:tplc="58627521">
      <w:start w:val="1"/>
      <w:numFmt w:val="decimal"/>
      <w:lvlText w:val="%1."/>
      <w:lvlJc w:val="left"/>
      <w:pPr>
        <w:ind w:left="720" w:hanging="360"/>
      </w:pPr>
    </w:lvl>
    <w:lvl w:ilvl="1" w:tplc="58627521" w:tentative="1">
      <w:start w:val="1"/>
      <w:numFmt w:val="lowerLetter"/>
      <w:lvlText w:val="%2."/>
      <w:lvlJc w:val="left"/>
      <w:pPr>
        <w:ind w:left="1440" w:hanging="360"/>
      </w:pPr>
    </w:lvl>
    <w:lvl w:ilvl="2" w:tplc="58627521" w:tentative="1">
      <w:start w:val="1"/>
      <w:numFmt w:val="lowerRoman"/>
      <w:lvlText w:val="%3."/>
      <w:lvlJc w:val="right"/>
      <w:pPr>
        <w:ind w:left="2160" w:hanging="180"/>
      </w:pPr>
    </w:lvl>
    <w:lvl w:ilvl="3" w:tplc="58627521" w:tentative="1">
      <w:start w:val="1"/>
      <w:numFmt w:val="decimal"/>
      <w:lvlText w:val="%4."/>
      <w:lvlJc w:val="left"/>
      <w:pPr>
        <w:ind w:left="2880" w:hanging="360"/>
      </w:pPr>
    </w:lvl>
    <w:lvl w:ilvl="4" w:tplc="58627521" w:tentative="1">
      <w:start w:val="1"/>
      <w:numFmt w:val="lowerLetter"/>
      <w:lvlText w:val="%5."/>
      <w:lvlJc w:val="left"/>
      <w:pPr>
        <w:ind w:left="3600" w:hanging="360"/>
      </w:pPr>
    </w:lvl>
    <w:lvl w:ilvl="5" w:tplc="58627521" w:tentative="1">
      <w:start w:val="1"/>
      <w:numFmt w:val="lowerRoman"/>
      <w:lvlText w:val="%6."/>
      <w:lvlJc w:val="right"/>
      <w:pPr>
        <w:ind w:left="4320" w:hanging="180"/>
      </w:pPr>
    </w:lvl>
    <w:lvl w:ilvl="6" w:tplc="58627521" w:tentative="1">
      <w:start w:val="1"/>
      <w:numFmt w:val="decimal"/>
      <w:lvlText w:val="%7."/>
      <w:lvlJc w:val="left"/>
      <w:pPr>
        <w:ind w:left="5040" w:hanging="360"/>
      </w:pPr>
    </w:lvl>
    <w:lvl w:ilvl="7" w:tplc="58627521" w:tentative="1">
      <w:start w:val="1"/>
      <w:numFmt w:val="lowerLetter"/>
      <w:lvlText w:val="%8."/>
      <w:lvlJc w:val="left"/>
      <w:pPr>
        <w:ind w:left="5760" w:hanging="360"/>
      </w:pPr>
    </w:lvl>
    <w:lvl w:ilvl="8" w:tplc="58627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4">
    <w:multiLevelType w:val="hybridMultilevel"/>
    <w:lvl w:ilvl="0" w:tplc="16593710">
      <w:start w:val="1"/>
      <w:numFmt w:val="decimal"/>
      <w:lvlText w:val="%1."/>
      <w:lvlJc w:val="left"/>
      <w:pPr>
        <w:ind w:left="720" w:hanging="360"/>
      </w:pPr>
    </w:lvl>
    <w:lvl w:ilvl="1" w:tplc="16593710" w:tentative="1">
      <w:start w:val="1"/>
      <w:numFmt w:val="lowerLetter"/>
      <w:lvlText w:val="%2."/>
      <w:lvlJc w:val="left"/>
      <w:pPr>
        <w:ind w:left="1440" w:hanging="360"/>
      </w:pPr>
    </w:lvl>
    <w:lvl w:ilvl="2" w:tplc="16593710" w:tentative="1">
      <w:start w:val="1"/>
      <w:numFmt w:val="lowerRoman"/>
      <w:lvlText w:val="%3."/>
      <w:lvlJc w:val="right"/>
      <w:pPr>
        <w:ind w:left="2160" w:hanging="180"/>
      </w:pPr>
    </w:lvl>
    <w:lvl w:ilvl="3" w:tplc="16593710" w:tentative="1">
      <w:start w:val="1"/>
      <w:numFmt w:val="decimal"/>
      <w:lvlText w:val="%4."/>
      <w:lvlJc w:val="left"/>
      <w:pPr>
        <w:ind w:left="2880" w:hanging="360"/>
      </w:pPr>
    </w:lvl>
    <w:lvl w:ilvl="4" w:tplc="16593710" w:tentative="1">
      <w:start w:val="1"/>
      <w:numFmt w:val="lowerLetter"/>
      <w:lvlText w:val="%5."/>
      <w:lvlJc w:val="left"/>
      <w:pPr>
        <w:ind w:left="3600" w:hanging="360"/>
      </w:pPr>
    </w:lvl>
    <w:lvl w:ilvl="5" w:tplc="16593710" w:tentative="1">
      <w:start w:val="1"/>
      <w:numFmt w:val="lowerRoman"/>
      <w:lvlText w:val="%6."/>
      <w:lvlJc w:val="right"/>
      <w:pPr>
        <w:ind w:left="4320" w:hanging="180"/>
      </w:pPr>
    </w:lvl>
    <w:lvl w:ilvl="6" w:tplc="16593710" w:tentative="1">
      <w:start w:val="1"/>
      <w:numFmt w:val="decimal"/>
      <w:lvlText w:val="%7."/>
      <w:lvlJc w:val="left"/>
      <w:pPr>
        <w:ind w:left="5040" w:hanging="360"/>
      </w:pPr>
    </w:lvl>
    <w:lvl w:ilvl="7" w:tplc="16593710" w:tentative="1">
      <w:start w:val="1"/>
      <w:numFmt w:val="lowerLetter"/>
      <w:lvlText w:val="%8."/>
      <w:lvlJc w:val="left"/>
      <w:pPr>
        <w:ind w:left="5760" w:hanging="360"/>
      </w:pPr>
    </w:lvl>
    <w:lvl w:ilvl="8" w:tplc="16593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3">
    <w:multiLevelType w:val="hybridMultilevel"/>
    <w:lvl w:ilvl="0" w:tplc="43630456">
      <w:start w:val="1"/>
      <w:numFmt w:val="decimal"/>
      <w:lvlText w:val="%1."/>
      <w:lvlJc w:val="left"/>
      <w:pPr>
        <w:ind w:left="720" w:hanging="360"/>
      </w:pPr>
    </w:lvl>
    <w:lvl w:ilvl="1" w:tplc="43630456" w:tentative="1">
      <w:start w:val="1"/>
      <w:numFmt w:val="lowerLetter"/>
      <w:lvlText w:val="%2."/>
      <w:lvlJc w:val="left"/>
      <w:pPr>
        <w:ind w:left="1440" w:hanging="360"/>
      </w:pPr>
    </w:lvl>
    <w:lvl w:ilvl="2" w:tplc="43630456" w:tentative="1">
      <w:start w:val="1"/>
      <w:numFmt w:val="lowerRoman"/>
      <w:lvlText w:val="%3."/>
      <w:lvlJc w:val="right"/>
      <w:pPr>
        <w:ind w:left="2160" w:hanging="180"/>
      </w:pPr>
    </w:lvl>
    <w:lvl w:ilvl="3" w:tplc="43630456" w:tentative="1">
      <w:start w:val="1"/>
      <w:numFmt w:val="decimal"/>
      <w:lvlText w:val="%4."/>
      <w:lvlJc w:val="left"/>
      <w:pPr>
        <w:ind w:left="2880" w:hanging="360"/>
      </w:pPr>
    </w:lvl>
    <w:lvl w:ilvl="4" w:tplc="43630456" w:tentative="1">
      <w:start w:val="1"/>
      <w:numFmt w:val="lowerLetter"/>
      <w:lvlText w:val="%5."/>
      <w:lvlJc w:val="left"/>
      <w:pPr>
        <w:ind w:left="3600" w:hanging="360"/>
      </w:pPr>
    </w:lvl>
    <w:lvl w:ilvl="5" w:tplc="43630456" w:tentative="1">
      <w:start w:val="1"/>
      <w:numFmt w:val="lowerRoman"/>
      <w:lvlText w:val="%6."/>
      <w:lvlJc w:val="right"/>
      <w:pPr>
        <w:ind w:left="4320" w:hanging="180"/>
      </w:pPr>
    </w:lvl>
    <w:lvl w:ilvl="6" w:tplc="43630456" w:tentative="1">
      <w:start w:val="1"/>
      <w:numFmt w:val="decimal"/>
      <w:lvlText w:val="%7."/>
      <w:lvlJc w:val="left"/>
      <w:pPr>
        <w:ind w:left="5040" w:hanging="360"/>
      </w:pPr>
    </w:lvl>
    <w:lvl w:ilvl="7" w:tplc="43630456" w:tentative="1">
      <w:start w:val="1"/>
      <w:numFmt w:val="lowerLetter"/>
      <w:lvlText w:val="%8."/>
      <w:lvlJc w:val="left"/>
      <w:pPr>
        <w:ind w:left="5760" w:hanging="360"/>
      </w:pPr>
    </w:lvl>
    <w:lvl w:ilvl="8" w:tplc="43630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2">
    <w:multiLevelType w:val="hybridMultilevel"/>
    <w:lvl w:ilvl="0" w:tplc="74716320">
      <w:start w:val="1"/>
      <w:numFmt w:val="decimal"/>
      <w:lvlText w:val="%1."/>
      <w:lvlJc w:val="left"/>
      <w:pPr>
        <w:ind w:left="720" w:hanging="360"/>
      </w:pPr>
    </w:lvl>
    <w:lvl w:ilvl="1" w:tplc="74716320" w:tentative="1">
      <w:start w:val="1"/>
      <w:numFmt w:val="lowerLetter"/>
      <w:lvlText w:val="%2."/>
      <w:lvlJc w:val="left"/>
      <w:pPr>
        <w:ind w:left="1440" w:hanging="360"/>
      </w:pPr>
    </w:lvl>
    <w:lvl w:ilvl="2" w:tplc="74716320" w:tentative="1">
      <w:start w:val="1"/>
      <w:numFmt w:val="lowerRoman"/>
      <w:lvlText w:val="%3."/>
      <w:lvlJc w:val="right"/>
      <w:pPr>
        <w:ind w:left="2160" w:hanging="180"/>
      </w:pPr>
    </w:lvl>
    <w:lvl w:ilvl="3" w:tplc="74716320" w:tentative="1">
      <w:start w:val="1"/>
      <w:numFmt w:val="decimal"/>
      <w:lvlText w:val="%4."/>
      <w:lvlJc w:val="left"/>
      <w:pPr>
        <w:ind w:left="2880" w:hanging="360"/>
      </w:pPr>
    </w:lvl>
    <w:lvl w:ilvl="4" w:tplc="74716320" w:tentative="1">
      <w:start w:val="1"/>
      <w:numFmt w:val="lowerLetter"/>
      <w:lvlText w:val="%5."/>
      <w:lvlJc w:val="left"/>
      <w:pPr>
        <w:ind w:left="3600" w:hanging="360"/>
      </w:pPr>
    </w:lvl>
    <w:lvl w:ilvl="5" w:tplc="74716320" w:tentative="1">
      <w:start w:val="1"/>
      <w:numFmt w:val="lowerRoman"/>
      <w:lvlText w:val="%6."/>
      <w:lvlJc w:val="right"/>
      <w:pPr>
        <w:ind w:left="4320" w:hanging="180"/>
      </w:pPr>
    </w:lvl>
    <w:lvl w:ilvl="6" w:tplc="74716320" w:tentative="1">
      <w:start w:val="1"/>
      <w:numFmt w:val="decimal"/>
      <w:lvlText w:val="%7."/>
      <w:lvlJc w:val="left"/>
      <w:pPr>
        <w:ind w:left="5040" w:hanging="360"/>
      </w:pPr>
    </w:lvl>
    <w:lvl w:ilvl="7" w:tplc="74716320" w:tentative="1">
      <w:start w:val="1"/>
      <w:numFmt w:val="lowerLetter"/>
      <w:lvlText w:val="%8."/>
      <w:lvlJc w:val="left"/>
      <w:pPr>
        <w:ind w:left="5760" w:hanging="360"/>
      </w:pPr>
    </w:lvl>
    <w:lvl w:ilvl="8" w:tplc="74716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1">
    <w:multiLevelType w:val="hybridMultilevel"/>
    <w:lvl w:ilvl="0" w:tplc="99290514">
      <w:start w:val="1"/>
      <w:numFmt w:val="decimal"/>
      <w:lvlText w:val="%1."/>
      <w:lvlJc w:val="left"/>
      <w:pPr>
        <w:ind w:left="720" w:hanging="360"/>
      </w:pPr>
    </w:lvl>
    <w:lvl w:ilvl="1" w:tplc="99290514" w:tentative="1">
      <w:start w:val="1"/>
      <w:numFmt w:val="lowerLetter"/>
      <w:lvlText w:val="%2."/>
      <w:lvlJc w:val="left"/>
      <w:pPr>
        <w:ind w:left="1440" w:hanging="360"/>
      </w:pPr>
    </w:lvl>
    <w:lvl w:ilvl="2" w:tplc="99290514" w:tentative="1">
      <w:start w:val="1"/>
      <w:numFmt w:val="lowerRoman"/>
      <w:lvlText w:val="%3."/>
      <w:lvlJc w:val="right"/>
      <w:pPr>
        <w:ind w:left="2160" w:hanging="180"/>
      </w:pPr>
    </w:lvl>
    <w:lvl w:ilvl="3" w:tplc="99290514" w:tentative="1">
      <w:start w:val="1"/>
      <w:numFmt w:val="decimal"/>
      <w:lvlText w:val="%4."/>
      <w:lvlJc w:val="left"/>
      <w:pPr>
        <w:ind w:left="2880" w:hanging="360"/>
      </w:pPr>
    </w:lvl>
    <w:lvl w:ilvl="4" w:tplc="99290514" w:tentative="1">
      <w:start w:val="1"/>
      <w:numFmt w:val="lowerLetter"/>
      <w:lvlText w:val="%5."/>
      <w:lvlJc w:val="left"/>
      <w:pPr>
        <w:ind w:left="3600" w:hanging="360"/>
      </w:pPr>
    </w:lvl>
    <w:lvl w:ilvl="5" w:tplc="99290514" w:tentative="1">
      <w:start w:val="1"/>
      <w:numFmt w:val="lowerRoman"/>
      <w:lvlText w:val="%6."/>
      <w:lvlJc w:val="right"/>
      <w:pPr>
        <w:ind w:left="4320" w:hanging="180"/>
      </w:pPr>
    </w:lvl>
    <w:lvl w:ilvl="6" w:tplc="99290514" w:tentative="1">
      <w:start w:val="1"/>
      <w:numFmt w:val="decimal"/>
      <w:lvlText w:val="%7."/>
      <w:lvlJc w:val="left"/>
      <w:pPr>
        <w:ind w:left="5040" w:hanging="360"/>
      </w:pPr>
    </w:lvl>
    <w:lvl w:ilvl="7" w:tplc="99290514" w:tentative="1">
      <w:start w:val="1"/>
      <w:numFmt w:val="lowerLetter"/>
      <w:lvlText w:val="%8."/>
      <w:lvlJc w:val="left"/>
      <w:pPr>
        <w:ind w:left="5760" w:hanging="360"/>
      </w:pPr>
    </w:lvl>
    <w:lvl w:ilvl="8" w:tplc="99290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0">
    <w:multiLevelType w:val="hybridMultilevel"/>
    <w:lvl w:ilvl="0" w:tplc="47899644">
      <w:start w:val="1"/>
      <w:numFmt w:val="decimal"/>
      <w:lvlText w:val="%1."/>
      <w:lvlJc w:val="left"/>
      <w:pPr>
        <w:ind w:left="720" w:hanging="360"/>
      </w:pPr>
    </w:lvl>
    <w:lvl w:ilvl="1" w:tplc="47899644" w:tentative="1">
      <w:start w:val="1"/>
      <w:numFmt w:val="lowerLetter"/>
      <w:lvlText w:val="%2."/>
      <w:lvlJc w:val="left"/>
      <w:pPr>
        <w:ind w:left="1440" w:hanging="360"/>
      </w:pPr>
    </w:lvl>
    <w:lvl w:ilvl="2" w:tplc="47899644" w:tentative="1">
      <w:start w:val="1"/>
      <w:numFmt w:val="lowerRoman"/>
      <w:lvlText w:val="%3."/>
      <w:lvlJc w:val="right"/>
      <w:pPr>
        <w:ind w:left="2160" w:hanging="180"/>
      </w:pPr>
    </w:lvl>
    <w:lvl w:ilvl="3" w:tplc="47899644" w:tentative="1">
      <w:start w:val="1"/>
      <w:numFmt w:val="decimal"/>
      <w:lvlText w:val="%4."/>
      <w:lvlJc w:val="left"/>
      <w:pPr>
        <w:ind w:left="2880" w:hanging="360"/>
      </w:pPr>
    </w:lvl>
    <w:lvl w:ilvl="4" w:tplc="47899644" w:tentative="1">
      <w:start w:val="1"/>
      <w:numFmt w:val="lowerLetter"/>
      <w:lvlText w:val="%5."/>
      <w:lvlJc w:val="left"/>
      <w:pPr>
        <w:ind w:left="3600" w:hanging="360"/>
      </w:pPr>
    </w:lvl>
    <w:lvl w:ilvl="5" w:tplc="47899644" w:tentative="1">
      <w:start w:val="1"/>
      <w:numFmt w:val="lowerRoman"/>
      <w:lvlText w:val="%6."/>
      <w:lvlJc w:val="right"/>
      <w:pPr>
        <w:ind w:left="4320" w:hanging="180"/>
      </w:pPr>
    </w:lvl>
    <w:lvl w:ilvl="6" w:tplc="47899644" w:tentative="1">
      <w:start w:val="1"/>
      <w:numFmt w:val="decimal"/>
      <w:lvlText w:val="%7."/>
      <w:lvlJc w:val="left"/>
      <w:pPr>
        <w:ind w:left="5040" w:hanging="360"/>
      </w:pPr>
    </w:lvl>
    <w:lvl w:ilvl="7" w:tplc="47899644" w:tentative="1">
      <w:start w:val="1"/>
      <w:numFmt w:val="lowerLetter"/>
      <w:lvlText w:val="%8."/>
      <w:lvlJc w:val="left"/>
      <w:pPr>
        <w:ind w:left="5760" w:hanging="360"/>
      </w:pPr>
    </w:lvl>
    <w:lvl w:ilvl="8" w:tplc="478996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99">
    <w:multiLevelType w:val="hybridMultilevel"/>
    <w:lvl w:ilvl="0" w:tplc="21278208">
      <w:start w:val="1"/>
      <w:numFmt w:val="decimal"/>
      <w:lvlText w:val="%1."/>
      <w:lvlJc w:val="left"/>
      <w:pPr>
        <w:ind w:left="720" w:hanging="360"/>
      </w:pPr>
    </w:lvl>
    <w:lvl w:ilvl="1" w:tplc="21278208" w:tentative="1">
      <w:start w:val="1"/>
      <w:numFmt w:val="lowerLetter"/>
      <w:lvlText w:val="%2."/>
      <w:lvlJc w:val="left"/>
      <w:pPr>
        <w:ind w:left="1440" w:hanging="360"/>
      </w:pPr>
    </w:lvl>
    <w:lvl w:ilvl="2" w:tplc="21278208" w:tentative="1">
      <w:start w:val="1"/>
      <w:numFmt w:val="lowerRoman"/>
      <w:lvlText w:val="%3."/>
      <w:lvlJc w:val="right"/>
      <w:pPr>
        <w:ind w:left="2160" w:hanging="180"/>
      </w:pPr>
    </w:lvl>
    <w:lvl w:ilvl="3" w:tplc="21278208" w:tentative="1">
      <w:start w:val="1"/>
      <w:numFmt w:val="decimal"/>
      <w:lvlText w:val="%4."/>
      <w:lvlJc w:val="left"/>
      <w:pPr>
        <w:ind w:left="2880" w:hanging="360"/>
      </w:pPr>
    </w:lvl>
    <w:lvl w:ilvl="4" w:tplc="21278208" w:tentative="1">
      <w:start w:val="1"/>
      <w:numFmt w:val="lowerLetter"/>
      <w:lvlText w:val="%5."/>
      <w:lvlJc w:val="left"/>
      <w:pPr>
        <w:ind w:left="3600" w:hanging="360"/>
      </w:pPr>
    </w:lvl>
    <w:lvl w:ilvl="5" w:tplc="21278208" w:tentative="1">
      <w:start w:val="1"/>
      <w:numFmt w:val="lowerRoman"/>
      <w:lvlText w:val="%6."/>
      <w:lvlJc w:val="right"/>
      <w:pPr>
        <w:ind w:left="4320" w:hanging="180"/>
      </w:pPr>
    </w:lvl>
    <w:lvl w:ilvl="6" w:tplc="21278208" w:tentative="1">
      <w:start w:val="1"/>
      <w:numFmt w:val="decimal"/>
      <w:lvlText w:val="%7."/>
      <w:lvlJc w:val="left"/>
      <w:pPr>
        <w:ind w:left="5040" w:hanging="360"/>
      </w:pPr>
    </w:lvl>
    <w:lvl w:ilvl="7" w:tplc="21278208" w:tentative="1">
      <w:start w:val="1"/>
      <w:numFmt w:val="lowerLetter"/>
      <w:lvlText w:val="%8."/>
      <w:lvlJc w:val="left"/>
      <w:pPr>
        <w:ind w:left="5760" w:hanging="360"/>
      </w:pPr>
    </w:lvl>
    <w:lvl w:ilvl="8" w:tplc="21278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98">
    <w:multiLevelType w:val="hybridMultilevel"/>
    <w:lvl w:ilvl="0" w:tplc="87344978">
      <w:start w:val="1"/>
      <w:numFmt w:val="decimal"/>
      <w:lvlText w:val="%1."/>
      <w:lvlJc w:val="left"/>
      <w:pPr>
        <w:ind w:left="720" w:hanging="360"/>
      </w:pPr>
    </w:lvl>
    <w:lvl w:ilvl="1" w:tplc="87344978" w:tentative="1">
      <w:start w:val="1"/>
      <w:numFmt w:val="lowerLetter"/>
      <w:lvlText w:val="%2."/>
      <w:lvlJc w:val="left"/>
      <w:pPr>
        <w:ind w:left="1440" w:hanging="360"/>
      </w:pPr>
    </w:lvl>
    <w:lvl w:ilvl="2" w:tplc="87344978" w:tentative="1">
      <w:start w:val="1"/>
      <w:numFmt w:val="lowerRoman"/>
      <w:lvlText w:val="%3."/>
      <w:lvlJc w:val="right"/>
      <w:pPr>
        <w:ind w:left="2160" w:hanging="180"/>
      </w:pPr>
    </w:lvl>
    <w:lvl w:ilvl="3" w:tplc="87344978" w:tentative="1">
      <w:start w:val="1"/>
      <w:numFmt w:val="decimal"/>
      <w:lvlText w:val="%4."/>
      <w:lvlJc w:val="left"/>
      <w:pPr>
        <w:ind w:left="2880" w:hanging="360"/>
      </w:pPr>
    </w:lvl>
    <w:lvl w:ilvl="4" w:tplc="87344978" w:tentative="1">
      <w:start w:val="1"/>
      <w:numFmt w:val="lowerLetter"/>
      <w:lvlText w:val="%5."/>
      <w:lvlJc w:val="left"/>
      <w:pPr>
        <w:ind w:left="3600" w:hanging="360"/>
      </w:pPr>
    </w:lvl>
    <w:lvl w:ilvl="5" w:tplc="87344978" w:tentative="1">
      <w:start w:val="1"/>
      <w:numFmt w:val="lowerRoman"/>
      <w:lvlText w:val="%6."/>
      <w:lvlJc w:val="right"/>
      <w:pPr>
        <w:ind w:left="4320" w:hanging="180"/>
      </w:pPr>
    </w:lvl>
    <w:lvl w:ilvl="6" w:tplc="87344978" w:tentative="1">
      <w:start w:val="1"/>
      <w:numFmt w:val="decimal"/>
      <w:lvlText w:val="%7."/>
      <w:lvlJc w:val="left"/>
      <w:pPr>
        <w:ind w:left="5040" w:hanging="360"/>
      </w:pPr>
    </w:lvl>
    <w:lvl w:ilvl="7" w:tplc="87344978" w:tentative="1">
      <w:start w:val="1"/>
      <w:numFmt w:val="lowerLetter"/>
      <w:lvlText w:val="%8."/>
      <w:lvlJc w:val="left"/>
      <w:pPr>
        <w:ind w:left="5760" w:hanging="360"/>
      </w:pPr>
    </w:lvl>
    <w:lvl w:ilvl="8" w:tplc="87344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97">
    <w:multiLevelType w:val="hybridMultilevel"/>
    <w:lvl w:ilvl="0" w:tplc="35483388">
      <w:start w:val="1"/>
      <w:numFmt w:val="decimal"/>
      <w:lvlText w:val="%1."/>
      <w:lvlJc w:val="left"/>
      <w:pPr>
        <w:ind w:left="720" w:hanging="360"/>
      </w:pPr>
    </w:lvl>
    <w:lvl w:ilvl="1" w:tplc="35483388" w:tentative="1">
      <w:start w:val="1"/>
      <w:numFmt w:val="lowerLetter"/>
      <w:lvlText w:val="%2."/>
      <w:lvlJc w:val="left"/>
      <w:pPr>
        <w:ind w:left="1440" w:hanging="360"/>
      </w:pPr>
    </w:lvl>
    <w:lvl w:ilvl="2" w:tplc="35483388" w:tentative="1">
      <w:start w:val="1"/>
      <w:numFmt w:val="lowerRoman"/>
      <w:lvlText w:val="%3."/>
      <w:lvlJc w:val="right"/>
      <w:pPr>
        <w:ind w:left="2160" w:hanging="180"/>
      </w:pPr>
    </w:lvl>
    <w:lvl w:ilvl="3" w:tplc="35483388" w:tentative="1">
      <w:start w:val="1"/>
      <w:numFmt w:val="decimal"/>
      <w:lvlText w:val="%4."/>
      <w:lvlJc w:val="left"/>
      <w:pPr>
        <w:ind w:left="2880" w:hanging="360"/>
      </w:pPr>
    </w:lvl>
    <w:lvl w:ilvl="4" w:tplc="35483388" w:tentative="1">
      <w:start w:val="1"/>
      <w:numFmt w:val="lowerLetter"/>
      <w:lvlText w:val="%5."/>
      <w:lvlJc w:val="left"/>
      <w:pPr>
        <w:ind w:left="3600" w:hanging="360"/>
      </w:pPr>
    </w:lvl>
    <w:lvl w:ilvl="5" w:tplc="35483388" w:tentative="1">
      <w:start w:val="1"/>
      <w:numFmt w:val="lowerRoman"/>
      <w:lvlText w:val="%6."/>
      <w:lvlJc w:val="right"/>
      <w:pPr>
        <w:ind w:left="4320" w:hanging="180"/>
      </w:pPr>
    </w:lvl>
    <w:lvl w:ilvl="6" w:tplc="35483388" w:tentative="1">
      <w:start w:val="1"/>
      <w:numFmt w:val="decimal"/>
      <w:lvlText w:val="%7."/>
      <w:lvlJc w:val="left"/>
      <w:pPr>
        <w:ind w:left="5040" w:hanging="360"/>
      </w:pPr>
    </w:lvl>
    <w:lvl w:ilvl="7" w:tplc="35483388" w:tentative="1">
      <w:start w:val="1"/>
      <w:numFmt w:val="lowerLetter"/>
      <w:lvlText w:val="%8."/>
      <w:lvlJc w:val="left"/>
      <w:pPr>
        <w:ind w:left="5760" w:hanging="360"/>
      </w:pPr>
    </w:lvl>
    <w:lvl w:ilvl="8" w:tplc="35483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96">
    <w:multiLevelType w:val="hybridMultilevel"/>
    <w:lvl w:ilvl="0" w:tplc="99357185">
      <w:start w:val="1"/>
      <w:numFmt w:val="decimal"/>
      <w:lvlText w:val="%1."/>
      <w:lvlJc w:val="left"/>
      <w:pPr>
        <w:ind w:left="720" w:hanging="360"/>
      </w:pPr>
    </w:lvl>
    <w:lvl w:ilvl="1" w:tplc="99357185" w:tentative="1">
      <w:start w:val="1"/>
      <w:numFmt w:val="lowerLetter"/>
      <w:lvlText w:val="%2."/>
      <w:lvlJc w:val="left"/>
      <w:pPr>
        <w:ind w:left="1440" w:hanging="360"/>
      </w:pPr>
    </w:lvl>
    <w:lvl w:ilvl="2" w:tplc="99357185" w:tentative="1">
      <w:start w:val="1"/>
      <w:numFmt w:val="lowerRoman"/>
      <w:lvlText w:val="%3."/>
      <w:lvlJc w:val="right"/>
      <w:pPr>
        <w:ind w:left="2160" w:hanging="180"/>
      </w:pPr>
    </w:lvl>
    <w:lvl w:ilvl="3" w:tplc="99357185" w:tentative="1">
      <w:start w:val="1"/>
      <w:numFmt w:val="decimal"/>
      <w:lvlText w:val="%4."/>
      <w:lvlJc w:val="left"/>
      <w:pPr>
        <w:ind w:left="2880" w:hanging="360"/>
      </w:pPr>
    </w:lvl>
    <w:lvl w:ilvl="4" w:tplc="99357185" w:tentative="1">
      <w:start w:val="1"/>
      <w:numFmt w:val="lowerLetter"/>
      <w:lvlText w:val="%5."/>
      <w:lvlJc w:val="left"/>
      <w:pPr>
        <w:ind w:left="3600" w:hanging="360"/>
      </w:pPr>
    </w:lvl>
    <w:lvl w:ilvl="5" w:tplc="99357185" w:tentative="1">
      <w:start w:val="1"/>
      <w:numFmt w:val="lowerRoman"/>
      <w:lvlText w:val="%6."/>
      <w:lvlJc w:val="right"/>
      <w:pPr>
        <w:ind w:left="4320" w:hanging="180"/>
      </w:pPr>
    </w:lvl>
    <w:lvl w:ilvl="6" w:tplc="99357185" w:tentative="1">
      <w:start w:val="1"/>
      <w:numFmt w:val="decimal"/>
      <w:lvlText w:val="%7."/>
      <w:lvlJc w:val="left"/>
      <w:pPr>
        <w:ind w:left="5040" w:hanging="360"/>
      </w:pPr>
    </w:lvl>
    <w:lvl w:ilvl="7" w:tplc="99357185" w:tentative="1">
      <w:start w:val="1"/>
      <w:numFmt w:val="lowerLetter"/>
      <w:lvlText w:val="%8."/>
      <w:lvlJc w:val="left"/>
      <w:pPr>
        <w:ind w:left="5760" w:hanging="360"/>
      </w:pPr>
    </w:lvl>
    <w:lvl w:ilvl="8" w:tplc="99357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95">
    <w:multiLevelType w:val="hybridMultilevel"/>
    <w:lvl w:ilvl="0" w:tplc="98145517">
      <w:start w:val="1"/>
      <w:numFmt w:val="decimal"/>
      <w:lvlText w:val="%1."/>
      <w:lvlJc w:val="left"/>
      <w:pPr>
        <w:ind w:left="720" w:hanging="360"/>
      </w:pPr>
    </w:lvl>
    <w:lvl w:ilvl="1" w:tplc="98145517" w:tentative="1">
      <w:start w:val="1"/>
      <w:numFmt w:val="lowerLetter"/>
      <w:lvlText w:val="%2."/>
      <w:lvlJc w:val="left"/>
      <w:pPr>
        <w:ind w:left="1440" w:hanging="360"/>
      </w:pPr>
    </w:lvl>
    <w:lvl w:ilvl="2" w:tplc="98145517" w:tentative="1">
      <w:start w:val="1"/>
      <w:numFmt w:val="lowerRoman"/>
      <w:lvlText w:val="%3."/>
      <w:lvlJc w:val="right"/>
      <w:pPr>
        <w:ind w:left="2160" w:hanging="180"/>
      </w:pPr>
    </w:lvl>
    <w:lvl w:ilvl="3" w:tplc="98145517" w:tentative="1">
      <w:start w:val="1"/>
      <w:numFmt w:val="decimal"/>
      <w:lvlText w:val="%4."/>
      <w:lvlJc w:val="left"/>
      <w:pPr>
        <w:ind w:left="2880" w:hanging="360"/>
      </w:pPr>
    </w:lvl>
    <w:lvl w:ilvl="4" w:tplc="98145517" w:tentative="1">
      <w:start w:val="1"/>
      <w:numFmt w:val="lowerLetter"/>
      <w:lvlText w:val="%5."/>
      <w:lvlJc w:val="left"/>
      <w:pPr>
        <w:ind w:left="3600" w:hanging="360"/>
      </w:pPr>
    </w:lvl>
    <w:lvl w:ilvl="5" w:tplc="98145517" w:tentative="1">
      <w:start w:val="1"/>
      <w:numFmt w:val="lowerRoman"/>
      <w:lvlText w:val="%6."/>
      <w:lvlJc w:val="right"/>
      <w:pPr>
        <w:ind w:left="4320" w:hanging="180"/>
      </w:pPr>
    </w:lvl>
    <w:lvl w:ilvl="6" w:tplc="98145517" w:tentative="1">
      <w:start w:val="1"/>
      <w:numFmt w:val="decimal"/>
      <w:lvlText w:val="%7."/>
      <w:lvlJc w:val="left"/>
      <w:pPr>
        <w:ind w:left="5040" w:hanging="360"/>
      </w:pPr>
    </w:lvl>
    <w:lvl w:ilvl="7" w:tplc="98145517" w:tentative="1">
      <w:start w:val="1"/>
      <w:numFmt w:val="lowerLetter"/>
      <w:lvlText w:val="%8."/>
      <w:lvlJc w:val="left"/>
      <w:pPr>
        <w:ind w:left="5760" w:hanging="360"/>
      </w:pPr>
    </w:lvl>
    <w:lvl w:ilvl="8" w:tplc="98145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94">
    <w:multiLevelType w:val="hybridMultilevel"/>
    <w:lvl w:ilvl="0" w:tplc="64591067">
      <w:start w:val="1"/>
      <w:numFmt w:val="decimal"/>
      <w:lvlText w:val="%1."/>
      <w:lvlJc w:val="left"/>
      <w:pPr>
        <w:ind w:left="720" w:hanging="360"/>
      </w:pPr>
    </w:lvl>
    <w:lvl w:ilvl="1" w:tplc="64591067" w:tentative="1">
      <w:start w:val="1"/>
      <w:numFmt w:val="lowerLetter"/>
      <w:lvlText w:val="%2."/>
      <w:lvlJc w:val="left"/>
      <w:pPr>
        <w:ind w:left="1440" w:hanging="360"/>
      </w:pPr>
    </w:lvl>
    <w:lvl w:ilvl="2" w:tplc="64591067" w:tentative="1">
      <w:start w:val="1"/>
      <w:numFmt w:val="lowerRoman"/>
      <w:lvlText w:val="%3."/>
      <w:lvlJc w:val="right"/>
      <w:pPr>
        <w:ind w:left="2160" w:hanging="180"/>
      </w:pPr>
    </w:lvl>
    <w:lvl w:ilvl="3" w:tplc="64591067" w:tentative="1">
      <w:start w:val="1"/>
      <w:numFmt w:val="decimal"/>
      <w:lvlText w:val="%4."/>
      <w:lvlJc w:val="left"/>
      <w:pPr>
        <w:ind w:left="2880" w:hanging="360"/>
      </w:pPr>
    </w:lvl>
    <w:lvl w:ilvl="4" w:tplc="64591067" w:tentative="1">
      <w:start w:val="1"/>
      <w:numFmt w:val="lowerLetter"/>
      <w:lvlText w:val="%5."/>
      <w:lvlJc w:val="left"/>
      <w:pPr>
        <w:ind w:left="3600" w:hanging="360"/>
      </w:pPr>
    </w:lvl>
    <w:lvl w:ilvl="5" w:tplc="64591067" w:tentative="1">
      <w:start w:val="1"/>
      <w:numFmt w:val="lowerRoman"/>
      <w:lvlText w:val="%6."/>
      <w:lvlJc w:val="right"/>
      <w:pPr>
        <w:ind w:left="4320" w:hanging="180"/>
      </w:pPr>
    </w:lvl>
    <w:lvl w:ilvl="6" w:tplc="64591067" w:tentative="1">
      <w:start w:val="1"/>
      <w:numFmt w:val="decimal"/>
      <w:lvlText w:val="%7."/>
      <w:lvlJc w:val="left"/>
      <w:pPr>
        <w:ind w:left="5040" w:hanging="360"/>
      </w:pPr>
    </w:lvl>
    <w:lvl w:ilvl="7" w:tplc="64591067" w:tentative="1">
      <w:start w:val="1"/>
      <w:numFmt w:val="lowerLetter"/>
      <w:lvlText w:val="%8."/>
      <w:lvlJc w:val="left"/>
      <w:pPr>
        <w:ind w:left="5760" w:hanging="360"/>
      </w:pPr>
    </w:lvl>
    <w:lvl w:ilvl="8" w:tplc="64591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93">
    <w:multiLevelType w:val="hybridMultilevel"/>
    <w:lvl w:ilvl="0" w:tplc="98230322">
      <w:start w:val="1"/>
      <w:numFmt w:val="decimal"/>
      <w:lvlText w:val="%1."/>
      <w:lvlJc w:val="left"/>
      <w:pPr>
        <w:ind w:left="720" w:hanging="360"/>
      </w:pPr>
    </w:lvl>
    <w:lvl w:ilvl="1" w:tplc="98230322" w:tentative="1">
      <w:start w:val="1"/>
      <w:numFmt w:val="lowerLetter"/>
      <w:lvlText w:val="%2."/>
      <w:lvlJc w:val="left"/>
      <w:pPr>
        <w:ind w:left="1440" w:hanging="360"/>
      </w:pPr>
    </w:lvl>
    <w:lvl w:ilvl="2" w:tplc="98230322" w:tentative="1">
      <w:start w:val="1"/>
      <w:numFmt w:val="lowerRoman"/>
      <w:lvlText w:val="%3."/>
      <w:lvlJc w:val="right"/>
      <w:pPr>
        <w:ind w:left="2160" w:hanging="180"/>
      </w:pPr>
    </w:lvl>
    <w:lvl w:ilvl="3" w:tplc="98230322" w:tentative="1">
      <w:start w:val="1"/>
      <w:numFmt w:val="decimal"/>
      <w:lvlText w:val="%4."/>
      <w:lvlJc w:val="left"/>
      <w:pPr>
        <w:ind w:left="2880" w:hanging="360"/>
      </w:pPr>
    </w:lvl>
    <w:lvl w:ilvl="4" w:tplc="98230322" w:tentative="1">
      <w:start w:val="1"/>
      <w:numFmt w:val="lowerLetter"/>
      <w:lvlText w:val="%5."/>
      <w:lvlJc w:val="left"/>
      <w:pPr>
        <w:ind w:left="3600" w:hanging="360"/>
      </w:pPr>
    </w:lvl>
    <w:lvl w:ilvl="5" w:tplc="98230322" w:tentative="1">
      <w:start w:val="1"/>
      <w:numFmt w:val="lowerRoman"/>
      <w:lvlText w:val="%6."/>
      <w:lvlJc w:val="right"/>
      <w:pPr>
        <w:ind w:left="4320" w:hanging="180"/>
      </w:pPr>
    </w:lvl>
    <w:lvl w:ilvl="6" w:tplc="98230322" w:tentative="1">
      <w:start w:val="1"/>
      <w:numFmt w:val="decimal"/>
      <w:lvlText w:val="%7."/>
      <w:lvlJc w:val="left"/>
      <w:pPr>
        <w:ind w:left="5040" w:hanging="360"/>
      </w:pPr>
    </w:lvl>
    <w:lvl w:ilvl="7" w:tplc="98230322" w:tentative="1">
      <w:start w:val="1"/>
      <w:numFmt w:val="lowerLetter"/>
      <w:lvlText w:val="%8."/>
      <w:lvlJc w:val="left"/>
      <w:pPr>
        <w:ind w:left="5760" w:hanging="360"/>
      </w:pPr>
    </w:lvl>
    <w:lvl w:ilvl="8" w:tplc="98230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92">
    <w:multiLevelType w:val="hybridMultilevel"/>
    <w:lvl w:ilvl="0" w:tplc="98561682">
      <w:start w:val="1"/>
      <w:numFmt w:val="decimal"/>
      <w:lvlText w:val="%1."/>
      <w:lvlJc w:val="left"/>
      <w:pPr>
        <w:ind w:left="720" w:hanging="360"/>
      </w:pPr>
    </w:lvl>
    <w:lvl w:ilvl="1" w:tplc="98561682" w:tentative="1">
      <w:start w:val="1"/>
      <w:numFmt w:val="lowerLetter"/>
      <w:lvlText w:val="%2."/>
      <w:lvlJc w:val="left"/>
      <w:pPr>
        <w:ind w:left="1440" w:hanging="360"/>
      </w:pPr>
    </w:lvl>
    <w:lvl w:ilvl="2" w:tplc="98561682" w:tentative="1">
      <w:start w:val="1"/>
      <w:numFmt w:val="lowerRoman"/>
      <w:lvlText w:val="%3."/>
      <w:lvlJc w:val="right"/>
      <w:pPr>
        <w:ind w:left="2160" w:hanging="180"/>
      </w:pPr>
    </w:lvl>
    <w:lvl w:ilvl="3" w:tplc="98561682" w:tentative="1">
      <w:start w:val="1"/>
      <w:numFmt w:val="decimal"/>
      <w:lvlText w:val="%4."/>
      <w:lvlJc w:val="left"/>
      <w:pPr>
        <w:ind w:left="2880" w:hanging="360"/>
      </w:pPr>
    </w:lvl>
    <w:lvl w:ilvl="4" w:tplc="98561682" w:tentative="1">
      <w:start w:val="1"/>
      <w:numFmt w:val="lowerLetter"/>
      <w:lvlText w:val="%5."/>
      <w:lvlJc w:val="left"/>
      <w:pPr>
        <w:ind w:left="3600" w:hanging="360"/>
      </w:pPr>
    </w:lvl>
    <w:lvl w:ilvl="5" w:tplc="98561682" w:tentative="1">
      <w:start w:val="1"/>
      <w:numFmt w:val="lowerRoman"/>
      <w:lvlText w:val="%6."/>
      <w:lvlJc w:val="right"/>
      <w:pPr>
        <w:ind w:left="4320" w:hanging="180"/>
      </w:pPr>
    </w:lvl>
    <w:lvl w:ilvl="6" w:tplc="98561682" w:tentative="1">
      <w:start w:val="1"/>
      <w:numFmt w:val="decimal"/>
      <w:lvlText w:val="%7."/>
      <w:lvlJc w:val="left"/>
      <w:pPr>
        <w:ind w:left="5040" w:hanging="360"/>
      </w:pPr>
    </w:lvl>
    <w:lvl w:ilvl="7" w:tplc="98561682" w:tentative="1">
      <w:start w:val="1"/>
      <w:numFmt w:val="lowerLetter"/>
      <w:lvlText w:val="%8."/>
      <w:lvlJc w:val="left"/>
      <w:pPr>
        <w:ind w:left="5760" w:hanging="360"/>
      </w:pPr>
    </w:lvl>
    <w:lvl w:ilvl="8" w:tplc="98561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91">
    <w:multiLevelType w:val="hybridMultilevel"/>
    <w:lvl w:ilvl="0" w:tplc="17621807">
      <w:start w:val="1"/>
      <w:numFmt w:val="decimal"/>
      <w:lvlText w:val="%1."/>
      <w:lvlJc w:val="left"/>
      <w:pPr>
        <w:ind w:left="720" w:hanging="360"/>
      </w:pPr>
    </w:lvl>
    <w:lvl w:ilvl="1" w:tplc="17621807" w:tentative="1">
      <w:start w:val="1"/>
      <w:numFmt w:val="lowerLetter"/>
      <w:lvlText w:val="%2."/>
      <w:lvlJc w:val="left"/>
      <w:pPr>
        <w:ind w:left="1440" w:hanging="360"/>
      </w:pPr>
    </w:lvl>
    <w:lvl w:ilvl="2" w:tplc="17621807" w:tentative="1">
      <w:start w:val="1"/>
      <w:numFmt w:val="lowerRoman"/>
      <w:lvlText w:val="%3."/>
      <w:lvlJc w:val="right"/>
      <w:pPr>
        <w:ind w:left="2160" w:hanging="180"/>
      </w:pPr>
    </w:lvl>
    <w:lvl w:ilvl="3" w:tplc="17621807" w:tentative="1">
      <w:start w:val="1"/>
      <w:numFmt w:val="decimal"/>
      <w:lvlText w:val="%4."/>
      <w:lvlJc w:val="left"/>
      <w:pPr>
        <w:ind w:left="2880" w:hanging="360"/>
      </w:pPr>
    </w:lvl>
    <w:lvl w:ilvl="4" w:tplc="17621807" w:tentative="1">
      <w:start w:val="1"/>
      <w:numFmt w:val="lowerLetter"/>
      <w:lvlText w:val="%5."/>
      <w:lvlJc w:val="left"/>
      <w:pPr>
        <w:ind w:left="3600" w:hanging="360"/>
      </w:pPr>
    </w:lvl>
    <w:lvl w:ilvl="5" w:tplc="17621807" w:tentative="1">
      <w:start w:val="1"/>
      <w:numFmt w:val="lowerRoman"/>
      <w:lvlText w:val="%6."/>
      <w:lvlJc w:val="right"/>
      <w:pPr>
        <w:ind w:left="4320" w:hanging="180"/>
      </w:pPr>
    </w:lvl>
    <w:lvl w:ilvl="6" w:tplc="17621807" w:tentative="1">
      <w:start w:val="1"/>
      <w:numFmt w:val="decimal"/>
      <w:lvlText w:val="%7."/>
      <w:lvlJc w:val="left"/>
      <w:pPr>
        <w:ind w:left="5040" w:hanging="360"/>
      </w:pPr>
    </w:lvl>
    <w:lvl w:ilvl="7" w:tplc="17621807" w:tentative="1">
      <w:start w:val="1"/>
      <w:numFmt w:val="lowerLetter"/>
      <w:lvlText w:val="%8."/>
      <w:lvlJc w:val="left"/>
      <w:pPr>
        <w:ind w:left="5760" w:hanging="360"/>
      </w:pPr>
    </w:lvl>
    <w:lvl w:ilvl="8" w:tplc="17621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90">
    <w:multiLevelType w:val="hybridMultilevel"/>
    <w:lvl w:ilvl="0" w:tplc="59640598">
      <w:start w:val="1"/>
      <w:numFmt w:val="decimal"/>
      <w:lvlText w:val="%1."/>
      <w:lvlJc w:val="left"/>
      <w:pPr>
        <w:ind w:left="720" w:hanging="360"/>
      </w:pPr>
    </w:lvl>
    <w:lvl w:ilvl="1" w:tplc="59640598" w:tentative="1">
      <w:start w:val="1"/>
      <w:numFmt w:val="lowerLetter"/>
      <w:lvlText w:val="%2."/>
      <w:lvlJc w:val="left"/>
      <w:pPr>
        <w:ind w:left="1440" w:hanging="360"/>
      </w:pPr>
    </w:lvl>
    <w:lvl w:ilvl="2" w:tplc="59640598" w:tentative="1">
      <w:start w:val="1"/>
      <w:numFmt w:val="lowerRoman"/>
      <w:lvlText w:val="%3."/>
      <w:lvlJc w:val="right"/>
      <w:pPr>
        <w:ind w:left="2160" w:hanging="180"/>
      </w:pPr>
    </w:lvl>
    <w:lvl w:ilvl="3" w:tplc="59640598" w:tentative="1">
      <w:start w:val="1"/>
      <w:numFmt w:val="decimal"/>
      <w:lvlText w:val="%4."/>
      <w:lvlJc w:val="left"/>
      <w:pPr>
        <w:ind w:left="2880" w:hanging="360"/>
      </w:pPr>
    </w:lvl>
    <w:lvl w:ilvl="4" w:tplc="59640598" w:tentative="1">
      <w:start w:val="1"/>
      <w:numFmt w:val="lowerLetter"/>
      <w:lvlText w:val="%5."/>
      <w:lvlJc w:val="left"/>
      <w:pPr>
        <w:ind w:left="3600" w:hanging="360"/>
      </w:pPr>
    </w:lvl>
    <w:lvl w:ilvl="5" w:tplc="59640598" w:tentative="1">
      <w:start w:val="1"/>
      <w:numFmt w:val="lowerRoman"/>
      <w:lvlText w:val="%6."/>
      <w:lvlJc w:val="right"/>
      <w:pPr>
        <w:ind w:left="4320" w:hanging="180"/>
      </w:pPr>
    </w:lvl>
    <w:lvl w:ilvl="6" w:tplc="59640598" w:tentative="1">
      <w:start w:val="1"/>
      <w:numFmt w:val="decimal"/>
      <w:lvlText w:val="%7."/>
      <w:lvlJc w:val="left"/>
      <w:pPr>
        <w:ind w:left="5040" w:hanging="360"/>
      </w:pPr>
    </w:lvl>
    <w:lvl w:ilvl="7" w:tplc="59640598" w:tentative="1">
      <w:start w:val="1"/>
      <w:numFmt w:val="lowerLetter"/>
      <w:lvlText w:val="%8."/>
      <w:lvlJc w:val="left"/>
      <w:pPr>
        <w:ind w:left="5760" w:hanging="360"/>
      </w:pPr>
    </w:lvl>
    <w:lvl w:ilvl="8" w:tplc="59640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89">
    <w:multiLevelType w:val="hybridMultilevel"/>
    <w:lvl w:ilvl="0" w:tplc="54905433">
      <w:start w:val="1"/>
      <w:numFmt w:val="decimal"/>
      <w:lvlText w:val="%1."/>
      <w:lvlJc w:val="left"/>
      <w:pPr>
        <w:ind w:left="720" w:hanging="360"/>
      </w:pPr>
    </w:lvl>
    <w:lvl w:ilvl="1" w:tplc="54905433" w:tentative="1">
      <w:start w:val="1"/>
      <w:numFmt w:val="lowerLetter"/>
      <w:lvlText w:val="%2."/>
      <w:lvlJc w:val="left"/>
      <w:pPr>
        <w:ind w:left="1440" w:hanging="360"/>
      </w:pPr>
    </w:lvl>
    <w:lvl w:ilvl="2" w:tplc="54905433" w:tentative="1">
      <w:start w:val="1"/>
      <w:numFmt w:val="lowerRoman"/>
      <w:lvlText w:val="%3."/>
      <w:lvlJc w:val="right"/>
      <w:pPr>
        <w:ind w:left="2160" w:hanging="180"/>
      </w:pPr>
    </w:lvl>
    <w:lvl w:ilvl="3" w:tplc="54905433" w:tentative="1">
      <w:start w:val="1"/>
      <w:numFmt w:val="decimal"/>
      <w:lvlText w:val="%4."/>
      <w:lvlJc w:val="left"/>
      <w:pPr>
        <w:ind w:left="2880" w:hanging="360"/>
      </w:pPr>
    </w:lvl>
    <w:lvl w:ilvl="4" w:tplc="54905433" w:tentative="1">
      <w:start w:val="1"/>
      <w:numFmt w:val="lowerLetter"/>
      <w:lvlText w:val="%5."/>
      <w:lvlJc w:val="left"/>
      <w:pPr>
        <w:ind w:left="3600" w:hanging="360"/>
      </w:pPr>
    </w:lvl>
    <w:lvl w:ilvl="5" w:tplc="54905433" w:tentative="1">
      <w:start w:val="1"/>
      <w:numFmt w:val="lowerRoman"/>
      <w:lvlText w:val="%6."/>
      <w:lvlJc w:val="right"/>
      <w:pPr>
        <w:ind w:left="4320" w:hanging="180"/>
      </w:pPr>
    </w:lvl>
    <w:lvl w:ilvl="6" w:tplc="54905433" w:tentative="1">
      <w:start w:val="1"/>
      <w:numFmt w:val="decimal"/>
      <w:lvlText w:val="%7."/>
      <w:lvlJc w:val="left"/>
      <w:pPr>
        <w:ind w:left="5040" w:hanging="360"/>
      </w:pPr>
    </w:lvl>
    <w:lvl w:ilvl="7" w:tplc="54905433" w:tentative="1">
      <w:start w:val="1"/>
      <w:numFmt w:val="lowerLetter"/>
      <w:lvlText w:val="%8."/>
      <w:lvlJc w:val="left"/>
      <w:pPr>
        <w:ind w:left="5760" w:hanging="360"/>
      </w:pPr>
    </w:lvl>
    <w:lvl w:ilvl="8" w:tplc="549054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88">
    <w:multiLevelType w:val="hybridMultilevel"/>
    <w:lvl w:ilvl="0" w:tplc="83087857">
      <w:start w:val="1"/>
      <w:numFmt w:val="decimal"/>
      <w:lvlText w:val="%1."/>
      <w:lvlJc w:val="left"/>
      <w:pPr>
        <w:ind w:left="720" w:hanging="360"/>
      </w:pPr>
    </w:lvl>
    <w:lvl w:ilvl="1" w:tplc="83087857" w:tentative="1">
      <w:start w:val="1"/>
      <w:numFmt w:val="lowerLetter"/>
      <w:lvlText w:val="%2."/>
      <w:lvlJc w:val="left"/>
      <w:pPr>
        <w:ind w:left="1440" w:hanging="360"/>
      </w:pPr>
    </w:lvl>
    <w:lvl w:ilvl="2" w:tplc="83087857" w:tentative="1">
      <w:start w:val="1"/>
      <w:numFmt w:val="lowerRoman"/>
      <w:lvlText w:val="%3."/>
      <w:lvlJc w:val="right"/>
      <w:pPr>
        <w:ind w:left="2160" w:hanging="180"/>
      </w:pPr>
    </w:lvl>
    <w:lvl w:ilvl="3" w:tplc="83087857" w:tentative="1">
      <w:start w:val="1"/>
      <w:numFmt w:val="decimal"/>
      <w:lvlText w:val="%4."/>
      <w:lvlJc w:val="left"/>
      <w:pPr>
        <w:ind w:left="2880" w:hanging="360"/>
      </w:pPr>
    </w:lvl>
    <w:lvl w:ilvl="4" w:tplc="83087857" w:tentative="1">
      <w:start w:val="1"/>
      <w:numFmt w:val="lowerLetter"/>
      <w:lvlText w:val="%5."/>
      <w:lvlJc w:val="left"/>
      <w:pPr>
        <w:ind w:left="3600" w:hanging="360"/>
      </w:pPr>
    </w:lvl>
    <w:lvl w:ilvl="5" w:tplc="83087857" w:tentative="1">
      <w:start w:val="1"/>
      <w:numFmt w:val="lowerRoman"/>
      <w:lvlText w:val="%6."/>
      <w:lvlJc w:val="right"/>
      <w:pPr>
        <w:ind w:left="4320" w:hanging="180"/>
      </w:pPr>
    </w:lvl>
    <w:lvl w:ilvl="6" w:tplc="83087857" w:tentative="1">
      <w:start w:val="1"/>
      <w:numFmt w:val="decimal"/>
      <w:lvlText w:val="%7."/>
      <w:lvlJc w:val="left"/>
      <w:pPr>
        <w:ind w:left="5040" w:hanging="360"/>
      </w:pPr>
    </w:lvl>
    <w:lvl w:ilvl="7" w:tplc="83087857" w:tentative="1">
      <w:start w:val="1"/>
      <w:numFmt w:val="lowerLetter"/>
      <w:lvlText w:val="%8."/>
      <w:lvlJc w:val="left"/>
      <w:pPr>
        <w:ind w:left="5760" w:hanging="360"/>
      </w:pPr>
    </w:lvl>
    <w:lvl w:ilvl="8" w:tplc="83087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87">
    <w:multiLevelType w:val="hybridMultilevel"/>
    <w:lvl w:ilvl="0" w:tplc="96722731">
      <w:start w:val="1"/>
      <w:numFmt w:val="decimal"/>
      <w:lvlText w:val="%1."/>
      <w:lvlJc w:val="left"/>
      <w:pPr>
        <w:ind w:left="720" w:hanging="360"/>
      </w:pPr>
    </w:lvl>
    <w:lvl w:ilvl="1" w:tplc="96722731" w:tentative="1">
      <w:start w:val="1"/>
      <w:numFmt w:val="lowerLetter"/>
      <w:lvlText w:val="%2."/>
      <w:lvlJc w:val="left"/>
      <w:pPr>
        <w:ind w:left="1440" w:hanging="360"/>
      </w:pPr>
    </w:lvl>
    <w:lvl w:ilvl="2" w:tplc="96722731" w:tentative="1">
      <w:start w:val="1"/>
      <w:numFmt w:val="lowerRoman"/>
      <w:lvlText w:val="%3."/>
      <w:lvlJc w:val="right"/>
      <w:pPr>
        <w:ind w:left="2160" w:hanging="180"/>
      </w:pPr>
    </w:lvl>
    <w:lvl w:ilvl="3" w:tplc="96722731" w:tentative="1">
      <w:start w:val="1"/>
      <w:numFmt w:val="decimal"/>
      <w:lvlText w:val="%4."/>
      <w:lvlJc w:val="left"/>
      <w:pPr>
        <w:ind w:left="2880" w:hanging="360"/>
      </w:pPr>
    </w:lvl>
    <w:lvl w:ilvl="4" w:tplc="96722731" w:tentative="1">
      <w:start w:val="1"/>
      <w:numFmt w:val="lowerLetter"/>
      <w:lvlText w:val="%5."/>
      <w:lvlJc w:val="left"/>
      <w:pPr>
        <w:ind w:left="3600" w:hanging="360"/>
      </w:pPr>
    </w:lvl>
    <w:lvl w:ilvl="5" w:tplc="96722731" w:tentative="1">
      <w:start w:val="1"/>
      <w:numFmt w:val="lowerRoman"/>
      <w:lvlText w:val="%6."/>
      <w:lvlJc w:val="right"/>
      <w:pPr>
        <w:ind w:left="4320" w:hanging="180"/>
      </w:pPr>
    </w:lvl>
    <w:lvl w:ilvl="6" w:tplc="96722731" w:tentative="1">
      <w:start w:val="1"/>
      <w:numFmt w:val="decimal"/>
      <w:lvlText w:val="%7."/>
      <w:lvlJc w:val="left"/>
      <w:pPr>
        <w:ind w:left="5040" w:hanging="360"/>
      </w:pPr>
    </w:lvl>
    <w:lvl w:ilvl="7" w:tplc="96722731" w:tentative="1">
      <w:start w:val="1"/>
      <w:numFmt w:val="lowerLetter"/>
      <w:lvlText w:val="%8."/>
      <w:lvlJc w:val="left"/>
      <w:pPr>
        <w:ind w:left="5760" w:hanging="360"/>
      </w:pPr>
    </w:lvl>
    <w:lvl w:ilvl="8" w:tplc="96722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86">
    <w:multiLevelType w:val="hybridMultilevel"/>
    <w:lvl w:ilvl="0" w:tplc="41375203">
      <w:start w:val="1"/>
      <w:numFmt w:val="decimal"/>
      <w:lvlText w:val="%1."/>
      <w:lvlJc w:val="left"/>
      <w:pPr>
        <w:ind w:left="720" w:hanging="360"/>
      </w:pPr>
    </w:lvl>
    <w:lvl w:ilvl="1" w:tplc="41375203" w:tentative="1">
      <w:start w:val="1"/>
      <w:numFmt w:val="lowerLetter"/>
      <w:lvlText w:val="%2."/>
      <w:lvlJc w:val="left"/>
      <w:pPr>
        <w:ind w:left="1440" w:hanging="360"/>
      </w:pPr>
    </w:lvl>
    <w:lvl w:ilvl="2" w:tplc="41375203" w:tentative="1">
      <w:start w:val="1"/>
      <w:numFmt w:val="lowerRoman"/>
      <w:lvlText w:val="%3."/>
      <w:lvlJc w:val="right"/>
      <w:pPr>
        <w:ind w:left="2160" w:hanging="180"/>
      </w:pPr>
    </w:lvl>
    <w:lvl w:ilvl="3" w:tplc="41375203" w:tentative="1">
      <w:start w:val="1"/>
      <w:numFmt w:val="decimal"/>
      <w:lvlText w:val="%4."/>
      <w:lvlJc w:val="left"/>
      <w:pPr>
        <w:ind w:left="2880" w:hanging="360"/>
      </w:pPr>
    </w:lvl>
    <w:lvl w:ilvl="4" w:tplc="41375203" w:tentative="1">
      <w:start w:val="1"/>
      <w:numFmt w:val="lowerLetter"/>
      <w:lvlText w:val="%5."/>
      <w:lvlJc w:val="left"/>
      <w:pPr>
        <w:ind w:left="3600" w:hanging="360"/>
      </w:pPr>
    </w:lvl>
    <w:lvl w:ilvl="5" w:tplc="41375203" w:tentative="1">
      <w:start w:val="1"/>
      <w:numFmt w:val="lowerRoman"/>
      <w:lvlText w:val="%6."/>
      <w:lvlJc w:val="right"/>
      <w:pPr>
        <w:ind w:left="4320" w:hanging="180"/>
      </w:pPr>
    </w:lvl>
    <w:lvl w:ilvl="6" w:tplc="41375203" w:tentative="1">
      <w:start w:val="1"/>
      <w:numFmt w:val="decimal"/>
      <w:lvlText w:val="%7."/>
      <w:lvlJc w:val="left"/>
      <w:pPr>
        <w:ind w:left="5040" w:hanging="360"/>
      </w:pPr>
    </w:lvl>
    <w:lvl w:ilvl="7" w:tplc="41375203" w:tentative="1">
      <w:start w:val="1"/>
      <w:numFmt w:val="lowerLetter"/>
      <w:lvlText w:val="%8."/>
      <w:lvlJc w:val="left"/>
      <w:pPr>
        <w:ind w:left="5760" w:hanging="360"/>
      </w:pPr>
    </w:lvl>
    <w:lvl w:ilvl="8" w:tplc="41375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85">
    <w:multiLevelType w:val="hybridMultilevel"/>
    <w:lvl w:ilvl="0" w:tplc="85852652">
      <w:start w:val="1"/>
      <w:numFmt w:val="decimal"/>
      <w:lvlText w:val="%1."/>
      <w:lvlJc w:val="left"/>
      <w:pPr>
        <w:ind w:left="720" w:hanging="360"/>
      </w:pPr>
    </w:lvl>
    <w:lvl w:ilvl="1" w:tplc="85852652" w:tentative="1">
      <w:start w:val="1"/>
      <w:numFmt w:val="lowerLetter"/>
      <w:lvlText w:val="%2."/>
      <w:lvlJc w:val="left"/>
      <w:pPr>
        <w:ind w:left="1440" w:hanging="360"/>
      </w:pPr>
    </w:lvl>
    <w:lvl w:ilvl="2" w:tplc="85852652" w:tentative="1">
      <w:start w:val="1"/>
      <w:numFmt w:val="lowerRoman"/>
      <w:lvlText w:val="%3."/>
      <w:lvlJc w:val="right"/>
      <w:pPr>
        <w:ind w:left="2160" w:hanging="180"/>
      </w:pPr>
    </w:lvl>
    <w:lvl w:ilvl="3" w:tplc="85852652" w:tentative="1">
      <w:start w:val="1"/>
      <w:numFmt w:val="decimal"/>
      <w:lvlText w:val="%4."/>
      <w:lvlJc w:val="left"/>
      <w:pPr>
        <w:ind w:left="2880" w:hanging="360"/>
      </w:pPr>
    </w:lvl>
    <w:lvl w:ilvl="4" w:tplc="85852652" w:tentative="1">
      <w:start w:val="1"/>
      <w:numFmt w:val="lowerLetter"/>
      <w:lvlText w:val="%5."/>
      <w:lvlJc w:val="left"/>
      <w:pPr>
        <w:ind w:left="3600" w:hanging="360"/>
      </w:pPr>
    </w:lvl>
    <w:lvl w:ilvl="5" w:tplc="85852652" w:tentative="1">
      <w:start w:val="1"/>
      <w:numFmt w:val="lowerRoman"/>
      <w:lvlText w:val="%6."/>
      <w:lvlJc w:val="right"/>
      <w:pPr>
        <w:ind w:left="4320" w:hanging="180"/>
      </w:pPr>
    </w:lvl>
    <w:lvl w:ilvl="6" w:tplc="85852652" w:tentative="1">
      <w:start w:val="1"/>
      <w:numFmt w:val="decimal"/>
      <w:lvlText w:val="%7."/>
      <w:lvlJc w:val="left"/>
      <w:pPr>
        <w:ind w:left="5040" w:hanging="360"/>
      </w:pPr>
    </w:lvl>
    <w:lvl w:ilvl="7" w:tplc="85852652" w:tentative="1">
      <w:start w:val="1"/>
      <w:numFmt w:val="lowerLetter"/>
      <w:lvlText w:val="%8."/>
      <w:lvlJc w:val="left"/>
      <w:pPr>
        <w:ind w:left="5760" w:hanging="360"/>
      </w:pPr>
    </w:lvl>
    <w:lvl w:ilvl="8" w:tplc="85852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84">
    <w:multiLevelType w:val="hybridMultilevel"/>
    <w:lvl w:ilvl="0" w:tplc="78940104">
      <w:start w:val="1"/>
      <w:numFmt w:val="decimal"/>
      <w:lvlText w:val="%1."/>
      <w:lvlJc w:val="left"/>
      <w:pPr>
        <w:ind w:left="720" w:hanging="360"/>
      </w:pPr>
    </w:lvl>
    <w:lvl w:ilvl="1" w:tplc="78940104" w:tentative="1">
      <w:start w:val="1"/>
      <w:numFmt w:val="lowerLetter"/>
      <w:lvlText w:val="%2."/>
      <w:lvlJc w:val="left"/>
      <w:pPr>
        <w:ind w:left="1440" w:hanging="360"/>
      </w:pPr>
    </w:lvl>
    <w:lvl w:ilvl="2" w:tplc="78940104" w:tentative="1">
      <w:start w:val="1"/>
      <w:numFmt w:val="lowerRoman"/>
      <w:lvlText w:val="%3."/>
      <w:lvlJc w:val="right"/>
      <w:pPr>
        <w:ind w:left="2160" w:hanging="180"/>
      </w:pPr>
    </w:lvl>
    <w:lvl w:ilvl="3" w:tplc="78940104" w:tentative="1">
      <w:start w:val="1"/>
      <w:numFmt w:val="decimal"/>
      <w:lvlText w:val="%4."/>
      <w:lvlJc w:val="left"/>
      <w:pPr>
        <w:ind w:left="2880" w:hanging="360"/>
      </w:pPr>
    </w:lvl>
    <w:lvl w:ilvl="4" w:tplc="78940104" w:tentative="1">
      <w:start w:val="1"/>
      <w:numFmt w:val="lowerLetter"/>
      <w:lvlText w:val="%5."/>
      <w:lvlJc w:val="left"/>
      <w:pPr>
        <w:ind w:left="3600" w:hanging="360"/>
      </w:pPr>
    </w:lvl>
    <w:lvl w:ilvl="5" w:tplc="78940104" w:tentative="1">
      <w:start w:val="1"/>
      <w:numFmt w:val="lowerRoman"/>
      <w:lvlText w:val="%6."/>
      <w:lvlJc w:val="right"/>
      <w:pPr>
        <w:ind w:left="4320" w:hanging="180"/>
      </w:pPr>
    </w:lvl>
    <w:lvl w:ilvl="6" w:tplc="78940104" w:tentative="1">
      <w:start w:val="1"/>
      <w:numFmt w:val="decimal"/>
      <w:lvlText w:val="%7."/>
      <w:lvlJc w:val="left"/>
      <w:pPr>
        <w:ind w:left="5040" w:hanging="360"/>
      </w:pPr>
    </w:lvl>
    <w:lvl w:ilvl="7" w:tplc="78940104" w:tentative="1">
      <w:start w:val="1"/>
      <w:numFmt w:val="lowerLetter"/>
      <w:lvlText w:val="%8."/>
      <w:lvlJc w:val="left"/>
      <w:pPr>
        <w:ind w:left="5760" w:hanging="360"/>
      </w:pPr>
    </w:lvl>
    <w:lvl w:ilvl="8" w:tplc="78940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83">
    <w:multiLevelType w:val="hybridMultilevel"/>
    <w:lvl w:ilvl="0" w:tplc="82420627">
      <w:start w:val="1"/>
      <w:numFmt w:val="decimal"/>
      <w:lvlText w:val="%1."/>
      <w:lvlJc w:val="left"/>
      <w:pPr>
        <w:ind w:left="720" w:hanging="360"/>
      </w:pPr>
    </w:lvl>
    <w:lvl w:ilvl="1" w:tplc="82420627" w:tentative="1">
      <w:start w:val="1"/>
      <w:numFmt w:val="lowerLetter"/>
      <w:lvlText w:val="%2."/>
      <w:lvlJc w:val="left"/>
      <w:pPr>
        <w:ind w:left="1440" w:hanging="360"/>
      </w:pPr>
    </w:lvl>
    <w:lvl w:ilvl="2" w:tplc="82420627" w:tentative="1">
      <w:start w:val="1"/>
      <w:numFmt w:val="lowerRoman"/>
      <w:lvlText w:val="%3."/>
      <w:lvlJc w:val="right"/>
      <w:pPr>
        <w:ind w:left="2160" w:hanging="180"/>
      </w:pPr>
    </w:lvl>
    <w:lvl w:ilvl="3" w:tplc="82420627" w:tentative="1">
      <w:start w:val="1"/>
      <w:numFmt w:val="decimal"/>
      <w:lvlText w:val="%4."/>
      <w:lvlJc w:val="left"/>
      <w:pPr>
        <w:ind w:left="2880" w:hanging="360"/>
      </w:pPr>
    </w:lvl>
    <w:lvl w:ilvl="4" w:tplc="82420627" w:tentative="1">
      <w:start w:val="1"/>
      <w:numFmt w:val="lowerLetter"/>
      <w:lvlText w:val="%5."/>
      <w:lvlJc w:val="left"/>
      <w:pPr>
        <w:ind w:left="3600" w:hanging="360"/>
      </w:pPr>
    </w:lvl>
    <w:lvl w:ilvl="5" w:tplc="82420627" w:tentative="1">
      <w:start w:val="1"/>
      <w:numFmt w:val="lowerRoman"/>
      <w:lvlText w:val="%6."/>
      <w:lvlJc w:val="right"/>
      <w:pPr>
        <w:ind w:left="4320" w:hanging="180"/>
      </w:pPr>
    </w:lvl>
    <w:lvl w:ilvl="6" w:tplc="82420627" w:tentative="1">
      <w:start w:val="1"/>
      <w:numFmt w:val="decimal"/>
      <w:lvlText w:val="%7."/>
      <w:lvlJc w:val="left"/>
      <w:pPr>
        <w:ind w:left="5040" w:hanging="360"/>
      </w:pPr>
    </w:lvl>
    <w:lvl w:ilvl="7" w:tplc="82420627" w:tentative="1">
      <w:start w:val="1"/>
      <w:numFmt w:val="lowerLetter"/>
      <w:lvlText w:val="%8."/>
      <w:lvlJc w:val="left"/>
      <w:pPr>
        <w:ind w:left="5760" w:hanging="360"/>
      </w:pPr>
    </w:lvl>
    <w:lvl w:ilvl="8" w:tplc="824206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82">
    <w:multiLevelType w:val="hybridMultilevel"/>
    <w:lvl w:ilvl="0" w:tplc="71363553">
      <w:start w:val="1"/>
      <w:numFmt w:val="decimal"/>
      <w:lvlText w:val="%1."/>
      <w:lvlJc w:val="left"/>
      <w:pPr>
        <w:ind w:left="720" w:hanging="360"/>
      </w:pPr>
    </w:lvl>
    <w:lvl w:ilvl="1" w:tplc="71363553" w:tentative="1">
      <w:start w:val="1"/>
      <w:numFmt w:val="lowerLetter"/>
      <w:lvlText w:val="%2."/>
      <w:lvlJc w:val="left"/>
      <w:pPr>
        <w:ind w:left="1440" w:hanging="360"/>
      </w:pPr>
    </w:lvl>
    <w:lvl w:ilvl="2" w:tplc="71363553" w:tentative="1">
      <w:start w:val="1"/>
      <w:numFmt w:val="lowerRoman"/>
      <w:lvlText w:val="%3."/>
      <w:lvlJc w:val="right"/>
      <w:pPr>
        <w:ind w:left="2160" w:hanging="180"/>
      </w:pPr>
    </w:lvl>
    <w:lvl w:ilvl="3" w:tplc="71363553" w:tentative="1">
      <w:start w:val="1"/>
      <w:numFmt w:val="decimal"/>
      <w:lvlText w:val="%4."/>
      <w:lvlJc w:val="left"/>
      <w:pPr>
        <w:ind w:left="2880" w:hanging="360"/>
      </w:pPr>
    </w:lvl>
    <w:lvl w:ilvl="4" w:tplc="71363553" w:tentative="1">
      <w:start w:val="1"/>
      <w:numFmt w:val="lowerLetter"/>
      <w:lvlText w:val="%5."/>
      <w:lvlJc w:val="left"/>
      <w:pPr>
        <w:ind w:left="3600" w:hanging="360"/>
      </w:pPr>
    </w:lvl>
    <w:lvl w:ilvl="5" w:tplc="71363553" w:tentative="1">
      <w:start w:val="1"/>
      <w:numFmt w:val="lowerRoman"/>
      <w:lvlText w:val="%6."/>
      <w:lvlJc w:val="right"/>
      <w:pPr>
        <w:ind w:left="4320" w:hanging="180"/>
      </w:pPr>
    </w:lvl>
    <w:lvl w:ilvl="6" w:tplc="71363553" w:tentative="1">
      <w:start w:val="1"/>
      <w:numFmt w:val="decimal"/>
      <w:lvlText w:val="%7."/>
      <w:lvlJc w:val="left"/>
      <w:pPr>
        <w:ind w:left="5040" w:hanging="360"/>
      </w:pPr>
    </w:lvl>
    <w:lvl w:ilvl="7" w:tplc="71363553" w:tentative="1">
      <w:start w:val="1"/>
      <w:numFmt w:val="lowerLetter"/>
      <w:lvlText w:val="%8."/>
      <w:lvlJc w:val="left"/>
      <w:pPr>
        <w:ind w:left="5760" w:hanging="360"/>
      </w:pPr>
    </w:lvl>
    <w:lvl w:ilvl="8" w:tplc="71363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81">
    <w:multiLevelType w:val="hybridMultilevel"/>
    <w:lvl w:ilvl="0" w:tplc="50786507">
      <w:start w:val="1"/>
      <w:numFmt w:val="decimal"/>
      <w:lvlText w:val="%1."/>
      <w:lvlJc w:val="left"/>
      <w:pPr>
        <w:ind w:left="720" w:hanging="360"/>
      </w:pPr>
    </w:lvl>
    <w:lvl w:ilvl="1" w:tplc="50786507" w:tentative="1">
      <w:start w:val="1"/>
      <w:numFmt w:val="lowerLetter"/>
      <w:lvlText w:val="%2."/>
      <w:lvlJc w:val="left"/>
      <w:pPr>
        <w:ind w:left="1440" w:hanging="360"/>
      </w:pPr>
    </w:lvl>
    <w:lvl w:ilvl="2" w:tplc="50786507" w:tentative="1">
      <w:start w:val="1"/>
      <w:numFmt w:val="lowerRoman"/>
      <w:lvlText w:val="%3."/>
      <w:lvlJc w:val="right"/>
      <w:pPr>
        <w:ind w:left="2160" w:hanging="180"/>
      </w:pPr>
    </w:lvl>
    <w:lvl w:ilvl="3" w:tplc="50786507" w:tentative="1">
      <w:start w:val="1"/>
      <w:numFmt w:val="decimal"/>
      <w:lvlText w:val="%4."/>
      <w:lvlJc w:val="left"/>
      <w:pPr>
        <w:ind w:left="2880" w:hanging="360"/>
      </w:pPr>
    </w:lvl>
    <w:lvl w:ilvl="4" w:tplc="50786507" w:tentative="1">
      <w:start w:val="1"/>
      <w:numFmt w:val="lowerLetter"/>
      <w:lvlText w:val="%5."/>
      <w:lvlJc w:val="left"/>
      <w:pPr>
        <w:ind w:left="3600" w:hanging="360"/>
      </w:pPr>
    </w:lvl>
    <w:lvl w:ilvl="5" w:tplc="50786507" w:tentative="1">
      <w:start w:val="1"/>
      <w:numFmt w:val="lowerRoman"/>
      <w:lvlText w:val="%6."/>
      <w:lvlJc w:val="right"/>
      <w:pPr>
        <w:ind w:left="4320" w:hanging="180"/>
      </w:pPr>
    </w:lvl>
    <w:lvl w:ilvl="6" w:tplc="50786507" w:tentative="1">
      <w:start w:val="1"/>
      <w:numFmt w:val="decimal"/>
      <w:lvlText w:val="%7."/>
      <w:lvlJc w:val="left"/>
      <w:pPr>
        <w:ind w:left="5040" w:hanging="360"/>
      </w:pPr>
    </w:lvl>
    <w:lvl w:ilvl="7" w:tplc="50786507" w:tentative="1">
      <w:start w:val="1"/>
      <w:numFmt w:val="lowerLetter"/>
      <w:lvlText w:val="%8."/>
      <w:lvlJc w:val="left"/>
      <w:pPr>
        <w:ind w:left="5760" w:hanging="360"/>
      </w:pPr>
    </w:lvl>
    <w:lvl w:ilvl="8" w:tplc="50786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80">
    <w:multiLevelType w:val="hybridMultilevel"/>
    <w:lvl w:ilvl="0" w:tplc="61163254">
      <w:start w:val="1"/>
      <w:numFmt w:val="decimal"/>
      <w:lvlText w:val="%1."/>
      <w:lvlJc w:val="left"/>
      <w:pPr>
        <w:ind w:left="720" w:hanging="360"/>
      </w:pPr>
    </w:lvl>
    <w:lvl w:ilvl="1" w:tplc="61163254" w:tentative="1">
      <w:start w:val="1"/>
      <w:numFmt w:val="lowerLetter"/>
      <w:lvlText w:val="%2."/>
      <w:lvlJc w:val="left"/>
      <w:pPr>
        <w:ind w:left="1440" w:hanging="360"/>
      </w:pPr>
    </w:lvl>
    <w:lvl w:ilvl="2" w:tplc="61163254" w:tentative="1">
      <w:start w:val="1"/>
      <w:numFmt w:val="lowerRoman"/>
      <w:lvlText w:val="%3."/>
      <w:lvlJc w:val="right"/>
      <w:pPr>
        <w:ind w:left="2160" w:hanging="180"/>
      </w:pPr>
    </w:lvl>
    <w:lvl w:ilvl="3" w:tplc="61163254" w:tentative="1">
      <w:start w:val="1"/>
      <w:numFmt w:val="decimal"/>
      <w:lvlText w:val="%4."/>
      <w:lvlJc w:val="left"/>
      <w:pPr>
        <w:ind w:left="2880" w:hanging="360"/>
      </w:pPr>
    </w:lvl>
    <w:lvl w:ilvl="4" w:tplc="61163254" w:tentative="1">
      <w:start w:val="1"/>
      <w:numFmt w:val="lowerLetter"/>
      <w:lvlText w:val="%5."/>
      <w:lvlJc w:val="left"/>
      <w:pPr>
        <w:ind w:left="3600" w:hanging="360"/>
      </w:pPr>
    </w:lvl>
    <w:lvl w:ilvl="5" w:tplc="61163254" w:tentative="1">
      <w:start w:val="1"/>
      <w:numFmt w:val="lowerRoman"/>
      <w:lvlText w:val="%6."/>
      <w:lvlJc w:val="right"/>
      <w:pPr>
        <w:ind w:left="4320" w:hanging="180"/>
      </w:pPr>
    </w:lvl>
    <w:lvl w:ilvl="6" w:tplc="61163254" w:tentative="1">
      <w:start w:val="1"/>
      <w:numFmt w:val="decimal"/>
      <w:lvlText w:val="%7."/>
      <w:lvlJc w:val="left"/>
      <w:pPr>
        <w:ind w:left="5040" w:hanging="360"/>
      </w:pPr>
    </w:lvl>
    <w:lvl w:ilvl="7" w:tplc="61163254" w:tentative="1">
      <w:start w:val="1"/>
      <w:numFmt w:val="lowerLetter"/>
      <w:lvlText w:val="%8."/>
      <w:lvlJc w:val="left"/>
      <w:pPr>
        <w:ind w:left="5760" w:hanging="360"/>
      </w:pPr>
    </w:lvl>
    <w:lvl w:ilvl="8" w:tplc="61163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79">
    <w:multiLevelType w:val="hybridMultilevel"/>
    <w:lvl w:ilvl="0" w:tplc="11387417">
      <w:start w:val="1"/>
      <w:numFmt w:val="decimal"/>
      <w:lvlText w:val="%1."/>
      <w:lvlJc w:val="left"/>
      <w:pPr>
        <w:ind w:left="720" w:hanging="360"/>
      </w:pPr>
    </w:lvl>
    <w:lvl w:ilvl="1" w:tplc="11387417" w:tentative="1">
      <w:start w:val="1"/>
      <w:numFmt w:val="lowerLetter"/>
      <w:lvlText w:val="%2."/>
      <w:lvlJc w:val="left"/>
      <w:pPr>
        <w:ind w:left="1440" w:hanging="360"/>
      </w:pPr>
    </w:lvl>
    <w:lvl w:ilvl="2" w:tplc="11387417" w:tentative="1">
      <w:start w:val="1"/>
      <w:numFmt w:val="lowerRoman"/>
      <w:lvlText w:val="%3."/>
      <w:lvlJc w:val="right"/>
      <w:pPr>
        <w:ind w:left="2160" w:hanging="180"/>
      </w:pPr>
    </w:lvl>
    <w:lvl w:ilvl="3" w:tplc="11387417" w:tentative="1">
      <w:start w:val="1"/>
      <w:numFmt w:val="decimal"/>
      <w:lvlText w:val="%4."/>
      <w:lvlJc w:val="left"/>
      <w:pPr>
        <w:ind w:left="2880" w:hanging="360"/>
      </w:pPr>
    </w:lvl>
    <w:lvl w:ilvl="4" w:tplc="11387417" w:tentative="1">
      <w:start w:val="1"/>
      <w:numFmt w:val="lowerLetter"/>
      <w:lvlText w:val="%5."/>
      <w:lvlJc w:val="left"/>
      <w:pPr>
        <w:ind w:left="3600" w:hanging="360"/>
      </w:pPr>
    </w:lvl>
    <w:lvl w:ilvl="5" w:tplc="11387417" w:tentative="1">
      <w:start w:val="1"/>
      <w:numFmt w:val="lowerRoman"/>
      <w:lvlText w:val="%6."/>
      <w:lvlJc w:val="right"/>
      <w:pPr>
        <w:ind w:left="4320" w:hanging="180"/>
      </w:pPr>
    </w:lvl>
    <w:lvl w:ilvl="6" w:tplc="11387417" w:tentative="1">
      <w:start w:val="1"/>
      <w:numFmt w:val="decimal"/>
      <w:lvlText w:val="%7."/>
      <w:lvlJc w:val="left"/>
      <w:pPr>
        <w:ind w:left="5040" w:hanging="360"/>
      </w:pPr>
    </w:lvl>
    <w:lvl w:ilvl="7" w:tplc="11387417" w:tentative="1">
      <w:start w:val="1"/>
      <w:numFmt w:val="lowerLetter"/>
      <w:lvlText w:val="%8."/>
      <w:lvlJc w:val="left"/>
      <w:pPr>
        <w:ind w:left="5760" w:hanging="360"/>
      </w:pPr>
    </w:lvl>
    <w:lvl w:ilvl="8" w:tplc="11387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78">
    <w:multiLevelType w:val="hybridMultilevel"/>
    <w:lvl w:ilvl="0" w:tplc="87205640">
      <w:start w:val="1"/>
      <w:numFmt w:val="decimal"/>
      <w:lvlText w:val="%1."/>
      <w:lvlJc w:val="left"/>
      <w:pPr>
        <w:ind w:left="720" w:hanging="360"/>
      </w:pPr>
    </w:lvl>
    <w:lvl w:ilvl="1" w:tplc="87205640" w:tentative="1">
      <w:start w:val="1"/>
      <w:numFmt w:val="lowerLetter"/>
      <w:lvlText w:val="%2."/>
      <w:lvlJc w:val="left"/>
      <w:pPr>
        <w:ind w:left="1440" w:hanging="360"/>
      </w:pPr>
    </w:lvl>
    <w:lvl w:ilvl="2" w:tplc="87205640" w:tentative="1">
      <w:start w:val="1"/>
      <w:numFmt w:val="lowerRoman"/>
      <w:lvlText w:val="%3."/>
      <w:lvlJc w:val="right"/>
      <w:pPr>
        <w:ind w:left="2160" w:hanging="180"/>
      </w:pPr>
    </w:lvl>
    <w:lvl w:ilvl="3" w:tplc="87205640" w:tentative="1">
      <w:start w:val="1"/>
      <w:numFmt w:val="decimal"/>
      <w:lvlText w:val="%4."/>
      <w:lvlJc w:val="left"/>
      <w:pPr>
        <w:ind w:left="2880" w:hanging="360"/>
      </w:pPr>
    </w:lvl>
    <w:lvl w:ilvl="4" w:tplc="87205640" w:tentative="1">
      <w:start w:val="1"/>
      <w:numFmt w:val="lowerLetter"/>
      <w:lvlText w:val="%5."/>
      <w:lvlJc w:val="left"/>
      <w:pPr>
        <w:ind w:left="3600" w:hanging="360"/>
      </w:pPr>
    </w:lvl>
    <w:lvl w:ilvl="5" w:tplc="87205640" w:tentative="1">
      <w:start w:val="1"/>
      <w:numFmt w:val="lowerRoman"/>
      <w:lvlText w:val="%6."/>
      <w:lvlJc w:val="right"/>
      <w:pPr>
        <w:ind w:left="4320" w:hanging="180"/>
      </w:pPr>
    </w:lvl>
    <w:lvl w:ilvl="6" w:tplc="87205640" w:tentative="1">
      <w:start w:val="1"/>
      <w:numFmt w:val="decimal"/>
      <w:lvlText w:val="%7."/>
      <w:lvlJc w:val="left"/>
      <w:pPr>
        <w:ind w:left="5040" w:hanging="360"/>
      </w:pPr>
    </w:lvl>
    <w:lvl w:ilvl="7" w:tplc="87205640" w:tentative="1">
      <w:start w:val="1"/>
      <w:numFmt w:val="lowerLetter"/>
      <w:lvlText w:val="%8."/>
      <w:lvlJc w:val="left"/>
      <w:pPr>
        <w:ind w:left="5760" w:hanging="360"/>
      </w:pPr>
    </w:lvl>
    <w:lvl w:ilvl="8" w:tplc="87205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77">
    <w:multiLevelType w:val="hybridMultilevel"/>
    <w:lvl w:ilvl="0" w:tplc="82449489">
      <w:start w:val="1"/>
      <w:numFmt w:val="decimal"/>
      <w:lvlText w:val="%1."/>
      <w:lvlJc w:val="left"/>
      <w:pPr>
        <w:ind w:left="720" w:hanging="360"/>
      </w:pPr>
    </w:lvl>
    <w:lvl w:ilvl="1" w:tplc="82449489" w:tentative="1">
      <w:start w:val="1"/>
      <w:numFmt w:val="lowerLetter"/>
      <w:lvlText w:val="%2."/>
      <w:lvlJc w:val="left"/>
      <w:pPr>
        <w:ind w:left="1440" w:hanging="360"/>
      </w:pPr>
    </w:lvl>
    <w:lvl w:ilvl="2" w:tplc="82449489" w:tentative="1">
      <w:start w:val="1"/>
      <w:numFmt w:val="lowerRoman"/>
      <w:lvlText w:val="%3."/>
      <w:lvlJc w:val="right"/>
      <w:pPr>
        <w:ind w:left="2160" w:hanging="180"/>
      </w:pPr>
    </w:lvl>
    <w:lvl w:ilvl="3" w:tplc="82449489" w:tentative="1">
      <w:start w:val="1"/>
      <w:numFmt w:val="decimal"/>
      <w:lvlText w:val="%4."/>
      <w:lvlJc w:val="left"/>
      <w:pPr>
        <w:ind w:left="2880" w:hanging="360"/>
      </w:pPr>
    </w:lvl>
    <w:lvl w:ilvl="4" w:tplc="82449489" w:tentative="1">
      <w:start w:val="1"/>
      <w:numFmt w:val="lowerLetter"/>
      <w:lvlText w:val="%5."/>
      <w:lvlJc w:val="left"/>
      <w:pPr>
        <w:ind w:left="3600" w:hanging="360"/>
      </w:pPr>
    </w:lvl>
    <w:lvl w:ilvl="5" w:tplc="82449489" w:tentative="1">
      <w:start w:val="1"/>
      <w:numFmt w:val="lowerRoman"/>
      <w:lvlText w:val="%6."/>
      <w:lvlJc w:val="right"/>
      <w:pPr>
        <w:ind w:left="4320" w:hanging="180"/>
      </w:pPr>
    </w:lvl>
    <w:lvl w:ilvl="6" w:tplc="82449489" w:tentative="1">
      <w:start w:val="1"/>
      <w:numFmt w:val="decimal"/>
      <w:lvlText w:val="%7."/>
      <w:lvlJc w:val="left"/>
      <w:pPr>
        <w:ind w:left="5040" w:hanging="360"/>
      </w:pPr>
    </w:lvl>
    <w:lvl w:ilvl="7" w:tplc="82449489" w:tentative="1">
      <w:start w:val="1"/>
      <w:numFmt w:val="lowerLetter"/>
      <w:lvlText w:val="%8."/>
      <w:lvlJc w:val="left"/>
      <w:pPr>
        <w:ind w:left="5760" w:hanging="360"/>
      </w:pPr>
    </w:lvl>
    <w:lvl w:ilvl="8" w:tplc="82449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76">
    <w:multiLevelType w:val="hybridMultilevel"/>
    <w:lvl w:ilvl="0" w:tplc="16905815">
      <w:start w:val="1"/>
      <w:numFmt w:val="decimal"/>
      <w:lvlText w:val="%1."/>
      <w:lvlJc w:val="left"/>
      <w:pPr>
        <w:ind w:left="720" w:hanging="360"/>
      </w:pPr>
    </w:lvl>
    <w:lvl w:ilvl="1" w:tplc="16905815" w:tentative="1">
      <w:start w:val="1"/>
      <w:numFmt w:val="lowerLetter"/>
      <w:lvlText w:val="%2."/>
      <w:lvlJc w:val="left"/>
      <w:pPr>
        <w:ind w:left="1440" w:hanging="360"/>
      </w:pPr>
    </w:lvl>
    <w:lvl w:ilvl="2" w:tplc="16905815" w:tentative="1">
      <w:start w:val="1"/>
      <w:numFmt w:val="lowerRoman"/>
      <w:lvlText w:val="%3."/>
      <w:lvlJc w:val="right"/>
      <w:pPr>
        <w:ind w:left="2160" w:hanging="180"/>
      </w:pPr>
    </w:lvl>
    <w:lvl w:ilvl="3" w:tplc="16905815" w:tentative="1">
      <w:start w:val="1"/>
      <w:numFmt w:val="decimal"/>
      <w:lvlText w:val="%4."/>
      <w:lvlJc w:val="left"/>
      <w:pPr>
        <w:ind w:left="2880" w:hanging="360"/>
      </w:pPr>
    </w:lvl>
    <w:lvl w:ilvl="4" w:tplc="16905815" w:tentative="1">
      <w:start w:val="1"/>
      <w:numFmt w:val="lowerLetter"/>
      <w:lvlText w:val="%5."/>
      <w:lvlJc w:val="left"/>
      <w:pPr>
        <w:ind w:left="3600" w:hanging="360"/>
      </w:pPr>
    </w:lvl>
    <w:lvl w:ilvl="5" w:tplc="16905815" w:tentative="1">
      <w:start w:val="1"/>
      <w:numFmt w:val="lowerRoman"/>
      <w:lvlText w:val="%6."/>
      <w:lvlJc w:val="right"/>
      <w:pPr>
        <w:ind w:left="4320" w:hanging="180"/>
      </w:pPr>
    </w:lvl>
    <w:lvl w:ilvl="6" w:tplc="16905815" w:tentative="1">
      <w:start w:val="1"/>
      <w:numFmt w:val="decimal"/>
      <w:lvlText w:val="%7."/>
      <w:lvlJc w:val="left"/>
      <w:pPr>
        <w:ind w:left="5040" w:hanging="360"/>
      </w:pPr>
    </w:lvl>
    <w:lvl w:ilvl="7" w:tplc="16905815" w:tentative="1">
      <w:start w:val="1"/>
      <w:numFmt w:val="lowerLetter"/>
      <w:lvlText w:val="%8."/>
      <w:lvlJc w:val="left"/>
      <w:pPr>
        <w:ind w:left="5760" w:hanging="360"/>
      </w:pPr>
    </w:lvl>
    <w:lvl w:ilvl="8" w:tplc="16905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75">
    <w:multiLevelType w:val="hybridMultilevel"/>
    <w:lvl w:ilvl="0" w:tplc="34202182">
      <w:start w:val="1"/>
      <w:numFmt w:val="decimal"/>
      <w:lvlText w:val="%1."/>
      <w:lvlJc w:val="left"/>
      <w:pPr>
        <w:ind w:left="720" w:hanging="360"/>
      </w:pPr>
    </w:lvl>
    <w:lvl w:ilvl="1" w:tplc="34202182" w:tentative="1">
      <w:start w:val="1"/>
      <w:numFmt w:val="lowerLetter"/>
      <w:lvlText w:val="%2."/>
      <w:lvlJc w:val="left"/>
      <w:pPr>
        <w:ind w:left="1440" w:hanging="360"/>
      </w:pPr>
    </w:lvl>
    <w:lvl w:ilvl="2" w:tplc="34202182" w:tentative="1">
      <w:start w:val="1"/>
      <w:numFmt w:val="lowerRoman"/>
      <w:lvlText w:val="%3."/>
      <w:lvlJc w:val="right"/>
      <w:pPr>
        <w:ind w:left="2160" w:hanging="180"/>
      </w:pPr>
    </w:lvl>
    <w:lvl w:ilvl="3" w:tplc="34202182" w:tentative="1">
      <w:start w:val="1"/>
      <w:numFmt w:val="decimal"/>
      <w:lvlText w:val="%4."/>
      <w:lvlJc w:val="left"/>
      <w:pPr>
        <w:ind w:left="2880" w:hanging="360"/>
      </w:pPr>
    </w:lvl>
    <w:lvl w:ilvl="4" w:tplc="34202182" w:tentative="1">
      <w:start w:val="1"/>
      <w:numFmt w:val="lowerLetter"/>
      <w:lvlText w:val="%5."/>
      <w:lvlJc w:val="left"/>
      <w:pPr>
        <w:ind w:left="3600" w:hanging="360"/>
      </w:pPr>
    </w:lvl>
    <w:lvl w:ilvl="5" w:tplc="34202182" w:tentative="1">
      <w:start w:val="1"/>
      <w:numFmt w:val="lowerRoman"/>
      <w:lvlText w:val="%6."/>
      <w:lvlJc w:val="right"/>
      <w:pPr>
        <w:ind w:left="4320" w:hanging="180"/>
      </w:pPr>
    </w:lvl>
    <w:lvl w:ilvl="6" w:tplc="34202182" w:tentative="1">
      <w:start w:val="1"/>
      <w:numFmt w:val="decimal"/>
      <w:lvlText w:val="%7."/>
      <w:lvlJc w:val="left"/>
      <w:pPr>
        <w:ind w:left="5040" w:hanging="360"/>
      </w:pPr>
    </w:lvl>
    <w:lvl w:ilvl="7" w:tplc="34202182" w:tentative="1">
      <w:start w:val="1"/>
      <w:numFmt w:val="lowerLetter"/>
      <w:lvlText w:val="%8."/>
      <w:lvlJc w:val="left"/>
      <w:pPr>
        <w:ind w:left="5760" w:hanging="360"/>
      </w:pPr>
    </w:lvl>
    <w:lvl w:ilvl="8" w:tplc="34202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74">
    <w:multiLevelType w:val="hybridMultilevel"/>
    <w:lvl w:ilvl="0" w:tplc="750884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274">
    <w:abstractNumId w:val="26274"/>
  </w:num>
  <w:num w:numId="26275">
    <w:abstractNumId w:val="26275"/>
  </w:num>
  <w:num w:numId="26276">
    <w:abstractNumId w:val="26276"/>
  </w:num>
  <w:num w:numId="26277">
    <w:abstractNumId w:val="26277"/>
  </w:num>
  <w:num w:numId="26278">
    <w:abstractNumId w:val="26278"/>
  </w:num>
  <w:num w:numId="26279">
    <w:abstractNumId w:val="26279"/>
  </w:num>
  <w:num w:numId="26280">
    <w:abstractNumId w:val="26280"/>
  </w:num>
  <w:num w:numId="26281">
    <w:abstractNumId w:val="26281"/>
  </w:num>
  <w:num w:numId="26282">
    <w:abstractNumId w:val="26282"/>
  </w:num>
  <w:num w:numId="26283">
    <w:abstractNumId w:val="26283"/>
  </w:num>
  <w:num w:numId="26284">
    <w:abstractNumId w:val="26284"/>
  </w:num>
  <w:num w:numId="26285">
    <w:abstractNumId w:val="26285"/>
  </w:num>
  <w:num w:numId="26286">
    <w:abstractNumId w:val="26286"/>
  </w:num>
  <w:num w:numId="26287">
    <w:abstractNumId w:val="26287"/>
  </w:num>
  <w:num w:numId="26288">
    <w:abstractNumId w:val="26288"/>
  </w:num>
  <w:num w:numId="26289">
    <w:abstractNumId w:val="26289"/>
  </w:num>
  <w:num w:numId="26290">
    <w:abstractNumId w:val="26290"/>
  </w:num>
  <w:num w:numId="26291">
    <w:abstractNumId w:val="26291"/>
  </w:num>
  <w:num w:numId="26292">
    <w:abstractNumId w:val="26292"/>
  </w:num>
  <w:num w:numId="26293">
    <w:abstractNumId w:val="26293"/>
  </w:num>
  <w:num w:numId="26294">
    <w:abstractNumId w:val="26294"/>
  </w:num>
  <w:num w:numId="26295">
    <w:abstractNumId w:val="26295"/>
  </w:num>
  <w:num w:numId="26296">
    <w:abstractNumId w:val="26296"/>
  </w:num>
  <w:num w:numId="26297">
    <w:abstractNumId w:val="26297"/>
  </w:num>
  <w:num w:numId="26298">
    <w:abstractNumId w:val="26298"/>
  </w:num>
  <w:num w:numId="26299">
    <w:abstractNumId w:val="26299"/>
  </w:num>
  <w:num w:numId="26300">
    <w:abstractNumId w:val="26300"/>
  </w:num>
  <w:num w:numId="26301">
    <w:abstractNumId w:val="26301"/>
  </w:num>
  <w:num w:numId="26302">
    <w:abstractNumId w:val="26302"/>
  </w:num>
  <w:num w:numId="26303">
    <w:abstractNumId w:val="26303"/>
  </w:num>
  <w:num w:numId="26304">
    <w:abstractNumId w:val="26304"/>
  </w:num>
  <w:num w:numId="26305">
    <w:abstractNumId w:val="26305"/>
  </w:num>
  <w:num w:numId="26306">
    <w:abstractNumId w:val="26306"/>
  </w:num>
  <w:num w:numId="26307">
    <w:abstractNumId w:val="26307"/>
  </w:num>
  <w:num w:numId="26308">
    <w:abstractNumId w:val="26308"/>
  </w:num>
  <w:num w:numId="26309">
    <w:abstractNumId w:val="26309"/>
  </w:num>
  <w:num w:numId="26310">
    <w:abstractNumId w:val="26310"/>
  </w:num>
  <w:num w:numId="26311">
    <w:abstractNumId w:val="26311"/>
  </w:num>
  <w:num w:numId="26312">
    <w:abstractNumId w:val="26312"/>
  </w:num>
  <w:num w:numId="26313">
    <w:abstractNumId w:val="26313"/>
  </w:num>
  <w:num w:numId="26314">
    <w:abstractNumId w:val="26314"/>
  </w:num>
  <w:num w:numId="26315">
    <w:abstractNumId w:val="26315"/>
  </w:num>
  <w:num w:numId="26316">
    <w:abstractNumId w:val="26316"/>
  </w:num>
  <w:num w:numId="26317">
    <w:abstractNumId w:val="26317"/>
  </w:num>
  <w:num w:numId="26318">
    <w:abstractNumId w:val="26318"/>
  </w:num>
  <w:num w:numId="26319">
    <w:abstractNumId w:val="26319"/>
  </w:num>
  <w:num w:numId="26320">
    <w:abstractNumId w:val="26320"/>
  </w:num>
  <w:num w:numId="26321">
    <w:abstractNumId w:val="26321"/>
  </w:num>
  <w:num w:numId="26322">
    <w:abstractNumId w:val="26322"/>
  </w:num>
  <w:num w:numId="26323">
    <w:abstractNumId w:val="26323"/>
  </w:num>
  <w:num w:numId="26324">
    <w:abstractNumId w:val="26324"/>
  </w:num>
  <w:num w:numId="26325">
    <w:abstractNumId w:val="26325"/>
  </w:num>
  <w:num w:numId="26326">
    <w:abstractNumId w:val="26326"/>
  </w:num>
  <w:num w:numId="26327">
    <w:abstractNumId w:val="26327"/>
  </w:num>
  <w:num w:numId="26328">
    <w:abstractNumId w:val="26328"/>
  </w:num>
  <w:num w:numId="26329">
    <w:abstractNumId w:val="26329"/>
  </w:num>
  <w:num w:numId="26330">
    <w:abstractNumId w:val="26330"/>
  </w:num>
  <w:num w:numId="26331">
    <w:abstractNumId w:val="26331"/>
  </w:num>
  <w:num w:numId="26332">
    <w:abstractNumId w:val="26332"/>
  </w:num>
  <w:num w:numId="26333">
    <w:abstractNumId w:val="26333"/>
  </w:num>
  <w:num w:numId="26334">
    <w:abstractNumId w:val="26334"/>
  </w:num>
  <w:num w:numId="26335">
    <w:abstractNumId w:val="26335"/>
  </w:num>
  <w:num w:numId="26336">
    <w:abstractNumId w:val="26336"/>
  </w:num>
  <w:num w:numId="26337">
    <w:abstractNumId w:val="26337"/>
  </w:num>
  <w:num w:numId="26338">
    <w:abstractNumId w:val="26338"/>
  </w:num>
  <w:num w:numId="26339">
    <w:abstractNumId w:val="26339"/>
  </w:num>
  <w:num w:numId="26340">
    <w:abstractNumId w:val="26340"/>
  </w:num>
  <w:num w:numId="26341">
    <w:abstractNumId w:val="26341"/>
  </w:num>
  <w:num w:numId="26342">
    <w:abstractNumId w:val="26342"/>
  </w:num>
  <w:num w:numId="26343">
    <w:abstractNumId w:val="26343"/>
  </w:num>
  <w:num w:numId="26344">
    <w:abstractNumId w:val="26344"/>
  </w:num>
  <w:num w:numId="26345">
    <w:abstractNumId w:val="26345"/>
  </w:num>
  <w:num w:numId="26346">
    <w:abstractNumId w:val="26346"/>
  </w:num>
  <w:num w:numId="26347">
    <w:abstractNumId w:val="26347"/>
  </w:num>
  <w:num w:numId="26348">
    <w:abstractNumId w:val="26348"/>
  </w:num>
  <w:num w:numId="26349">
    <w:abstractNumId w:val="26349"/>
  </w:num>
  <w:num w:numId="26350">
    <w:abstractNumId w:val="26350"/>
  </w:num>
  <w:num w:numId="26351">
    <w:abstractNumId w:val="26351"/>
  </w:num>
  <w:num w:numId="26352">
    <w:abstractNumId w:val="26352"/>
  </w:num>
  <w:num w:numId="26353">
    <w:abstractNumId w:val="26353"/>
  </w:num>
  <w:num w:numId="26354">
    <w:abstractNumId w:val="26354"/>
  </w:num>
  <w:num w:numId="26355">
    <w:abstractNumId w:val="26355"/>
  </w:num>
  <w:num w:numId="26356">
    <w:abstractNumId w:val="26356"/>
  </w:num>
  <w:num w:numId="26357">
    <w:abstractNumId w:val="26357"/>
  </w:num>
  <w:num w:numId="26358">
    <w:abstractNumId w:val="26358"/>
  </w:num>
  <w:num w:numId="26359">
    <w:abstractNumId w:val="26359"/>
  </w:num>
  <w:num w:numId="26360">
    <w:abstractNumId w:val="26360"/>
  </w:num>
  <w:num w:numId="26361">
    <w:abstractNumId w:val="26361"/>
  </w:num>
  <w:num w:numId="26362">
    <w:abstractNumId w:val="26362"/>
  </w:num>
  <w:num w:numId="26363">
    <w:abstractNumId w:val="26363"/>
  </w:num>
  <w:num w:numId="26364">
    <w:abstractNumId w:val="26364"/>
  </w:num>
  <w:num w:numId="26365">
    <w:abstractNumId w:val="26365"/>
  </w:num>
  <w:num w:numId="26366">
    <w:abstractNumId w:val="26366"/>
  </w:num>
  <w:num w:numId="26367">
    <w:abstractNumId w:val="26367"/>
  </w:num>
  <w:num w:numId="26368">
    <w:abstractNumId w:val="26368"/>
  </w:num>
  <w:num w:numId="26369">
    <w:abstractNumId w:val="26369"/>
  </w:num>
  <w:num w:numId="26370">
    <w:abstractNumId w:val="26370"/>
  </w:num>
  <w:num w:numId="26371">
    <w:abstractNumId w:val="26371"/>
  </w:num>
  <w:num w:numId="26372">
    <w:abstractNumId w:val="26372"/>
  </w:num>
  <w:num w:numId="26373">
    <w:abstractNumId w:val="26373"/>
  </w:num>
  <w:num w:numId="26374">
    <w:abstractNumId w:val="26374"/>
  </w:num>
  <w:num w:numId="26375">
    <w:abstractNumId w:val="26375"/>
  </w:num>
  <w:num w:numId="26376">
    <w:abstractNumId w:val="26376"/>
  </w:num>
  <w:num w:numId="26377">
    <w:abstractNumId w:val="26377"/>
  </w:num>
  <w:num w:numId="26378">
    <w:abstractNumId w:val="26378"/>
  </w:num>
  <w:num w:numId="26379">
    <w:abstractNumId w:val="26379"/>
  </w:num>
  <w:num w:numId="26380">
    <w:abstractNumId w:val="26380"/>
  </w:num>
  <w:num w:numId="26381">
    <w:abstractNumId w:val="26381"/>
  </w:num>
  <w:num w:numId="26382">
    <w:abstractNumId w:val="2638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35919187" Type="http://schemas.openxmlformats.org/officeDocument/2006/relationships/comments" Target="comments.xml"/><Relationship Id="rId848617114" Type="http://schemas.microsoft.com/office/2011/relationships/commentsExtended" Target="commentsExtended.xml"/><Relationship Id="rId22371129" Type="http://schemas.openxmlformats.org/officeDocument/2006/relationships/image" Target="media/imgrId22371129.jpg"/><Relationship Id="rId561769f526d31a462" Type="http://schemas.openxmlformats.org/officeDocument/2006/relationships/hyperlink" Target="https://iservice.lombardini.it/jsp/Template2/manuale.jsp?id=96&amp;parent=1000" TargetMode="External"/><Relationship Id="rId242769f526d31a55c" Type="http://schemas.openxmlformats.org/officeDocument/2006/relationships/hyperlink" Target="https://iservice.lombardini.it/jsp/Template2/manuale.jsp?id=97&amp;parent=1000" TargetMode="External"/><Relationship Id="rId824769f526d31a607" Type="http://schemas.openxmlformats.org/officeDocument/2006/relationships/hyperlink" Target="https://iservice.lombardini.it/jsp/Template2/manuale.jsp?id=97&amp;parent=1000" TargetMode="External"/><Relationship Id="rId499069f526d31a75c" Type="http://schemas.openxmlformats.org/officeDocument/2006/relationships/hyperlink" Target="https://iservice.lombardini.it/jsp/Template2/manuale.jsp?id=176&amp;parent=1000" TargetMode="External"/><Relationship Id="rId522769f526d31a8e3" Type="http://schemas.openxmlformats.org/officeDocument/2006/relationships/hyperlink" Target="https://iservice.lombardini.it/jsp/Template2/manuale.jsp?id=176&amp;parent=1000" TargetMode="External"/><Relationship Id="rId175769f526d31aabf" Type="http://schemas.openxmlformats.org/officeDocument/2006/relationships/hyperlink" Target="https://iservice.lombardini.it/jsp/Template2/manuale.jsp?id=176&amp;parent=1000" TargetMode="External"/><Relationship Id="rId409269f526d31ab6f" Type="http://schemas.openxmlformats.org/officeDocument/2006/relationships/hyperlink" Target="https://iservice.lombardini.it/jsp/Template2/manuale.jsp?id=177&amp;parent=1000" TargetMode="External"/><Relationship Id="rId639169f526d31ac1a" Type="http://schemas.openxmlformats.org/officeDocument/2006/relationships/hyperlink" Target="https://iservice.lombardini.it/jsp/Template2/manuale.jsp?id=178&amp;parent=1000" TargetMode="External"/><Relationship Id="rId852069f526d31acc3" Type="http://schemas.openxmlformats.org/officeDocument/2006/relationships/hyperlink" Target="https://iservice.lombardini.it/jsp/Template2/manuale.jsp?id=179&amp;parent=1000" TargetMode="External"/><Relationship Id="rId153369f526d31ad6b" Type="http://schemas.openxmlformats.org/officeDocument/2006/relationships/hyperlink" Target="https://iservice.lombardini.it/jsp/Template2/manuale.jsp?id=180&amp;parent=1000" TargetMode="External"/><Relationship Id="rId218569f526d31af1d" Type="http://schemas.openxmlformats.org/officeDocument/2006/relationships/hyperlink" Target="https://iservice.lombardini.it/jsp/Template2/manuale.jsp?id=181&amp;parent=1000" TargetMode="External"/><Relationship Id="rId633869f526d31b04e" Type="http://schemas.openxmlformats.org/officeDocument/2006/relationships/hyperlink" Target="https://iservice.lombardini.it/jsp/Template2/manuale.jsp?id=182&amp;parent=1000" TargetMode="External"/><Relationship Id="rId491969f526d31b176" Type="http://schemas.openxmlformats.org/officeDocument/2006/relationships/hyperlink" Target="https://iservice.lombardini.it/jsp/Template2/manuale.jsp?id=364&amp;parent=1000" TargetMode="External"/><Relationship Id="rId442869f526d31b317" Type="http://schemas.openxmlformats.org/officeDocument/2006/relationships/hyperlink" Target="https://iservice.lombardini.it/jsp/Template2/manuale.jsp?id=183&amp;parent=1000" TargetMode="External"/><Relationship Id="rId401369f526d31b3bf" Type="http://schemas.openxmlformats.org/officeDocument/2006/relationships/hyperlink" Target="https://iservice.lombardini.it/jsp/Template2/manuale.jsp?id=184&amp;parent=1000" TargetMode="External"/><Relationship Id="rId252969f526d31b469" Type="http://schemas.openxmlformats.org/officeDocument/2006/relationships/hyperlink" Target="https://iservice.lombardini.it/jsp/Template2/manuale.jsp?id=185&amp;parent=1000" TargetMode="External"/><Relationship Id="rId686769f526d31b511" Type="http://schemas.openxmlformats.org/officeDocument/2006/relationships/hyperlink" Target="https://iservice.lombardini.it/jsp/Template2/manuale.jsp?id=821&amp;parent=1000" TargetMode="External"/><Relationship Id="rId451969f526d31b66a" Type="http://schemas.openxmlformats.org/officeDocument/2006/relationships/hyperlink" Target="https://iservice.lombardini.it/jsp/Template4/manuale.jsp?id=2663&amp;parent=1088" TargetMode="External"/><Relationship Id="rId710469f526d31b7ae" Type="http://schemas.openxmlformats.org/officeDocument/2006/relationships/hyperlink" Target="https://iservice.lombardini.it/jsp/Template4/manuale.jsp?id=2665&amp;parent=1088" TargetMode="External"/><Relationship Id="rId687169f526d31b973" Type="http://schemas.openxmlformats.org/officeDocument/2006/relationships/hyperlink" Target="https://iservice.lombardini.it/jsp/Template4/manuale.jsp?id=2666&amp;parent=1088" TargetMode="External"/><Relationship Id="rId729569f526d31bb5d" Type="http://schemas.openxmlformats.org/officeDocument/2006/relationships/hyperlink" Target="https://iservice.lombardini.it/jsp/Template4/manuale.jsp?id=2667&amp;parent=1088" TargetMode="External"/><Relationship Id="rId432469f526d31bcb0" Type="http://schemas.openxmlformats.org/officeDocument/2006/relationships/hyperlink" Target="https://iservice.lombardini.it/jsp/Template4/manuale.jsp?id=2675&amp;parent=1088" TargetMode="External"/><Relationship Id="rId462569f526d31c113" Type="http://schemas.openxmlformats.org/officeDocument/2006/relationships/hyperlink" Target="https://iservice.lombardini.it/jsp/Template2/manuale.jsp?id=822&amp;parent=1000" TargetMode="External"/><Relationship Id="rId311269f526d31c1c4" Type="http://schemas.openxmlformats.org/officeDocument/2006/relationships/hyperlink" Target="https://iservice.lombardini.it/jsp/Template2/manuale.jsp?id=822&amp;parent=1000" TargetMode="External"/><Relationship Id="rId121869f526d31c26c" Type="http://schemas.openxmlformats.org/officeDocument/2006/relationships/hyperlink" Target="https://iservice.lombardini.it/jsp/Template2/manuale.jsp?id=822&amp;parent=1000" TargetMode="External"/><Relationship Id="rId189369f526d31c3b2" Type="http://schemas.openxmlformats.org/officeDocument/2006/relationships/hyperlink" Target="https://iservice.lombardini.it/jsp/Template2/manuale.jsp?id=822&amp;parent=1000" TargetMode="External"/><Relationship Id="rId529469f526d32443f" Type="http://schemas.openxmlformats.org/officeDocument/2006/relationships/hyperlink" Target="https://iservice.lombardini.it/jsp/Template2/manuale.jsp?id=198&amp;parent=1000" TargetMode="External"/><Relationship Id="rId248169f526d327f7f" Type="http://schemas.openxmlformats.org/officeDocument/2006/relationships/hyperlink" Target="https://iservice.lombardini.it/jsp/Template2/manuale.jsp?id=152&amp;parent=1000" TargetMode="External"/><Relationship Id="rId124469f526d34a4f9" Type="http://schemas.openxmlformats.org/officeDocument/2006/relationships/hyperlink" Target="https://iservice.lombardini.it/jsp/Template2/manuale.jsp?id=154&amp;parent=1000" TargetMode="External"/><Relationship Id="rId976069f526d35e058" Type="http://schemas.openxmlformats.org/officeDocument/2006/relationships/hyperlink" Target="https://iservice.lombardini.it/jsp/Template2/manuale.jsp?id=154&amp;parent=1000" TargetMode="External"/><Relationship Id="rId970069f526d367e8a" Type="http://schemas.openxmlformats.org/officeDocument/2006/relationships/hyperlink" Target="https://iservice.lombardini.it/jsp/Template2/manuale.jsp?id=154&amp;parent=1000" TargetMode="External"/><Relationship Id="rId505169f526d373f14" Type="http://schemas.openxmlformats.org/officeDocument/2006/relationships/hyperlink" Target="https://iservice.lombardini.it/jsp/Template2/manuale.jsp?id=155&amp;parent=1000" TargetMode="External"/><Relationship Id="rId316469f526d3790ad" Type="http://schemas.openxmlformats.org/officeDocument/2006/relationships/hyperlink" Target="https://iservice.lombardini.it/jsp/Template2/manuale.jsp?id=155&amp;parent=1000" TargetMode="External"/><Relationship Id="rId768669f526d37f7a3" Type="http://schemas.openxmlformats.org/officeDocument/2006/relationships/hyperlink" Target="https://iservice.lombardini.it/jsp/Template2/manuale.jsp?id=155&amp;parent=1000" TargetMode="External"/><Relationship Id="rId988169f526d37faeb" Type="http://schemas.openxmlformats.org/officeDocument/2006/relationships/hyperlink" Target="https://iservice.lombardini.it/jsp/Template2/manuale.jsp?id=160&amp;parent=1000" TargetMode="External"/><Relationship Id="rId925469f526d38b79b" Type="http://schemas.openxmlformats.org/officeDocument/2006/relationships/hyperlink" Target="https://iservice.lombardini.it/jsp/Template2/manuale.jsp?id=155&amp;parent=1000" TargetMode="External"/><Relationship Id="rId365169f526d3aa1ae" Type="http://schemas.openxmlformats.org/officeDocument/2006/relationships/hyperlink" Target="https://iservice.lombardini.it/jsp/Template2/manuale.jsp?id=148&amp;parent=1000" TargetMode="External"/><Relationship Id="rId954569f526d3ba01a" Type="http://schemas.openxmlformats.org/officeDocument/2006/relationships/hyperlink" Target="https://www.youtube.com/embed/Ba8qqxTx6wA?rel=0" TargetMode="External"/><Relationship Id="rId133169f526d4197b0" Type="http://schemas.openxmlformats.org/officeDocument/2006/relationships/hyperlink" Target="https://iservice.lombardini.it/jsp/Template2/manuale.jsp?id=822&amp;parent=1000" TargetMode="External"/><Relationship Id="rId132469f526d419b68" Type="http://schemas.openxmlformats.org/officeDocument/2006/relationships/hyperlink" Target="https://iservice.lombardini.it/jsp/Template2/manuale.jsp?id=822&amp;parent=1000" TargetMode="External"/><Relationship Id="rId568669f526d419cb5" Type="http://schemas.openxmlformats.org/officeDocument/2006/relationships/hyperlink" Target="https://iservice.lombardini.it/jsp/Template2/manuale.jsp?id=822&amp;parent=1000" TargetMode="External"/><Relationship Id="rId823269f526d419e72" Type="http://schemas.openxmlformats.org/officeDocument/2006/relationships/hyperlink" Target="https://iservice.lombardini.it/jsp/Template2/manuale.jsp?id=822&amp;parent=1000" TargetMode="External"/><Relationship Id="rId153269f526d44fafb" Type="http://schemas.openxmlformats.org/officeDocument/2006/relationships/hyperlink" Target="https://iservice.lombardini.it/jsp/Template2/manuale.jsp?id=822&amp;parent=1000" TargetMode="External"/><Relationship Id="rId219369f526d461adb" Type="http://schemas.openxmlformats.org/officeDocument/2006/relationships/hyperlink" Target="https://iservice.lombardini.it/jsp/Template2/manuale.jsp?id=680&amp;parent=1000" TargetMode="External"/><Relationship Id="rId828169f526d461f7d" Type="http://schemas.openxmlformats.org/officeDocument/2006/relationships/hyperlink" Target="https://iservice.lombardini.it/jsp/Template2/manuale.jsp?id=822&amp;parent=1000" TargetMode="External"/><Relationship Id="rId902269f526d46e674" Type="http://schemas.openxmlformats.org/officeDocument/2006/relationships/hyperlink" Target="https://iservice.lombardini.it/jsp/Template2/manuale.jsp?id=822&amp;parent=1000" TargetMode="External"/><Relationship Id="rId893769f526d479d16" Type="http://schemas.openxmlformats.org/officeDocument/2006/relationships/hyperlink" Target="https://iservice.lombardini.it/jsp/Template2/manuale.jsp?id=146&amp;parent=1000" TargetMode="External"/><Relationship Id="rId808069f526d47a336" Type="http://schemas.openxmlformats.org/officeDocument/2006/relationships/hyperlink" Target="https://iservice.lombardini.it/jsp/Template2/manuale.jsp?id=822&amp;parent=1000" TargetMode="External"/><Relationship Id="rId132869f526d47a72a" Type="http://schemas.openxmlformats.org/officeDocument/2006/relationships/hyperlink" Target="https://iservice.lombardini.it/jsp/Template2/manuale.jsp?id=822&amp;parent=1000" TargetMode="External"/><Relationship Id="rId893869f526d47a90f" Type="http://schemas.openxmlformats.org/officeDocument/2006/relationships/hyperlink" Target="https://iservice.lombardini.it/jsp/Template2/manuale.jsp?id=822&amp;parent=1000" TargetMode="External"/><Relationship Id="rId425369f526d47adc9" Type="http://schemas.openxmlformats.org/officeDocument/2006/relationships/hyperlink" Target="https://iservice.lombardini.it/jsp/Template2/manuale.jsp?id=822&amp;parent=1000" TargetMode="External"/><Relationship Id="rId489469f526d47afc2" Type="http://schemas.openxmlformats.org/officeDocument/2006/relationships/hyperlink" Target="https://iservice.lombardini.it/jsp/Template2/manuale.jsp?id=822&amp;parent=1000" TargetMode="External"/><Relationship Id="rId510769f526d491ba9" Type="http://schemas.openxmlformats.org/officeDocument/2006/relationships/hyperlink" Target="https://iservice.lombardini.it/jsp/Template2/manuale.jsp?id=822&amp;parent=1000" TargetMode="External"/><Relationship Id="rId993469f526d5154b9" Type="http://schemas.openxmlformats.org/officeDocument/2006/relationships/hyperlink" Target="https://iservice.lombardini.it/jsp/Template2/manuale.jsp?id=822&amp;parent=1000" TargetMode="External"/><Relationship Id="rId685569f526d515559" Type="http://schemas.openxmlformats.org/officeDocument/2006/relationships/hyperlink" Target="https://iservice.lombardini.it/jsp/Template2/manuale.jsp?id=822&amp;parent=1000" TargetMode="External"/><Relationship Id="rId401269f526d51596e" Type="http://schemas.openxmlformats.org/officeDocument/2006/relationships/hyperlink" Target="https://iservice.lombardini.it/jsp/Template2/manuale.jsp?id=822&amp;parent=1000" TargetMode="External"/><Relationship Id="rId671069f526d515c98" Type="http://schemas.openxmlformats.org/officeDocument/2006/relationships/hyperlink" Target="https://iservice.lombardini.it/jsp/Template2/manuale.jsp?id=822&amp;parent=1000" TargetMode="External"/><Relationship Id="rId804069f526d5314fb" Type="http://schemas.openxmlformats.org/officeDocument/2006/relationships/hyperlink" Target="https://iservice.lombardini.it/jsp/Template2/manuale.jsp?id=822&amp;parent=1000" TargetMode="External"/><Relationship Id="rId889869f526d531d71" Type="http://schemas.openxmlformats.org/officeDocument/2006/relationships/hyperlink" Target="https://iservice.lombardini.it/jsp/Template2/manuale.jsp?id=133&amp;parent=1000" TargetMode="External"/><Relationship Id="rId142369f526d55260f" Type="http://schemas.openxmlformats.org/officeDocument/2006/relationships/hyperlink" Target="https://iservice.lombardini.it/jsp/Template2/manuale.jsp?id=143&amp;parent=1000" TargetMode="External"/><Relationship Id="rId232369f526d55277e" Type="http://schemas.openxmlformats.org/officeDocument/2006/relationships/hyperlink" Target="https://iservice.lombardini.it/jsp/Template2/manuale.jsp?id=822&amp;parent=1000" TargetMode="External"/><Relationship Id="rId550069f526d58b99b" Type="http://schemas.openxmlformats.org/officeDocument/2006/relationships/hyperlink" Target="https://iservice.lombardini.it/jsp/Template2/manuale.jsp?id=97&amp;parent=1000" TargetMode="External"/><Relationship Id="rId174869f526d59393f" Type="http://schemas.openxmlformats.org/officeDocument/2006/relationships/hyperlink" Target="https://iservice.lombardini.it/jsp/Template2/manuale.jsp?id=822&amp;parent=1000" TargetMode="External"/><Relationship Id="rId128869f526d59421a" Type="http://schemas.openxmlformats.org/officeDocument/2006/relationships/hyperlink" Target="https://iservice.lombardini.it/jsp/Template2/manuale.jsp?id=822&amp;parent=1000" TargetMode="External"/><Relationship Id="rId617369f526d59456f" Type="http://schemas.openxmlformats.org/officeDocument/2006/relationships/hyperlink" Target="https://iservice.lombardini.it/jsp/Template2/manuale.jsp?id=822&amp;parent=1000" TargetMode="External"/><Relationship Id="rId409669f526d5a3108" Type="http://schemas.openxmlformats.org/officeDocument/2006/relationships/hyperlink" Target="https://iservice.lombardini.it/jsp/Template2/manuale.jsp?id=822&amp;parent=1000" TargetMode="External"/><Relationship Id="rId219069f526d5d926f" Type="http://schemas.openxmlformats.org/officeDocument/2006/relationships/hyperlink" Target="https://iservice.lombardini.it/jsp/Template2/manuale.jsp?id=132&amp;parent=1000" TargetMode="External"/><Relationship Id="rId112869f526d5e5201" Type="http://schemas.openxmlformats.org/officeDocument/2006/relationships/hyperlink" Target="https://iservice.lombardini.it/jsp/Template2/manuale.jsp?id=157&amp;parent=1000" TargetMode="External"/><Relationship Id="rId411569f526d5e5ac9" Type="http://schemas.openxmlformats.org/officeDocument/2006/relationships/hyperlink" Target="https://iservice.lombardini.it/jsp/Template2/manuale.jsp?id=104&amp;parent=1000" TargetMode="External"/><Relationship Id="rId409469f526d605f88" Type="http://schemas.openxmlformats.org/officeDocument/2006/relationships/hyperlink" Target="https://iservice.lombardini.it/jsp/Template2/manuale.jsp?id=822&amp;parent=1000" TargetMode="External"/><Relationship Id="rId244369f526d62154c" Type="http://schemas.openxmlformats.org/officeDocument/2006/relationships/hyperlink" Target="https://iservice.lombardini.it/jsp/Template2/manuale.jsp?id=822&amp;parent=1000" TargetMode="External"/><Relationship Id="rId375769f526d63114e" Type="http://schemas.openxmlformats.org/officeDocument/2006/relationships/hyperlink" Target="https://iservice.lombardini.it/jsp/Template2/manuale.jsp?id=128&amp;parent=1000" TargetMode="External"/><Relationship Id="rId273869f526d631bb8" Type="http://schemas.openxmlformats.org/officeDocument/2006/relationships/hyperlink" Target="https://iservice.lombardini.it/jsp/Template2/manuale.jsp?id=822&amp;parent=1000" TargetMode="External"/><Relationship Id="rId594469f526d654b09" Type="http://schemas.openxmlformats.org/officeDocument/2006/relationships/hyperlink" Target="https://iservice.lombardini.it/jsp/Template2/manuale.jsp?id=822&amp;parent=1000" TargetMode="External"/><Relationship Id="rId365269f526d65ef09" Type="http://schemas.openxmlformats.org/officeDocument/2006/relationships/hyperlink" Target="https://iservice.lombardini.it/jsp/Template2/manuale.jsp?id=113&amp;parent=1000" TargetMode="External"/><Relationship Id="rId680469f526d669a5a" Type="http://schemas.openxmlformats.org/officeDocument/2006/relationships/hyperlink" Target="https://iservice.lombardini.it/jsp/Template2/manuale.jsp?id=113&amp;parent=1000" TargetMode="External"/><Relationship Id="rId890569f526d68a54a" Type="http://schemas.openxmlformats.org/officeDocument/2006/relationships/hyperlink" Target="https://iservice.lombardini.it/jsp/Template2/manuale.jsp?id=822&amp;parent=1000" TargetMode="External"/><Relationship Id="rId344669f526d69d545" Type="http://schemas.openxmlformats.org/officeDocument/2006/relationships/hyperlink" Target="https://iservice.lombardini.it/jsp/Template2/manuale.jsp?id=822&amp;parent=1000" TargetMode="External"/><Relationship Id="rId273269f526d6a9e4d" Type="http://schemas.openxmlformats.org/officeDocument/2006/relationships/hyperlink" Target="https://iservice.lombardini.it/jsp/Template2/manuale.jsp?id=822&amp;parent=1000" TargetMode="External"/><Relationship Id="rId451269f526d6aa37c" Type="http://schemas.openxmlformats.org/officeDocument/2006/relationships/hyperlink" Target="https://iservice.lombardini.it/jsp/Template2/manuale.jsp?id=822&amp;parent=1000" TargetMode="External"/><Relationship Id="rId568269f526d6e3833" Type="http://schemas.openxmlformats.org/officeDocument/2006/relationships/hyperlink" Target="https://iservice.lombardini.it/jsp/Template2/manuale.jsp?id=822&amp;parent=1000" TargetMode="External"/><Relationship Id="rId879769f526d6e9214" Type="http://schemas.openxmlformats.org/officeDocument/2006/relationships/hyperlink" Target="https://iservice.lombardini.it/jsp/Template2/manuale.jsp?id=822&amp;parent=1000" TargetMode="External"/><Relationship Id="rId816669f526d72ac8b" Type="http://schemas.openxmlformats.org/officeDocument/2006/relationships/hyperlink" Target="https://iservice.lombardini.it/jsp/Template2/manuale.jsp?id=822&amp;parent=1000" TargetMode="External"/><Relationship Id="rId975669f526d732da6" Type="http://schemas.openxmlformats.org/officeDocument/2006/relationships/hyperlink" Target="https://iservice.lombardini.it/jsp/Template2/manuale.jsp?id=822&amp;parent=1000" TargetMode="External"/><Relationship Id="rId838969f526d7374b4" Type="http://schemas.openxmlformats.org/officeDocument/2006/relationships/hyperlink" Target="https://iservice.lombardini.it/jsp/Template2/manuale.jsp?id=822&amp;parent=1000" TargetMode="External"/><Relationship Id="rId921369f526d737ca8" Type="http://schemas.openxmlformats.org/officeDocument/2006/relationships/hyperlink" Target="https://iservice.lombardini.it/jsp/Template2/manuale.jsp?id=822&amp;parent=1000" TargetMode="External"/><Relationship Id="rId689869f526d320d76" Type="http://schemas.openxmlformats.org/officeDocument/2006/relationships/image" Target="media/imgrId689869f526d320d76.jpg"/><Relationship Id="rId643069f526d3240c0" Type="http://schemas.openxmlformats.org/officeDocument/2006/relationships/image" Target="media/imgrId643069f526d3240c0.jpg"/><Relationship Id="rId361169f526d327c34" Type="http://schemas.openxmlformats.org/officeDocument/2006/relationships/image" Target="media/imgrId361169f526d327c34.jpg"/><Relationship Id="rId825069f526d32bb95" Type="http://schemas.openxmlformats.org/officeDocument/2006/relationships/image" Target="media/imgrId825069f526d32bb95.jpg"/><Relationship Id="rId212169f526d330d28" Type="http://schemas.openxmlformats.org/officeDocument/2006/relationships/image" Target="media/imgrId212169f526d330d28.jpg"/><Relationship Id="rId624669f526d334745" Type="http://schemas.openxmlformats.org/officeDocument/2006/relationships/image" Target="media/imgrId624669f526d334745.jpg"/><Relationship Id="rId154769f526d33bd30" Type="http://schemas.openxmlformats.org/officeDocument/2006/relationships/image" Target="media/imgrId154769f526d33bd30.jpg"/><Relationship Id="rId295869f526d343b41" Type="http://schemas.openxmlformats.org/officeDocument/2006/relationships/image" Target="media/imgrId295869f526d343b41.jpg"/><Relationship Id="rId184969f526d347a09" Type="http://schemas.openxmlformats.org/officeDocument/2006/relationships/image" Target="media/imgrId184969f526d347a09.jpg"/><Relationship Id="rId817169f526d34a1b3" Type="http://schemas.openxmlformats.org/officeDocument/2006/relationships/image" Target="media/imgrId817169f526d34a1b3.jpg"/><Relationship Id="rId864369f526d34ef23" Type="http://schemas.openxmlformats.org/officeDocument/2006/relationships/image" Target="media/imgrId864369f526d34ef23.jpg"/><Relationship Id="rId246169f526d352f9a" Type="http://schemas.openxmlformats.org/officeDocument/2006/relationships/image" Target="media/imgrId246169f526d352f9a.jpg"/><Relationship Id="rId241069f526d35abc2" Type="http://schemas.openxmlformats.org/officeDocument/2006/relationships/image" Target="media/imgrId241069f526d35abc2.jpg"/><Relationship Id="rId995769f526d35d136" Type="http://schemas.openxmlformats.org/officeDocument/2006/relationships/image" Target="media/imgrId995769f526d35d136.jpg"/><Relationship Id="rId713569f526d367151" Type="http://schemas.openxmlformats.org/officeDocument/2006/relationships/image" Target="media/imgrId713569f526d367151.jpg"/><Relationship Id="rId457669f526d373c0c" Type="http://schemas.openxmlformats.org/officeDocument/2006/relationships/image" Target="media/imgrId457669f526d373c0c.jpg"/><Relationship Id="rId518469f526d378e79" Type="http://schemas.openxmlformats.org/officeDocument/2006/relationships/image" Target="media/imgrId518469f526d378e79.jpg"/><Relationship Id="rId852869f526d37d0f4" Type="http://schemas.openxmlformats.org/officeDocument/2006/relationships/image" Target="media/imgrId852869f526d37d0f4.png"/><Relationship Id="rId812669f526d37f490" Type="http://schemas.openxmlformats.org/officeDocument/2006/relationships/image" Target="media/imgrId812669f526d37f490.jpg"/><Relationship Id="rId890269f526d383a45" Type="http://schemas.openxmlformats.org/officeDocument/2006/relationships/image" Target="media/imgrId890269f526d383a45.jpg"/><Relationship Id="rId215169f526d388620" Type="http://schemas.openxmlformats.org/officeDocument/2006/relationships/image" Target="media/imgrId215169f526d388620.jpg"/><Relationship Id="rId384569f526d38b464" Type="http://schemas.openxmlformats.org/officeDocument/2006/relationships/image" Target="media/imgrId384569f526d38b464.jpg"/><Relationship Id="rId612869f526d39038a" Type="http://schemas.openxmlformats.org/officeDocument/2006/relationships/image" Target="media/imgrId612869f526d39038a.jpg"/><Relationship Id="rId659769f526d392dad" Type="http://schemas.openxmlformats.org/officeDocument/2006/relationships/image" Target="media/imgrId659769f526d392dad.jpg"/><Relationship Id="rId820069f526d398032" Type="http://schemas.openxmlformats.org/officeDocument/2006/relationships/image" Target="media/imgrId820069f526d398032.jpg"/><Relationship Id="rId313569f526d39bc14" Type="http://schemas.openxmlformats.org/officeDocument/2006/relationships/image" Target="media/imgrId313569f526d39bc14.jpg"/><Relationship Id="rId525269f526d39f0bb" Type="http://schemas.openxmlformats.org/officeDocument/2006/relationships/image" Target="media/imgrId525269f526d39f0bb.jpg"/><Relationship Id="rId395269f526d3a23a2" Type="http://schemas.openxmlformats.org/officeDocument/2006/relationships/image" Target="media/imgrId395269f526d3a23a2.jpg"/><Relationship Id="rId357369f526d3a6e2f" Type="http://schemas.openxmlformats.org/officeDocument/2006/relationships/image" Target="media/imgrId357369f526d3a6e2f.jpg"/><Relationship Id="rId608569f526d3a9c82" Type="http://schemas.openxmlformats.org/officeDocument/2006/relationships/image" Target="media/imgrId608569f526d3a9c82.jpg"/><Relationship Id="rId679969f526d3ad2c1" Type="http://schemas.openxmlformats.org/officeDocument/2006/relationships/image" Target="media/imgrId679969f526d3ad2c1.jpg"/><Relationship Id="rId820269f526d3b1951" Type="http://schemas.openxmlformats.org/officeDocument/2006/relationships/image" Target="media/imgrId820269f526d3b1951.jpg"/><Relationship Id="rId556069f526d3b669b" Type="http://schemas.openxmlformats.org/officeDocument/2006/relationships/image" Target="media/imgrId556069f526d3b669b.jpg"/><Relationship Id="rId934369f526d3b9d15" Type="http://schemas.openxmlformats.org/officeDocument/2006/relationships/image" Target="media/imgrId934369f526d3b9d15.jpg"/><Relationship Id="rId353069f526d3bc35b" Type="http://schemas.openxmlformats.org/officeDocument/2006/relationships/image" Target="media/imgrId353069f526d3bc35b.jpg"/><Relationship Id="rId506569f526d3c0c5e" Type="http://schemas.openxmlformats.org/officeDocument/2006/relationships/image" Target="media/imgrId506569f526d3c0c5e.jpg"/><Relationship Id="rId986069f526d3c5d83" Type="http://schemas.openxmlformats.org/officeDocument/2006/relationships/image" Target="media/imgrId986069f526d3c5d83.jpg"/><Relationship Id="rId382569f526d3c84e7" Type="http://schemas.openxmlformats.org/officeDocument/2006/relationships/image" Target="media/imgrId382569f526d3c84e7.jpg"/><Relationship Id="rId580369f526d3cd504" Type="http://schemas.openxmlformats.org/officeDocument/2006/relationships/image" Target="media/imgrId580369f526d3cd504.jpg"/><Relationship Id="rId169369f526d3d53a7" Type="http://schemas.openxmlformats.org/officeDocument/2006/relationships/image" Target="media/imgrId169369f526d3d53a7.jpg"/><Relationship Id="rId987769f526d3db82f" Type="http://schemas.openxmlformats.org/officeDocument/2006/relationships/image" Target="media/imgrId987769f526d3db82f.jpg"/><Relationship Id="rId109869f526d3e0b44" Type="http://schemas.openxmlformats.org/officeDocument/2006/relationships/image" Target="media/imgrId109869f526d3e0b44.jpg"/><Relationship Id="rId118469f526d3e860d" Type="http://schemas.openxmlformats.org/officeDocument/2006/relationships/image" Target="media/imgrId118469f526d3e860d.jpg"/><Relationship Id="rId720569f526d3eaac6" Type="http://schemas.openxmlformats.org/officeDocument/2006/relationships/image" Target="media/imgrId720569f526d3eaac6.jpg"/><Relationship Id="rId602569f526d3f00d1" Type="http://schemas.openxmlformats.org/officeDocument/2006/relationships/image" Target="media/imgrId602569f526d3f00d1.jpg"/><Relationship Id="rId981869f526d40306a" Type="http://schemas.openxmlformats.org/officeDocument/2006/relationships/image" Target="media/imgrId981869f526d40306a.jpg"/><Relationship Id="rId397069f526d407c2d" Type="http://schemas.openxmlformats.org/officeDocument/2006/relationships/image" Target="media/imgrId397069f526d407c2d.jpg"/><Relationship Id="rId950669f526d40d788" Type="http://schemas.openxmlformats.org/officeDocument/2006/relationships/image" Target="media/imgrId950669f526d40d788.jpg"/><Relationship Id="rId941369f526d413190" Type="http://schemas.openxmlformats.org/officeDocument/2006/relationships/image" Target="media/imgrId941369f526d413190.jpg"/><Relationship Id="rId734569f526d41928f" Type="http://schemas.openxmlformats.org/officeDocument/2006/relationships/image" Target="media/imgrId734569f526d41928f.jpg"/><Relationship Id="rId198769f526d421bd5" Type="http://schemas.openxmlformats.org/officeDocument/2006/relationships/image" Target="media/imgrId198769f526d421bd5.jpg"/><Relationship Id="rId329169f526d428283" Type="http://schemas.openxmlformats.org/officeDocument/2006/relationships/image" Target="media/imgrId329169f526d428283.jpg"/><Relationship Id="rId436669f526d42b58d" Type="http://schemas.openxmlformats.org/officeDocument/2006/relationships/image" Target="media/imgrId436669f526d42b58d.jpg"/><Relationship Id="rId514969f526d43209c" Type="http://schemas.openxmlformats.org/officeDocument/2006/relationships/image" Target="media/imgrId514969f526d43209c.jpg"/><Relationship Id="rId968169f526d4391b8" Type="http://schemas.openxmlformats.org/officeDocument/2006/relationships/image" Target="media/imgrId968169f526d4391b8.jpg"/><Relationship Id="rId911269f526d440801" Type="http://schemas.openxmlformats.org/officeDocument/2006/relationships/image" Target="media/imgrId911269f526d440801.jpg"/><Relationship Id="rId981269f526d4486c5" Type="http://schemas.openxmlformats.org/officeDocument/2006/relationships/image" Target="media/imgrId981269f526d4486c5.jpg"/><Relationship Id="rId295369f526d44e3c3" Type="http://schemas.openxmlformats.org/officeDocument/2006/relationships/image" Target="media/imgrId295369f526d44e3c3.jpg"/><Relationship Id="rId894569f526d453680" Type="http://schemas.openxmlformats.org/officeDocument/2006/relationships/image" Target="media/imgrId894569f526d453680.jpg"/><Relationship Id="rId320869f526d457899" Type="http://schemas.openxmlformats.org/officeDocument/2006/relationships/image" Target="media/imgrId320869f526d457899.jpg"/><Relationship Id="rId572469f526d45bc35" Type="http://schemas.openxmlformats.org/officeDocument/2006/relationships/image" Target="media/imgrId572469f526d45bc35.jpg"/><Relationship Id="rId788269f526d4617b0" Type="http://schemas.openxmlformats.org/officeDocument/2006/relationships/image" Target="media/imgrId788269f526d4617b0.jpg"/><Relationship Id="rId724569f526d466b9c" Type="http://schemas.openxmlformats.org/officeDocument/2006/relationships/image" Target="media/imgrId724569f526d466b9c.jpg"/><Relationship Id="rId345669f526d469231" Type="http://schemas.openxmlformats.org/officeDocument/2006/relationships/image" Target="media/imgrId345669f526d469231.gif"/><Relationship Id="rId318169f526d46ddbf" Type="http://schemas.openxmlformats.org/officeDocument/2006/relationships/image" Target="media/imgrId318169f526d46ddbf.jpg"/><Relationship Id="rId183869f526d47250e" Type="http://schemas.openxmlformats.org/officeDocument/2006/relationships/image" Target="media/imgrId183869f526d47250e.jpg"/><Relationship Id="rId608669f526d479841" Type="http://schemas.openxmlformats.org/officeDocument/2006/relationships/image" Target="media/imgrId608669f526d479841.jpg"/><Relationship Id="rId634969f526d481af1" Type="http://schemas.openxmlformats.org/officeDocument/2006/relationships/image" Target="media/imgrId634969f526d481af1.jpg"/><Relationship Id="rId174669f526d489267" Type="http://schemas.openxmlformats.org/officeDocument/2006/relationships/image" Target="media/imgrId174669f526d489267.jpg"/><Relationship Id="rId143669f526d491300" Type="http://schemas.openxmlformats.org/officeDocument/2006/relationships/image" Target="media/imgrId143669f526d491300.jpg"/><Relationship Id="rId531169f526d4950ef" Type="http://schemas.openxmlformats.org/officeDocument/2006/relationships/image" Target="media/imgrId531169f526d4950ef.jpg"/><Relationship Id="rId238369f526d49815c" Type="http://schemas.openxmlformats.org/officeDocument/2006/relationships/image" Target="media/imgrId238369f526d49815c.jpg"/><Relationship Id="rId682469f526d49b349" Type="http://schemas.openxmlformats.org/officeDocument/2006/relationships/image" Target="media/imgrId682469f526d49b349.jpg"/><Relationship Id="rId128469f526d49e645" Type="http://schemas.openxmlformats.org/officeDocument/2006/relationships/image" Target="media/imgrId128469f526d49e645.jpg"/><Relationship Id="rId983769f526d4a243b" Type="http://schemas.openxmlformats.org/officeDocument/2006/relationships/image" Target="media/imgrId983769f526d4a243b.jpg"/><Relationship Id="rId289969f526d4a7849" Type="http://schemas.openxmlformats.org/officeDocument/2006/relationships/image" Target="media/imgrId289969f526d4a7849.jpg"/><Relationship Id="rId736169f526d4aba6f" Type="http://schemas.openxmlformats.org/officeDocument/2006/relationships/image" Target="media/imgrId736169f526d4aba6f.jpg"/><Relationship Id="rId892269f526d4b165c" Type="http://schemas.openxmlformats.org/officeDocument/2006/relationships/image" Target="media/imgrId892269f526d4b165c.jpg"/><Relationship Id="rId774269f526d4b6d20" Type="http://schemas.openxmlformats.org/officeDocument/2006/relationships/image" Target="media/imgrId774269f526d4b6d20.jpg"/><Relationship Id="rId203069f526d4bce95" Type="http://schemas.openxmlformats.org/officeDocument/2006/relationships/image" Target="media/imgrId203069f526d4bce95.jpg"/><Relationship Id="rId777769f526d4c4ae8" Type="http://schemas.openxmlformats.org/officeDocument/2006/relationships/image" Target="media/imgrId777769f526d4c4ae8.jpg"/><Relationship Id="rId249269f526d4cc737" Type="http://schemas.openxmlformats.org/officeDocument/2006/relationships/image" Target="media/imgrId249269f526d4cc737.jpg"/><Relationship Id="rId727869f526d4cfff5" Type="http://schemas.openxmlformats.org/officeDocument/2006/relationships/image" Target="media/imgrId727869f526d4cfff5.jpg"/><Relationship Id="rId647269f526d4d43a0" Type="http://schemas.openxmlformats.org/officeDocument/2006/relationships/image" Target="media/imgrId647269f526d4d43a0.jpg"/><Relationship Id="rId229169f526d4d9659" Type="http://schemas.openxmlformats.org/officeDocument/2006/relationships/image" Target="media/imgrId229169f526d4d9659.jpg"/><Relationship Id="rId529369f526d4df368" Type="http://schemas.openxmlformats.org/officeDocument/2006/relationships/image" Target="media/imgrId529369f526d4df368.jpg"/><Relationship Id="rId165769f526d4e52ff" Type="http://schemas.openxmlformats.org/officeDocument/2006/relationships/image" Target="media/imgrId165769f526d4e52ff.jpg"/><Relationship Id="rId617969f526d4ed914" Type="http://schemas.openxmlformats.org/officeDocument/2006/relationships/image" Target="media/imgrId617969f526d4ed914.jpg"/><Relationship Id="rId978369f526d4f255e" Type="http://schemas.openxmlformats.org/officeDocument/2006/relationships/image" Target="media/imgrId978369f526d4f255e.jpg"/><Relationship Id="rId459569f526d503357" Type="http://schemas.openxmlformats.org/officeDocument/2006/relationships/image" Target="media/imgrId459569f526d503357.jpg"/><Relationship Id="rId221369f526d507cde" Type="http://schemas.openxmlformats.org/officeDocument/2006/relationships/image" Target="media/imgrId221369f526d507cde.jpg"/><Relationship Id="rId548969f526d50e8fb" Type="http://schemas.openxmlformats.org/officeDocument/2006/relationships/image" Target="media/imgrId548969f526d50e8fb.jpg"/><Relationship Id="rId736669f526d512835" Type="http://schemas.openxmlformats.org/officeDocument/2006/relationships/image" Target="media/imgrId736669f526d512835.jpg"/><Relationship Id="rId937269f526d515073" Type="http://schemas.openxmlformats.org/officeDocument/2006/relationships/image" Target="media/imgrId937269f526d515073.jpg"/><Relationship Id="rId653869f526d51a773" Type="http://schemas.openxmlformats.org/officeDocument/2006/relationships/image" Target="media/imgrId653869f526d51a773.jpg"/><Relationship Id="rId783069f526d521fdb" Type="http://schemas.openxmlformats.org/officeDocument/2006/relationships/image" Target="media/imgrId783069f526d521fdb.jpg"/><Relationship Id="rId950069f526d525e70" Type="http://schemas.openxmlformats.org/officeDocument/2006/relationships/image" Target="media/imgrId950069f526d525e70.jpg"/><Relationship Id="rId125869f526d531198" Type="http://schemas.openxmlformats.org/officeDocument/2006/relationships/image" Target="media/imgrId125869f526d531198.jpg"/><Relationship Id="rId388069f526d5392f3" Type="http://schemas.openxmlformats.org/officeDocument/2006/relationships/image" Target="media/imgrId388069f526d5392f3.jpg"/><Relationship Id="rId411669f526d540913" Type="http://schemas.openxmlformats.org/officeDocument/2006/relationships/image" Target="media/imgrId411669f526d540913.jpg"/><Relationship Id="rId437269f526d54805c" Type="http://schemas.openxmlformats.org/officeDocument/2006/relationships/image" Target="media/imgrId437269f526d54805c.jpg"/><Relationship Id="rId629469f526d54f962" Type="http://schemas.openxmlformats.org/officeDocument/2006/relationships/image" Target="media/imgrId629469f526d54f962.jpg"/><Relationship Id="rId847469f526d552068" Type="http://schemas.openxmlformats.org/officeDocument/2006/relationships/image" Target="media/imgrId847469f526d552068.jpg"/><Relationship Id="rId320269f526d557bfa" Type="http://schemas.openxmlformats.org/officeDocument/2006/relationships/image" Target="media/imgrId320269f526d557bfa.jpg"/><Relationship Id="rId146869f526d55da4d" Type="http://schemas.openxmlformats.org/officeDocument/2006/relationships/image" Target="media/imgrId146869f526d55da4d.jpg"/><Relationship Id="rId577269f526d561589" Type="http://schemas.openxmlformats.org/officeDocument/2006/relationships/image" Target="media/imgrId577269f526d561589.jpg"/><Relationship Id="rId114369f526d565652" Type="http://schemas.openxmlformats.org/officeDocument/2006/relationships/image" Target="media/imgrId114369f526d565652.jpg"/><Relationship Id="rId809269f526d56909d" Type="http://schemas.openxmlformats.org/officeDocument/2006/relationships/image" Target="media/imgrId809269f526d56909d.jpg"/><Relationship Id="rId181169f526d56e6ec" Type="http://schemas.openxmlformats.org/officeDocument/2006/relationships/image" Target="media/imgrId181169f526d56e6ec.jpg"/><Relationship Id="rId740869f526d572553" Type="http://schemas.openxmlformats.org/officeDocument/2006/relationships/image" Target="media/imgrId740869f526d572553.jpg"/><Relationship Id="rId917169f526d579eb0" Type="http://schemas.openxmlformats.org/officeDocument/2006/relationships/image" Target="media/imgrId917169f526d579eb0.jpg"/><Relationship Id="rId512969f526d5812dc" Type="http://schemas.openxmlformats.org/officeDocument/2006/relationships/image" Target="media/imgrId512969f526d5812dc.jpg"/><Relationship Id="rId337769f526d58912e" Type="http://schemas.openxmlformats.org/officeDocument/2006/relationships/image" Target="media/imgrId337769f526d58912e.jpg"/><Relationship Id="rId277269f526d58b5e2" Type="http://schemas.openxmlformats.org/officeDocument/2006/relationships/image" Target="media/imgrId277269f526d58b5e2.jpg"/><Relationship Id="rId655569f526d58f974" Type="http://schemas.openxmlformats.org/officeDocument/2006/relationships/image" Target="media/imgrId655569f526d58f974.jpg"/><Relationship Id="rId271869f526d59336f" Type="http://schemas.openxmlformats.org/officeDocument/2006/relationships/image" Target="media/imgrId271869f526d59336f.jpg"/><Relationship Id="rId563769f526d598a68" Type="http://schemas.openxmlformats.org/officeDocument/2006/relationships/image" Target="media/imgrId563769f526d598a68.jpg"/><Relationship Id="rId822169f526d59c294" Type="http://schemas.openxmlformats.org/officeDocument/2006/relationships/image" Target="media/imgrId822169f526d59c294.jpg"/><Relationship Id="rId315969f526d5a2475" Type="http://schemas.openxmlformats.org/officeDocument/2006/relationships/image" Target="media/imgrId315969f526d5a2475.jpg"/><Relationship Id="rId152369f526d5a7d1c" Type="http://schemas.openxmlformats.org/officeDocument/2006/relationships/image" Target="media/imgrId152369f526d5a7d1c.jpg"/><Relationship Id="rId594469f526d5af8d8" Type="http://schemas.openxmlformats.org/officeDocument/2006/relationships/image" Target="media/imgrId594469f526d5af8d8.jpg"/><Relationship Id="rId680969f526d5b5545" Type="http://schemas.openxmlformats.org/officeDocument/2006/relationships/image" Target="media/imgrId680969f526d5b5545.jpg"/><Relationship Id="rId246669f526d5bab8f" Type="http://schemas.openxmlformats.org/officeDocument/2006/relationships/image" Target="media/imgrId246669f526d5bab8f.jpg"/><Relationship Id="rId181069f526d5c0b92" Type="http://schemas.openxmlformats.org/officeDocument/2006/relationships/image" Target="media/imgrId181069f526d5c0b92.jpg"/><Relationship Id="rId306269f526d5c5df6" Type="http://schemas.openxmlformats.org/officeDocument/2006/relationships/image" Target="media/imgrId306269f526d5c5df6.jpg"/><Relationship Id="rId722369f526d5cd895" Type="http://schemas.openxmlformats.org/officeDocument/2006/relationships/image" Target="media/imgrId722369f526d5cd895.jpg"/><Relationship Id="rId428769f526d5d065d" Type="http://schemas.openxmlformats.org/officeDocument/2006/relationships/image" Target="media/imgrId428769f526d5d065d.jpg"/><Relationship Id="rId101269f526d5d3e0c" Type="http://schemas.openxmlformats.org/officeDocument/2006/relationships/image" Target="media/imgrId101269f526d5d3e0c.jpg"/><Relationship Id="rId607769f526d5d8eeb" Type="http://schemas.openxmlformats.org/officeDocument/2006/relationships/image" Target="media/imgrId607769f526d5d8eeb.jpg"/><Relationship Id="rId776169f526d5df31d" Type="http://schemas.openxmlformats.org/officeDocument/2006/relationships/image" Target="media/imgrId776169f526d5df31d.jpg"/><Relationship Id="rId450569f526d5e4cbb" Type="http://schemas.openxmlformats.org/officeDocument/2006/relationships/image" Target="media/imgrId450569f526d5e4cbb.jpg"/><Relationship Id="rId179969f526d5eccf5" Type="http://schemas.openxmlformats.org/officeDocument/2006/relationships/image" Target="media/imgrId179969f526d5eccf5.jpg"/><Relationship Id="rId195769f526d5f4018" Type="http://schemas.openxmlformats.org/officeDocument/2006/relationships/image" Target="media/imgrId195769f526d5f4018.jpg"/><Relationship Id="rId607869f526d605bd8" Type="http://schemas.openxmlformats.org/officeDocument/2006/relationships/image" Target="media/imgrId607869f526d605bd8.jpg"/><Relationship Id="rId850269f526d60b549" Type="http://schemas.openxmlformats.org/officeDocument/2006/relationships/image" Target="media/imgrId850269f526d60b549.jpg"/><Relationship Id="rId874669f526d613187" Type="http://schemas.openxmlformats.org/officeDocument/2006/relationships/image" Target="media/imgrId874669f526d613187.jpg"/><Relationship Id="rId838469f526d61aaf3" Type="http://schemas.openxmlformats.org/officeDocument/2006/relationships/image" Target="media/imgrId838469f526d61aaf3.jpg"/><Relationship Id="rId736169f526d620c8c" Type="http://schemas.openxmlformats.org/officeDocument/2006/relationships/image" Target="media/imgrId736169f526d620c8c.jpg"/><Relationship Id="rId908869f526d625ffb" Type="http://schemas.openxmlformats.org/officeDocument/2006/relationships/image" Target="media/imgrId908869f526d625ffb.jpg"/><Relationship Id="rId964369f526d62c366" Type="http://schemas.openxmlformats.org/officeDocument/2006/relationships/image" Target="media/imgrId964369f526d62c366.jpg"/><Relationship Id="rId666469f526d630804" Type="http://schemas.openxmlformats.org/officeDocument/2006/relationships/image" Target="media/imgrId666469f526d630804.jpg"/><Relationship Id="rId286269f526d639655" Type="http://schemas.openxmlformats.org/officeDocument/2006/relationships/image" Target="media/imgrId286269f526d639655.jpg"/><Relationship Id="rId253869f526d63f55e" Type="http://schemas.openxmlformats.org/officeDocument/2006/relationships/image" Target="media/imgrId253869f526d63f55e.jpg"/><Relationship Id="rId238369f526d644d26" Type="http://schemas.openxmlformats.org/officeDocument/2006/relationships/image" Target="media/imgrId238369f526d644d26.jpg"/><Relationship Id="rId626969f526d6475c1" Type="http://schemas.openxmlformats.org/officeDocument/2006/relationships/image" Target="media/imgrId626969f526d6475c1.jpg"/><Relationship Id="rId243869f526d64b733" Type="http://schemas.openxmlformats.org/officeDocument/2006/relationships/image" Target="media/imgrId243869f526d64b733.jpg"/><Relationship Id="rId189569f526d65423a" Type="http://schemas.openxmlformats.org/officeDocument/2006/relationships/image" Target="media/imgrId189569f526d65423a.jpg"/><Relationship Id="rId679269f526d65be46" Type="http://schemas.openxmlformats.org/officeDocument/2006/relationships/image" Target="media/imgrId679269f526d65be46.jpg"/><Relationship Id="rId587969f526d65eaae" Type="http://schemas.openxmlformats.org/officeDocument/2006/relationships/image" Target="media/imgrId587969f526d65eaae.jpg"/><Relationship Id="rId977669f526d661785" Type="http://schemas.openxmlformats.org/officeDocument/2006/relationships/image" Target="media/imgrId977669f526d661785.jpg"/><Relationship Id="rId502369f526d6656ba" Type="http://schemas.openxmlformats.org/officeDocument/2006/relationships/image" Target="media/imgrId502369f526d6656ba.jpg"/><Relationship Id="rId943069f526d66954f" Type="http://schemas.openxmlformats.org/officeDocument/2006/relationships/image" Target="media/imgrId943069f526d66954f.jpg"/><Relationship Id="rId341969f526d672979" Type="http://schemas.openxmlformats.org/officeDocument/2006/relationships/image" Target="media/imgrId341969f526d672979.jpg"/><Relationship Id="rId683869f526d67a75e" Type="http://schemas.openxmlformats.org/officeDocument/2006/relationships/image" Target="media/imgrId683869f526d67a75e.jpg"/><Relationship Id="rId866769f526d6822f9" Type="http://schemas.openxmlformats.org/officeDocument/2006/relationships/image" Target="media/imgrId866769f526d6822f9.jpg"/><Relationship Id="rId420569f526d6896bb" Type="http://schemas.openxmlformats.org/officeDocument/2006/relationships/image" Target="media/imgrId420569f526d6896bb.jpg"/><Relationship Id="rId347169f526d68e34b" Type="http://schemas.openxmlformats.org/officeDocument/2006/relationships/image" Target="media/imgrId347169f526d68e34b.jpg"/><Relationship Id="rId716369f526d694aea" Type="http://schemas.openxmlformats.org/officeDocument/2006/relationships/image" Target="media/imgrId716369f526d694aea.jpg"/><Relationship Id="rId909269f526d69c7f8" Type="http://schemas.openxmlformats.org/officeDocument/2006/relationships/image" Target="media/imgrId909269f526d69c7f8.jpg"/><Relationship Id="rId781269f526d6a43e1" Type="http://schemas.openxmlformats.org/officeDocument/2006/relationships/image" Target="media/imgrId781269f526d6a43e1.jpg"/><Relationship Id="rId729269f526d6a8e41" Type="http://schemas.openxmlformats.org/officeDocument/2006/relationships/image" Target="media/imgrId729269f526d6a8e41.jpg"/><Relationship Id="rId258769f526d6ae767" Type="http://schemas.openxmlformats.org/officeDocument/2006/relationships/image" Target="media/imgrId258769f526d6ae767.jpg"/><Relationship Id="rId857069f526d6b308c" Type="http://schemas.openxmlformats.org/officeDocument/2006/relationships/image" Target="media/imgrId857069f526d6b308c.jpg"/><Relationship Id="rId107069f526d6bad1d" Type="http://schemas.openxmlformats.org/officeDocument/2006/relationships/image" Target="media/imgrId107069f526d6bad1d.jpg"/><Relationship Id="rId726469f526d6c2a13" Type="http://schemas.openxmlformats.org/officeDocument/2006/relationships/image" Target="media/imgrId726469f526d6c2a13.jpg"/><Relationship Id="rId935769f526d6c895b" Type="http://schemas.openxmlformats.org/officeDocument/2006/relationships/image" Target="media/imgrId935769f526d6c895b.jpg"/><Relationship Id="rId262669f526d6ce10b" Type="http://schemas.openxmlformats.org/officeDocument/2006/relationships/image" Target="media/imgrId262669f526d6ce10b.jpg"/><Relationship Id="rId556969f526d6d5ca6" Type="http://schemas.openxmlformats.org/officeDocument/2006/relationships/image" Target="media/imgrId556969f526d6d5ca6.jpg"/><Relationship Id="rId518669f526d6dda3d" Type="http://schemas.openxmlformats.org/officeDocument/2006/relationships/image" Target="media/imgrId518669f526d6dda3d.jpg"/><Relationship Id="rId875169f526d6e350e" Type="http://schemas.openxmlformats.org/officeDocument/2006/relationships/image" Target="media/imgrId875169f526d6e350e.jpg"/><Relationship Id="rId250669f526d6e8945" Type="http://schemas.openxmlformats.org/officeDocument/2006/relationships/image" Target="media/imgrId250669f526d6e8945.jpg"/><Relationship Id="rId803669f526d6f0c25" Type="http://schemas.openxmlformats.org/officeDocument/2006/relationships/image" Target="media/imgrId803669f526d6f0c25.jpg"/><Relationship Id="rId275669f526d704039" Type="http://schemas.openxmlformats.org/officeDocument/2006/relationships/image" Target="media/imgrId275669f526d704039.jpg"/><Relationship Id="rId535469f526d70858a" Type="http://schemas.openxmlformats.org/officeDocument/2006/relationships/image" Target="media/imgrId535469f526d70858a.jpg"/><Relationship Id="rId508369f526d70d0a2" Type="http://schemas.openxmlformats.org/officeDocument/2006/relationships/image" Target="media/imgrId508369f526d70d0a2.jpg"/><Relationship Id="rId507469f526d7132b8" Type="http://schemas.openxmlformats.org/officeDocument/2006/relationships/image" Target="media/imgrId507469f526d7132b8.jpg"/><Relationship Id="rId516869f526d7192e9" Type="http://schemas.openxmlformats.org/officeDocument/2006/relationships/image" Target="media/imgrId516869f526d7192e9.jpg"/><Relationship Id="rId346669f526d71e81a" Type="http://schemas.openxmlformats.org/officeDocument/2006/relationships/image" Target="media/imgrId346669f526d71e81a.jpg"/><Relationship Id="rId996969f526d7233d3" Type="http://schemas.openxmlformats.org/officeDocument/2006/relationships/image" Target="media/imgrId996969f526d7233d3.jpg"/><Relationship Id="rId823869f526d72a1b8" Type="http://schemas.openxmlformats.org/officeDocument/2006/relationships/image" Target="media/imgrId823869f526d72a1b8.jpg"/><Relationship Id="rId336769f526d732721" Type="http://schemas.openxmlformats.org/officeDocument/2006/relationships/image" Target="media/imgrId336769f526d732721.jpg"/><Relationship Id="rId228269f526d736ec4" Type="http://schemas.openxmlformats.org/officeDocument/2006/relationships/image" Target="media/imgrId228269f526d736ec4.jpg"/><Relationship Id="rId848269f526d73d270" Type="http://schemas.openxmlformats.org/officeDocument/2006/relationships/image" Target="media/imgrId848269f526d73d270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371129" Type="http://schemas.openxmlformats.org/officeDocument/2006/relationships/image" Target="media/imgrId2237112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371129" Type="http://schemas.openxmlformats.org/officeDocument/2006/relationships/image" Target="media/imgrId2237112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371129" Type="http://schemas.openxmlformats.org/officeDocument/2006/relationships/image" Target="media/imgrId2237112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371129" Type="http://schemas.openxmlformats.org/officeDocument/2006/relationships/image" Target="media/imgrId2237112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371129" Type="http://schemas.openxmlformats.org/officeDocument/2006/relationships/image" Target="media/imgrId2237112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371129" Type="http://schemas.openxmlformats.org/officeDocument/2006/relationships/image" Target="media/imgrId2237112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