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6163912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65009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976423" w:name="ctxt"/>
    <w:bookmarkEnd w:id="7297642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281600" cy="842400"/>
                  <wp:effectExtent b="0" l="0" r="0" t="0"/>
                  <wp:docPr id="82023042" name="name344069f5dc901c13c"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543869f5dc901c139"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831609" w:name="result_box"/>
          <w:bookmarkEnd w:id="6831609"/>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6795098" w:name="result_box"/>
          <w:bookmarkEnd w:id="56795098"/>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52288322" name="name981669f5dc902c647"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606269f5dc902c644"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6013" name="name688369f5dc90323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869f5dc90323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87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87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87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87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87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24040" name="name468869f5dc9035fb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069f5dc9035fb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87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87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87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87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87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8082571" name="name651169f5dc903c556"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845269f5dc903c55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8555616" name="name733169f5dc90445e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28869f5dc90445e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15084236" name="name642769f5dc904bb2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75269f5dc904bb1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87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87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87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9550089" name="name406469f5dc90569e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9669f5dc90569d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3601095" name="name598569f5dc905ecb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23369f5dc905ecb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87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87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87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15130257" name="name155369f5dc90654f0"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29569f5dc90654ee"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2721208" name="name161469f5dc906d108"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02769f5dc906d106"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97891536" name="name908269f5dc90759d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262469f5dc90759d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785975" name="name637669f5dc907c0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5069f5dc907c03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87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37814741" name="name694569f5dc9086255"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762769f5dc9086253"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879">
    <w:multiLevelType w:val="hybridMultilevel"/>
    <w:lvl w:ilvl="0" w:tplc="62008989">
      <w:start w:val="1"/>
      <w:numFmt w:val="decimal"/>
      <w:lvlText w:val="%1."/>
      <w:lvlJc w:val="left"/>
      <w:pPr>
        <w:ind w:left="720" w:hanging="360"/>
      </w:pPr>
    </w:lvl>
    <w:lvl w:ilvl="1" w:tplc="62008989" w:tentative="1">
      <w:start w:val="1"/>
      <w:numFmt w:val="lowerLetter"/>
      <w:lvlText w:val="%2."/>
      <w:lvlJc w:val="left"/>
      <w:pPr>
        <w:ind w:left="1440" w:hanging="360"/>
      </w:pPr>
    </w:lvl>
    <w:lvl w:ilvl="2" w:tplc="62008989" w:tentative="1">
      <w:start w:val="1"/>
      <w:numFmt w:val="lowerRoman"/>
      <w:lvlText w:val="%3."/>
      <w:lvlJc w:val="right"/>
      <w:pPr>
        <w:ind w:left="2160" w:hanging="180"/>
      </w:pPr>
    </w:lvl>
    <w:lvl w:ilvl="3" w:tplc="62008989" w:tentative="1">
      <w:start w:val="1"/>
      <w:numFmt w:val="decimal"/>
      <w:lvlText w:val="%4."/>
      <w:lvlJc w:val="left"/>
      <w:pPr>
        <w:ind w:left="2880" w:hanging="360"/>
      </w:pPr>
    </w:lvl>
    <w:lvl w:ilvl="4" w:tplc="62008989" w:tentative="1">
      <w:start w:val="1"/>
      <w:numFmt w:val="lowerLetter"/>
      <w:lvlText w:val="%5."/>
      <w:lvlJc w:val="left"/>
      <w:pPr>
        <w:ind w:left="3600" w:hanging="360"/>
      </w:pPr>
    </w:lvl>
    <w:lvl w:ilvl="5" w:tplc="62008989" w:tentative="1">
      <w:start w:val="1"/>
      <w:numFmt w:val="lowerRoman"/>
      <w:lvlText w:val="%6."/>
      <w:lvlJc w:val="right"/>
      <w:pPr>
        <w:ind w:left="4320" w:hanging="180"/>
      </w:pPr>
    </w:lvl>
    <w:lvl w:ilvl="6" w:tplc="62008989" w:tentative="1">
      <w:start w:val="1"/>
      <w:numFmt w:val="decimal"/>
      <w:lvlText w:val="%7."/>
      <w:lvlJc w:val="left"/>
      <w:pPr>
        <w:ind w:left="5040" w:hanging="360"/>
      </w:pPr>
    </w:lvl>
    <w:lvl w:ilvl="7" w:tplc="62008989" w:tentative="1">
      <w:start w:val="1"/>
      <w:numFmt w:val="lowerLetter"/>
      <w:lvlText w:val="%8."/>
      <w:lvlJc w:val="left"/>
      <w:pPr>
        <w:ind w:left="5760" w:hanging="360"/>
      </w:pPr>
    </w:lvl>
    <w:lvl w:ilvl="8" w:tplc="62008989" w:tentative="1">
      <w:start w:val="1"/>
      <w:numFmt w:val="lowerRoman"/>
      <w:lvlText w:val="%9."/>
      <w:lvlJc w:val="right"/>
      <w:pPr>
        <w:ind w:left="6480" w:hanging="180"/>
      </w:pPr>
    </w:lvl>
  </w:abstractNum>
  <w:abstractNum w:abstractNumId="19878">
    <w:multiLevelType w:val="hybridMultilevel"/>
    <w:lvl w:ilvl="0" w:tplc="121991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78">
    <w:abstractNumId w:val="19878"/>
  </w:num>
  <w:num w:numId="19879">
    <w:abstractNumId w:val="198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6357899" Type="http://schemas.openxmlformats.org/officeDocument/2006/relationships/comments" Target="comments.xml"/><Relationship Id="rId916210685" Type="http://schemas.microsoft.com/office/2011/relationships/commentsExtended" Target="commentsExtended.xml"/><Relationship Id="rId47650097" Type="http://schemas.openxmlformats.org/officeDocument/2006/relationships/image" Target="media/imgrId47650097.jpg"/><Relationship Id="rId543869f5dc901c139" Type="http://schemas.openxmlformats.org/officeDocument/2006/relationships/image" Target="media/imgrId543869f5dc901c139.jpg"/><Relationship Id="rId606269f5dc902c644" Type="http://schemas.openxmlformats.org/officeDocument/2006/relationships/image" Target="media/imgrId606269f5dc902c644.jpg"/><Relationship Id="rId783869f5dc903238f" Type="http://schemas.openxmlformats.org/officeDocument/2006/relationships/image" Target="media/imgrId783869f5dc903238f.jpg"/><Relationship Id="rId335069f5dc9035fb1" Type="http://schemas.openxmlformats.org/officeDocument/2006/relationships/image" Target="media/imgrId335069f5dc9035fb1.jpg"/><Relationship Id="rId845269f5dc903c554" Type="http://schemas.openxmlformats.org/officeDocument/2006/relationships/image" Target="media/imgrId845269f5dc903c554.jpg"/><Relationship Id="rId428869f5dc90445e5" Type="http://schemas.openxmlformats.org/officeDocument/2006/relationships/image" Target="media/imgrId428869f5dc90445e5.jpg"/><Relationship Id="rId375269f5dc904bb1d" Type="http://schemas.openxmlformats.org/officeDocument/2006/relationships/image" Target="media/imgrId375269f5dc904bb1d.jpg"/><Relationship Id="rId609669f5dc90569df" Type="http://schemas.openxmlformats.org/officeDocument/2006/relationships/image" Target="media/imgrId609669f5dc90569df.png"/><Relationship Id="rId123369f5dc905ecb2" Type="http://schemas.openxmlformats.org/officeDocument/2006/relationships/image" Target="media/imgrId123369f5dc905ecb2.png"/><Relationship Id="rId229569f5dc90654ee" Type="http://schemas.openxmlformats.org/officeDocument/2006/relationships/image" Target="media/imgrId229569f5dc90654ee.jpg"/><Relationship Id="rId702769f5dc906d106" Type="http://schemas.openxmlformats.org/officeDocument/2006/relationships/image" Target="media/imgrId702769f5dc906d106.jpg"/><Relationship Id="rId262469f5dc90759d5" Type="http://schemas.openxmlformats.org/officeDocument/2006/relationships/image" Target="media/imgrId262469f5dc90759d5.jpg"/><Relationship Id="rId295069f5dc907c036" Type="http://schemas.openxmlformats.org/officeDocument/2006/relationships/image" Target="media/imgrId295069f5dc907c036.png"/><Relationship Id="rId762769f5dc9086253" Type="http://schemas.openxmlformats.org/officeDocument/2006/relationships/image" Target="media/imgrId762769f5dc908625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7650097" Type="http://schemas.openxmlformats.org/officeDocument/2006/relationships/image" Target="media/imgrId4765009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7650097" Type="http://schemas.openxmlformats.org/officeDocument/2006/relationships/image" Target="media/imgrId4765009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7650097" Type="http://schemas.openxmlformats.org/officeDocument/2006/relationships/image" Target="media/imgrId4765009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7650097" Type="http://schemas.openxmlformats.org/officeDocument/2006/relationships/image" Target="media/imgrId4765009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7650097" Type="http://schemas.openxmlformats.org/officeDocument/2006/relationships/image" Target="media/imgrId4765009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7650097" Type="http://schemas.openxmlformats.org/officeDocument/2006/relationships/image" Target="media/imgrId476500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