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83563359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634043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930654" w:name="ctxt"/>
    <w:bookmarkEnd w:id="893065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7981"/>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7981"/>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7981"/>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7981"/>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7981"/>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7981"/>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7981"/>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7981"/>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7981"/>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7981"/>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878169f6052f7dc2a"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458269f6052f7dcc6"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7981"/>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761669f6052f7e0f5"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74496737" name="name987069f6052f91dc2"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823169f6052f91dbf"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7361689" name="name696069f6052f9a06b"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843969f6052f9a068"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7981"/>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7981"/>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7981"/>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91111726" name="name632169f6052fa314b"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306669f6052fa3148"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59872179" name="name175169f6052fa9fbc"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708469f6052fa9fb9"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11946424" name="name938869f6052fb39af"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963369f6052fb39ad"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53784757" name="name253869f6052fd663c"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843069f6052fd6639"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58753246" name="name432669f6052fe33ff"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255369f6052fe33fc"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7982">
    <w:multiLevelType w:val="hybridMultilevel"/>
    <w:lvl w:ilvl="0" w:tplc="43308848">
      <w:start w:val="1"/>
      <w:numFmt w:val="decimal"/>
      <w:lvlText w:val="%1."/>
      <w:lvlJc w:val="left"/>
      <w:pPr>
        <w:ind w:left="720" w:hanging="360"/>
      </w:pPr>
    </w:lvl>
    <w:lvl w:ilvl="1" w:tplc="43308848" w:tentative="1">
      <w:start w:val="1"/>
      <w:numFmt w:val="lowerLetter"/>
      <w:lvlText w:val="%2."/>
      <w:lvlJc w:val="left"/>
      <w:pPr>
        <w:ind w:left="1440" w:hanging="360"/>
      </w:pPr>
    </w:lvl>
    <w:lvl w:ilvl="2" w:tplc="43308848" w:tentative="1">
      <w:start w:val="1"/>
      <w:numFmt w:val="lowerRoman"/>
      <w:lvlText w:val="%3."/>
      <w:lvlJc w:val="right"/>
      <w:pPr>
        <w:ind w:left="2160" w:hanging="180"/>
      </w:pPr>
    </w:lvl>
    <w:lvl w:ilvl="3" w:tplc="43308848" w:tentative="1">
      <w:start w:val="1"/>
      <w:numFmt w:val="decimal"/>
      <w:lvlText w:val="%4."/>
      <w:lvlJc w:val="left"/>
      <w:pPr>
        <w:ind w:left="2880" w:hanging="360"/>
      </w:pPr>
    </w:lvl>
    <w:lvl w:ilvl="4" w:tplc="43308848" w:tentative="1">
      <w:start w:val="1"/>
      <w:numFmt w:val="lowerLetter"/>
      <w:lvlText w:val="%5."/>
      <w:lvlJc w:val="left"/>
      <w:pPr>
        <w:ind w:left="3600" w:hanging="360"/>
      </w:pPr>
    </w:lvl>
    <w:lvl w:ilvl="5" w:tplc="43308848" w:tentative="1">
      <w:start w:val="1"/>
      <w:numFmt w:val="lowerRoman"/>
      <w:lvlText w:val="%6."/>
      <w:lvlJc w:val="right"/>
      <w:pPr>
        <w:ind w:left="4320" w:hanging="180"/>
      </w:pPr>
    </w:lvl>
    <w:lvl w:ilvl="6" w:tplc="43308848" w:tentative="1">
      <w:start w:val="1"/>
      <w:numFmt w:val="decimal"/>
      <w:lvlText w:val="%7."/>
      <w:lvlJc w:val="left"/>
      <w:pPr>
        <w:ind w:left="5040" w:hanging="360"/>
      </w:pPr>
    </w:lvl>
    <w:lvl w:ilvl="7" w:tplc="43308848" w:tentative="1">
      <w:start w:val="1"/>
      <w:numFmt w:val="lowerLetter"/>
      <w:lvlText w:val="%8."/>
      <w:lvlJc w:val="left"/>
      <w:pPr>
        <w:ind w:left="5760" w:hanging="360"/>
      </w:pPr>
    </w:lvl>
    <w:lvl w:ilvl="8" w:tplc="43308848" w:tentative="1">
      <w:start w:val="1"/>
      <w:numFmt w:val="lowerRoman"/>
      <w:lvlText w:val="%9."/>
      <w:lvlJc w:val="right"/>
      <w:pPr>
        <w:ind w:left="6480" w:hanging="180"/>
      </w:pPr>
    </w:lvl>
  </w:abstractNum>
  <w:abstractNum w:abstractNumId="7981">
    <w:multiLevelType w:val="hybridMultilevel"/>
    <w:lvl w:ilvl="0" w:tplc="3480736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981">
    <w:abstractNumId w:val="7981"/>
  </w:num>
  <w:num w:numId="7982">
    <w:abstractNumId w:val="79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08350297" Type="http://schemas.openxmlformats.org/officeDocument/2006/relationships/comments" Target="comments.xml"/><Relationship Id="rId325491292" Type="http://schemas.microsoft.com/office/2011/relationships/commentsExtended" Target="commentsExtended.xml"/><Relationship Id="rId16340438" Type="http://schemas.openxmlformats.org/officeDocument/2006/relationships/image" Target="media/imgrId16340438.jpg"/><Relationship Id="rId878169f6052f7dc2a" Type="http://schemas.openxmlformats.org/officeDocument/2006/relationships/hyperlink" Target="https://www.engines.rehlko.com/" TargetMode="External"/><Relationship Id="rId458269f6052f7dcc6" Type="http://schemas.openxmlformats.org/officeDocument/2006/relationships/hyperlink" Target="https://www.engines.rehlko.com/dealers" TargetMode="External"/><Relationship Id="rId761669f6052f7e0f5" Type="http://schemas.openxmlformats.org/officeDocument/2006/relationships/hyperlink" Target="https://www.engines.rehlko.com/" TargetMode="External"/><Relationship Id="rId823169f6052f91dbf" Type="http://schemas.openxmlformats.org/officeDocument/2006/relationships/image" Target="media/imgrId823169f6052f91dbf.jpg"/><Relationship Id="rId843969f6052f9a068" Type="http://schemas.openxmlformats.org/officeDocument/2006/relationships/image" Target="media/imgrId843969f6052f9a068.png"/><Relationship Id="rId306669f6052fa3148" Type="http://schemas.openxmlformats.org/officeDocument/2006/relationships/image" Target="media/imgrId306669f6052fa3148.jpg"/><Relationship Id="rId708469f6052fa9fb9" Type="http://schemas.openxmlformats.org/officeDocument/2006/relationships/image" Target="media/imgrId708469f6052fa9fb9.jpg"/><Relationship Id="rId963369f6052fb39ad" Type="http://schemas.openxmlformats.org/officeDocument/2006/relationships/image" Target="media/imgrId963369f6052fb39ad.jpg"/><Relationship Id="rId843069f6052fd6639" Type="http://schemas.openxmlformats.org/officeDocument/2006/relationships/image" Target="media/imgrId843069f6052fd6639.jpg"/><Relationship Id="rId255369f6052fe33fc" Type="http://schemas.openxmlformats.org/officeDocument/2006/relationships/image" Target="media/imgrId255369f6052fe33fc.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6340438" Type="http://schemas.openxmlformats.org/officeDocument/2006/relationships/image" Target="media/imgrId1634043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6340438" Type="http://schemas.openxmlformats.org/officeDocument/2006/relationships/image" Target="media/imgrId1634043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6340438" Type="http://schemas.openxmlformats.org/officeDocument/2006/relationships/image" Target="media/imgrId1634043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6340438" Type="http://schemas.openxmlformats.org/officeDocument/2006/relationships/image" Target="media/imgrId1634043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6340438" Type="http://schemas.openxmlformats.org/officeDocument/2006/relationships/image" Target="media/imgrId1634043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6340438" Type="http://schemas.openxmlformats.org/officeDocument/2006/relationships/image" Target="media/imgrId1634043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