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sulla manutenzione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650064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828867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708605" w:name="ctxt"/>
    <w:bookmarkEnd w:id="3708605"/>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3510"/>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295369f6057724f70"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3510"/>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3510"/>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3510"/>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909414" name="name869769f605772fc9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69469f605772fc9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510"/>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3510"/>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3510"/>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457063" name="name210169f605773e30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0169f605773e30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3510"/>
        </w:numPr>
        <w:spacing w:before="0" w:after="0" w:line="240" w:lineRule="auto"/>
        <w:jc w:val="left"/>
        <w:rPr>
          <w:color w:val="00274C"/>
          <w:sz w:val="20"/>
          <w:szCs w:val="20"/>
        </w:rPr>
      </w:pPr>
      <w:r>
        <w:rPr>
          <w:color w:val="00274C"/>
          <w:sz w:val="20"/>
          <w:szCs w:val="20"/>
          <w:u w:val="none"/>
        </w:rPr>
        <w:t xml:space="preserve">Before proceeding with operation, read  </w:t>
      </w:r>
      <w:hyperlink r:id="rId433969f605773e638"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350540" name="name700669f60577443e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8169f60577443e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510"/>
        </w:numPr>
        <w:spacing w:before="0" w:after="0" w:line="240" w:lineRule="auto"/>
        <w:jc w:val="left"/>
        <w:rPr>
          <w:color w:val="00274C"/>
          <w:sz w:val="20"/>
          <w:szCs w:val="20"/>
        </w:rPr>
      </w:pPr>
      <w:r>
        <w:rPr>
          <w:color w:val="00274C"/>
          <w:sz w:val="20"/>
          <w:szCs w:val="20"/>
          <w:u w:val="none"/>
        </w:rPr>
        <w:t xml:space="preserve">For safety precautions see </w:t>
      </w:r>
      <w:hyperlink r:id="rId182969f6057744736"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30069f60577450c1"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62569f6057745470"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05869f6057745783"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67569f60577458dc"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18369f6057745a48"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12869f60577480b0"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42369f60577483b7"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579369f6057748b04"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894569f6057748bf2"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806969f60577497ce"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204269f605774a39a"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601916" name="name576369f605775064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3069f60577506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39169f605775096b"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1351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3512"/>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3512"/>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351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81198159" name="name190669f605775c1ea"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779369f605775c1e8"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29963001" name="name390769f605776ea88"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371669f605776ea85"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inline distT="0" distB="0" distL="0" distR="0">
                  <wp:extent cx="360000" cy="309600"/>
                  <wp:effectExtent b="0" l="0" r="0" t="0"/>
                  <wp:docPr id="58184518" name="name869469f6057776cd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8869f6057776cd4" cstate="print"/>
                          <a:stretch>
                            <a:fillRect/>
                          </a:stretch>
                        </pic:blipFill>
                        <pic:spPr>
                          <a:xfrm>
                            <a:off x="0" y="0"/>
                            <a:ext cx="360000" cy="309600"/>
                          </a:xfrm>
                          <a:prstGeom prst="rect">
                            <a:avLst/>
                          </a:prstGeom>
                          <a:ln w="0">
                            <a:noFill/>
                          </a:ln>
                        </pic:spPr>
                      </pic:pic>
                    </a:graphicData>
                  </a:graphic>
                </wp:inline>
              </w:drawing>
            </w:r>
            <w:r>
              <w:rPr>
                <w:color w:val="00274C"/>
                <w:position w:val="-2"/>
                <w:sz w:val="20"/>
                <w:szCs w:val="20"/>
                <w:u w:val="none"/>
              </w:rPr>
              <w:t xml:space="preserve">   Danger</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78669f6057776ecb" w:history="1">
              <w:r>
                <w:rPr>
                  <w:rStyle w:val="DefaultParagraphFontPHPDOCX"/>
                  <w:color w:val="0000FF"/>
                  <w:position w:val="-2"/>
                  <w:sz w:val="20"/>
                  <w:szCs w:val="20"/>
                  <w:u w:val="single" w:color=""/>
                </w:rPr>
                <w:t xml:space="preserve">Chap. 3</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NOTE: Component not necessarily supplied by REHLKO.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391310" name="name890569f605777e9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4169f605777e93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Important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42269f605777ecdb" w:history="1">
              <w:r>
                <w:rPr>
                  <w:rStyle w:val="DefaultParagraphFontPHPDOCX"/>
                  <w:color w:val="0000FF"/>
                  <w:position w:val="-2"/>
                  <w:sz w:val="20"/>
                  <w:szCs w:val="20"/>
                  <w:u w:val="single" w:color=""/>
                </w:rPr>
                <w:t xml:space="preserve">Par. 3.2.2</w:t>
              </w:r>
            </w:hyperlink>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3"/>
              </w:numPr>
              <w:spacing w:before="0" w:after="0" w:line="262" w:lineRule="auto"/>
              <w:jc w:val="left"/>
              <w:rPr>
                <w:color w:val="00274C"/>
                <w:sz w:val="20"/>
                <w:szCs w:val="20"/>
              </w:rPr>
            </w:pPr>
            <w:r>
              <w:rPr>
                <w:color w:val="00274C"/>
                <w:position w:val="-2"/>
                <w:sz w:val="20"/>
                <w:szCs w:val="20"/>
                <w:u w:val="none"/>
              </w:rPr>
              <w:t xml:space="preserve">Check the radiator heat-exchange surface D.</w:t>
            </w:r>
          </w:p>
          <w:p>
            <w:pPr>
              <w:numPr>
                <w:ilvl w:val="0"/>
                <w:numId w:val="13513"/>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61220548" name="name757269f605778a34a"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361469f605778a347"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425270" name="name661669f60577918f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8669f60577918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43069f6057791c3b"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680556" name="name596669f60577990d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8969f60577990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17069f60577993f6"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51298084" name="name426569f60577a749b"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752669f60577a7498"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13514"/>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8579490" name="name271569f60577b2777"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646769f60577b2775"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86501" name="name330769f60577bbb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8069f60577bbb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44969f60577bbe73"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195182" name="name144969f60577c35a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2569f60577c359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36069f60577c38e2"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092742" name="name190969f60577cb50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70369f60577cb4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5"/>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3515"/>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3515"/>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3515"/>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3515"/>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3515"/>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257069f60577cc17c"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574241" name="name618669f60577d2b4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97969f60577d2b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18928167" name="name787969f60577df593" descr="Cap_4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png"/>
                          <pic:cNvPicPr/>
                        </pic:nvPicPr>
                        <pic:blipFill>
                          <a:blip r:embed="rId983669f60577df591"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11064786" name="name720169f60577e8e23" descr="Cap_4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08.png"/>
                          <pic:cNvPicPr/>
                        </pic:nvPicPr>
                        <pic:blipFill>
                          <a:blip r:embed="rId289869f60577e8e20"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862367" name="name488569f60577f12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3469f60577f12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05569f60577f15ae"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622862" name="name160169f6057804a4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1469f6057804a4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73269f6057804d85"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6"/>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33831191" name="name355369f6057813bc0"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880169f6057813bbe"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43521429" name="name827769f605781f5b6"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548869f605781f5b3"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047840" name="name554969f605782723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9169f60578272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99469f605782753e"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802143" name="name247969f605782f95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0169f605782f9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02569f605782fce3"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3517"/>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3517"/>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13517"/>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2370212" name="name460069f605783d308"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429669f605783d30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656413" name="name712069f60578469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5469f605784692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510"/>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393469f6057846cfd"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13510"/>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402169f6057846f5d"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13510"/>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3510"/>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503569f60578479b1"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13518"/>
        </w:numPr>
        <w:spacing w:before="0" w:after="0" w:line="240" w:lineRule="auto"/>
        <w:jc w:val="left"/>
        <w:rPr>
          <w:color w:val="00274C"/>
          <w:sz w:val="20"/>
          <w:szCs w:val="20"/>
        </w:rPr>
      </w:pPr>
      <w:r>
        <w:rPr>
          <w:color w:val="00274C"/>
          <w:sz w:val="20"/>
          <w:szCs w:val="20"/>
          <w:u w:val="none"/>
        </w:rPr>
        <w:t xml:space="preserve">Engine oil replacement </w:t>
      </w:r>
      <w:hyperlink r:id="rId218769f6057847b25"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3518"/>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3518"/>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3518"/>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3518"/>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3518"/>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3518"/>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3518"/>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3518"/>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3518"/>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3518"/>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3518"/>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3519"/>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3519"/>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3519"/>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3519"/>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3519"/>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3519"/>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3519"/>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3519"/>
        </w:numPr>
        <w:spacing w:before="0" w:after="0" w:line="240" w:lineRule="auto"/>
        <w:jc w:val="left"/>
        <w:rPr>
          <w:color w:val="00274C"/>
          <w:sz w:val="20"/>
          <w:szCs w:val="20"/>
        </w:rPr>
      </w:pPr>
      <w:r>
        <w:rPr>
          <w:color w:val="00274C"/>
          <w:sz w:val="20"/>
          <w:szCs w:val="20"/>
          <w:u w:val="none"/>
        </w:rPr>
        <w:t xml:space="preserve">Stop the engine while the oil is still hot </w:t>
      </w:r>
      <w:hyperlink r:id="rId758369f6057848ed2" w:history="1">
        <w:r>
          <w:rPr>
            <w:rStyle w:val="DefaultParagraphFontPHPDOCX"/>
            <w:color w:val="0000FF"/>
            <w:sz w:val="20"/>
            <w:szCs w:val="20"/>
            <w:u w:val="single" w:color=""/>
          </w:rPr>
          <w:t xml:space="preserve">(</w:t>
        </w:r>
      </w:hyperlink>
      <w:r>
        <w:rPr>
          <w:color w:val="00274C"/>
          <w:sz w:val="20"/>
          <w:szCs w:val="20"/>
          <w:u w:val="none"/>
        </w:rPr>
        <w:t xml:space="preserve"> </w:t>
      </w:r>
      <w:hyperlink r:id="rId669369f6057848f6a" w:history="1">
        <w:r>
          <w:rPr>
            <w:rStyle w:val="DefaultParagraphFontPHPDOCX"/>
            <w:b/>
            <w:bCs/>
            <w:color w:val="0000FF"/>
            <w:sz w:val="20"/>
            <w:szCs w:val="20"/>
            <w:u w:val="none"/>
          </w:rPr>
          <w:t xml:space="preserve">Par. 6.1</w:t>
        </w:r>
      </w:hyperlink>
      <w:r>
        <w:rPr>
          <w:color w:val="00274C"/>
          <w:sz w:val="20"/>
          <w:szCs w:val="20"/>
          <w:u w:val="none"/>
        </w:rPr>
        <w:t xml:space="preserve"> </w:t>
      </w:r>
      <w:hyperlink r:id="rId970369f6057849015"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514275" name="name853069f605785164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28169f605785164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3510"/>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795569f605785197e"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3519"/>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3519"/>
        </w:numPr>
        <w:spacing w:before="0" w:after="0" w:line="240" w:lineRule="auto"/>
        <w:jc w:val="left"/>
        <w:rPr>
          <w:color w:val="00274C"/>
          <w:sz w:val="20"/>
          <w:szCs w:val="20"/>
        </w:rPr>
      </w:pPr>
      <w:r>
        <w:rPr>
          <w:color w:val="00274C"/>
          <w:sz w:val="20"/>
          <w:szCs w:val="20"/>
          <w:u w:val="none"/>
        </w:rPr>
        <w:t xml:space="preserve">Pour new oil </w:t>
      </w:r>
      <w:hyperlink r:id="rId224169f6057851c3e"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750169f6057851cd6"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922469f6057851d6a"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3519"/>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612069f605785201f" w:history="1">
        <w:r>
          <w:rPr>
            <w:rStyle w:val="DefaultParagraphFontPHPDOCX"/>
            <w:color w:val="0000FF"/>
            <w:sz w:val="20"/>
            <w:szCs w:val="20"/>
            <w:u w:val="single" w:color=""/>
          </w:rPr>
          <w:t xml:space="preserve">(</w:t>
        </w:r>
      </w:hyperlink>
      <w:r>
        <w:rPr>
          <w:color w:val="00274C"/>
          <w:sz w:val="20"/>
          <w:szCs w:val="20"/>
          <w:u w:val="none"/>
        </w:rPr>
        <w:t xml:space="preserve"> </w:t>
      </w:r>
      <w:hyperlink r:id="rId227169f60578520b2" w:history="1">
        <w:r>
          <w:rPr>
            <w:rStyle w:val="DefaultParagraphFontPHPDOCX"/>
            <w:b/>
            <w:bCs/>
            <w:color w:val="0000FF"/>
            <w:sz w:val="20"/>
            <w:szCs w:val="20"/>
            <w:u w:val="none"/>
          </w:rPr>
          <w:t xml:space="preserve">Par. 4.6</w:t>
        </w:r>
      </w:hyperlink>
      <w:r>
        <w:rPr>
          <w:color w:val="00274C"/>
          <w:sz w:val="20"/>
          <w:szCs w:val="20"/>
          <w:u w:val="none"/>
        </w:rPr>
        <w:t xml:space="preserve"> </w:t>
      </w:r>
      <w:hyperlink r:id="rId219369f6057852159"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3519">
    <w:multiLevelType w:val="hybridMultilevel"/>
    <w:lvl w:ilvl="0" w:tplc="66703692">
      <w:start w:val="1"/>
      <w:numFmt w:val="decimal"/>
      <w:lvlText w:val="%1."/>
      <w:lvlJc w:val="left"/>
      <w:pPr>
        <w:ind w:left="720" w:hanging="360"/>
      </w:pPr>
    </w:lvl>
    <w:lvl w:ilvl="1" w:tplc="66703692" w:tentative="1">
      <w:start w:val="1"/>
      <w:numFmt w:val="lowerLetter"/>
      <w:lvlText w:val="%2."/>
      <w:lvlJc w:val="left"/>
      <w:pPr>
        <w:ind w:left="1440" w:hanging="360"/>
      </w:pPr>
    </w:lvl>
    <w:lvl w:ilvl="2" w:tplc="66703692" w:tentative="1">
      <w:start w:val="1"/>
      <w:numFmt w:val="lowerRoman"/>
      <w:lvlText w:val="%3."/>
      <w:lvlJc w:val="right"/>
      <w:pPr>
        <w:ind w:left="2160" w:hanging="180"/>
      </w:pPr>
    </w:lvl>
    <w:lvl w:ilvl="3" w:tplc="66703692" w:tentative="1">
      <w:start w:val="1"/>
      <w:numFmt w:val="decimal"/>
      <w:lvlText w:val="%4."/>
      <w:lvlJc w:val="left"/>
      <w:pPr>
        <w:ind w:left="2880" w:hanging="360"/>
      </w:pPr>
    </w:lvl>
    <w:lvl w:ilvl="4" w:tplc="66703692" w:tentative="1">
      <w:start w:val="1"/>
      <w:numFmt w:val="lowerLetter"/>
      <w:lvlText w:val="%5."/>
      <w:lvlJc w:val="left"/>
      <w:pPr>
        <w:ind w:left="3600" w:hanging="360"/>
      </w:pPr>
    </w:lvl>
    <w:lvl w:ilvl="5" w:tplc="66703692" w:tentative="1">
      <w:start w:val="1"/>
      <w:numFmt w:val="lowerRoman"/>
      <w:lvlText w:val="%6."/>
      <w:lvlJc w:val="right"/>
      <w:pPr>
        <w:ind w:left="4320" w:hanging="180"/>
      </w:pPr>
    </w:lvl>
    <w:lvl w:ilvl="6" w:tplc="66703692" w:tentative="1">
      <w:start w:val="1"/>
      <w:numFmt w:val="decimal"/>
      <w:lvlText w:val="%7."/>
      <w:lvlJc w:val="left"/>
      <w:pPr>
        <w:ind w:left="5040" w:hanging="360"/>
      </w:pPr>
    </w:lvl>
    <w:lvl w:ilvl="7" w:tplc="66703692" w:tentative="1">
      <w:start w:val="1"/>
      <w:numFmt w:val="lowerLetter"/>
      <w:lvlText w:val="%8."/>
      <w:lvlJc w:val="left"/>
      <w:pPr>
        <w:ind w:left="5760" w:hanging="360"/>
      </w:pPr>
    </w:lvl>
    <w:lvl w:ilvl="8" w:tplc="66703692" w:tentative="1">
      <w:start w:val="1"/>
      <w:numFmt w:val="lowerRoman"/>
      <w:lvlText w:val="%9."/>
      <w:lvlJc w:val="right"/>
      <w:pPr>
        <w:ind w:left="6480" w:hanging="180"/>
      </w:pPr>
    </w:lvl>
  </w:abstractNum>
  <w:abstractNum w:abstractNumId="13518">
    <w:multiLevelType w:val="hybridMultilevel"/>
    <w:lvl w:ilvl="0" w:tplc="43676825">
      <w:start w:val="1"/>
      <w:numFmt w:val="decimal"/>
      <w:lvlText w:val="%1."/>
      <w:lvlJc w:val="left"/>
      <w:pPr>
        <w:ind w:left="720" w:hanging="360"/>
      </w:pPr>
    </w:lvl>
    <w:lvl w:ilvl="1" w:tplc="43676825" w:tentative="1">
      <w:start w:val="1"/>
      <w:numFmt w:val="lowerLetter"/>
      <w:lvlText w:val="%2."/>
      <w:lvlJc w:val="left"/>
      <w:pPr>
        <w:ind w:left="1440" w:hanging="360"/>
      </w:pPr>
    </w:lvl>
    <w:lvl w:ilvl="2" w:tplc="43676825" w:tentative="1">
      <w:start w:val="1"/>
      <w:numFmt w:val="lowerRoman"/>
      <w:lvlText w:val="%3."/>
      <w:lvlJc w:val="right"/>
      <w:pPr>
        <w:ind w:left="2160" w:hanging="180"/>
      </w:pPr>
    </w:lvl>
    <w:lvl w:ilvl="3" w:tplc="43676825" w:tentative="1">
      <w:start w:val="1"/>
      <w:numFmt w:val="decimal"/>
      <w:lvlText w:val="%4."/>
      <w:lvlJc w:val="left"/>
      <w:pPr>
        <w:ind w:left="2880" w:hanging="360"/>
      </w:pPr>
    </w:lvl>
    <w:lvl w:ilvl="4" w:tplc="43676825" w:tentative="1">
      <w:start w:val="1"/>
      <w:numFmt w:val="lowerLetter"/>
      <w:lvlText w:val="%5."/>
      <w:lvlJc w:val="left"/>
      <w:pPr>
        <w:ind w:left="3600" w:hanging="360"/>
      </w:pPr>
    </w:lvl>
    <w:lvl w:ilvl="5" w:tplc="43676825" w:tentative="1">
      <w:start w:val="1"/>
      <w:numFmt w:val="lowerRoman"/>
      <w:lvlText w:val="%6."/>
      <w:lvlJc w:val="right"/>
      <w:pPr>
        <w:ind w:left="4320" w:hanging="180"/>
      </w:pPr>
    </w:lvl>
    <w:lvl w:ilvl="6" w:tplc="43676825" w:tentative="1">
      <w:start w:val="1"/>
      <w:numFmt w:val="decimal"/>
      <w:lvlText w:val="%7."/>
      <w:lvlJc w:val="left"/>
      <w:pPr>
        <w:ind w:left="5040" w:hanging="360"/>
      </w:pPr>
    </w:lvl>
    <w:lvl w:ilvl="7" w:tplc="43676825" w:tentative="1">
      <w:start w:val="1"/>
      <w:numFmt w:val="lowerLetter"/>
      <w:lvlText w:val="%8."/>
      <w:lvlJc w:val="left"/>
      <w:pPr>
        <w:ind w:left="5760" w:hanging="360"/>
      </w:pPr>
    </w:lvl>
    <w:lvl w:ilvl="8" w:tplc="43676825" w:tentative="1">
      <w:start w:val="1"/>
      <w:numFmt w:val="lowerRoman"/>
      <w:lvlText w:val="%9."/>
      <w:lvlJc w:val="right"/>
      <w:pPr>
        <w:ind w:left="6480" w:hanging="180"/>
      </w:pPr>
    </w:lvl>
  </w:abstractNum>
  <w:abstractNum w:abstractNumId="13517">
    <w:multiLevelType w:val="hybridMultilevel"/>
    <w:lvl w:ilvl="0" w:tplc="32725392">
      <w:start w:val="1"/>
      <w:numFmt w:val="decimal"/>
      <w:lvlText w:val="%1."/>
      <w:lvlJc w:val="left"/>
      <w:pPr>
        <w:ind w:left="720" w:hanging="360"/>
      </w:pPr>
    </w:lvl>
    <w:lvl w:ilvl="1" w:tplc="32725392" w:tentative="1">
      <w:start w:val="1"/>
      <w:numFmt w:val="lowerLetter"/>
      <w:lvlText w:val="%2."/>
      <w:lvlJc w:val="left"/>
      <w:pPr>
        <w:ind w:left="1440" w:hanging="360"/>
      </w:pPr>
    </w:lvl>
    <w:lvl w:ilvl="2" w:tplc="32725392" w:tentative="1">
      <w:start w:val="1"/>
      <w:numFmt w:val="lowerRoman"/>
      <w:lvlText w:val="%3."/>
      <w:lvlJc w:val="right"/>
      <w:pPr>
        <w:ind w:left="2160" w:hanging="180"/>
      </w:pPr>
    </w:lvl>
    <w:lvl w:ilvl="3" w:tplc="32725392" w:tentative="1">
      <w:start w:val="1"/>
      <w:numFmt w:val="decimal"/>
      <w:lvlText w:val="%4."/>
      <w:lvlJc w:val="left"/>
      <w:pPr>
        <w:ind w:left="2880" w:hanging="360"/>
      </w:pPr>
    </w:lvl>
    <w:lvl w:ilvl="4" w:tplc="32725392" w:tentative="1">
      <w:start w:val="1"/>
      <w:numFmt w:val="lowerLetter"/>
      <w:lvlText w:val="%5."/>
      <w:lvlJc w:val="left"/>
      <w:pPr>
        <w:ind w:left="3600" w:hanging="360"/>
      </w:pPr>
    </w:lvl>
    <w:lvl w:ilvl="5" w:tplc="32725392" w:tentative="1">
      <w:start w:val="1"/>
      <w:numFmt w:val="lowerRoman"/>
      <w:lvlText w:val="%6."/>
      <w:lvlJc w:val="right"/>
      <w:pPr>
        <w:ind w:left="4320" w:hanging="180"/>
      </w:pPr>
    </w:lvl>
    <w:lvl w:ilvl="6" w:tplc="32725392" w:tentative="1">
      <w:start w:val="1"/>
      <w:numFmt w:val="decimal"/>
      <w:lvlText w:val="%7."/>
      <w:lvlJc w:val="left"/>
      <w:pPr>
        <w:ind w:left="5040" w:hanging="360"/>
      </w:pPr>
    </w:lvl>
    <w:lvl w:ilvl="7" w:tplc="32725392" w:tentative="1">
      <w:start w:val="1"/>
      <w:numFmt w:val="lowerLetter"/>
      <w:lvlText w:val="%8."/>
      <w:lvlJc w:val="left"/>
      <w:pPr>
        <w:ind w:left="5760" w:hanging="360"/>
      </w:pPr>
    </w:lvl>
    <w:lvl w:ilvl="8" w:tplc="32725392" w:tentative="1">
      <w:start w:val="1"/>
      <w:numFmt w:val="lowerRoman"/>
      <w:lvlText w:val="%9."/>
      <w:lvlJc w:val="right"/>
      <w:pPr>
        <w:ind w:left="6480" w:hanging="180"/>
      </w:pPr>
    </w:lvl>
  </w:abstractNum>
  <w:abstractNum w:abstractNumId="13516">
    <w:multiLevelType w:val="hybridMultilevel"/>
    <w:lvl w:ilvl="0" w:tplc="65868592">
      <w:start w:val="1"/>
      <w:numFmt w:val="decimal"/>
      <w:lvlText w:val="%1."/>
      <w:lvlJc w:val="left"/>
      <w:pPr>
        <w:ind w:left="720" w:hanging="360"/>
      </w:pPr>
    </w:lvl>
    <w:lvl w:ilvl="1" w:tplc="65868592" w:tentative="1">
      <w:start w:val="1"/>
      <w:numFmt w:val="lowerLetter"/>
      <w:lvlText w:val="%2."/>
      <w:lvlJc w:val="left"/>
      <w:pPr>
        <w:ind w:left="1440" w:hanging="360"/>
      </w:pPr>
    </w:lvl>
    <w:lvl w:ilvl="2" w:tplc="65868592" w:tentative="1">
      <w:start w:val="1"/>
      <w:numFmt w:val="lowerRoman"/>
      <w:lvlText w:val="%3."/>
      <w:lvlJc w:val="right"/>
      <w:pPr>
        <w:ind w:left="2160" w:hanging="180"/>
      </w:pPr>
    </w:lvl>
    <w:lvl w:ilvl="3" w:tplc="65868592" w:tentative="1">
      <w:start w:val="1"/>
      <w:numFmt w:val="decimal"/>
      <w:lvlText w:val="%4."/>
      <w:lvlJc w:val="left"/>
      <w:pPr>
        <w:ind w:left="2880" w:hanging="360"/>
      </w:pPr>
    </w:lvl>
    <w:lvl w:ilvl="4" w:tplc="65868592" w:tentative="1">
      <w:start w:val="1"/>
      <w:numFmt w:val="lowerLetter"/>
      <w:lvlText w:val="%5."/>
      <w:lvlJc w:val="left"/>
      <w:pPr>
        <w:ind w:left="3600" w:hanging="360"/>
      </w:pPr>
    </w:lvl>
    <w:lvl w:ilvl="5" w:tplc="65868592" w:tentative="1">
      <w:start w:val="1"/>
      <w:numFmt w:val="lowerRoman"/>
      <w:lvlText w:val="%6."/>
      <w:lvlJc w:val="right"/>
      <w:pPr>
        <w:ind w:left="4320" w:hanging="180"/>
      </w:pPr>
    </w:lvl>
    <w:lvl w:ilvl="6" w:tplc="65868592" w:tentative="1">
      <w:start w:val="1"/>
      <w:numFmt w:val="decimal"/>
      <w:lvlText w:val="%7."/>
      <w:lvlJc w:val="left"/>
      <w:pPr>
        <w:ind w:left="5040" w:hanging="360"/>
      </w:pPr>
    </w:lvl>
    <w:lvl w:ilvl="7" w:tplc="65868592" w:tentative="1">
      <w:start w:val="1"/>
      <w:numFmt w:val="lowerLetter"/>
      <w:lvlText w:val="%8."/>
      <w:lvlJc w:val="left"/>
      <w:pPr>
        <w:ind w:left="5760" w:hanging="360"/>
      </w:pPr>
    </w:lvl>
    <w:lvl w:ilvl="8" w:tplc="65868592" w:tentative="1">
      <w:start w:val="1"/>
      <w:numFmt w:val="lowerRoman"/>
      <w:lvlText w:val="%9."/>
      <w:lvlJc w:val="right"/>
      <w:pPr>
        <w:ind w:left="6480" w:hanging="180"/>
      </w:pPr>
    </w:lvl>
  </w:abstractNum>
  <w:abstractNum w:abstractNumId="13515">
    <w:multiLevelType w:val="hybridMultilevel"/>
    <w:lvl w:ilvl="0" w:tplc="33260334">
      <w:start w:val="1"/>
      <w:numFmt w:val="decimal"/>
      <w:lvlText w:val="%1."/>
      <w:lvlJc w:val="left"/>
      <w:pPr>
        <w:ind w:left="720" w:hanging="360"/>
      </w:pPr>
    </w:lvl>
    <w:lvl w:ilvl="1" w:tplc="33260334" w:tentative="1">
      <w:start w:val="1"/>
      <w:numFmt w:val="lowerLetter"/>
      <w:lvlText w:val="%2."/>
      <w:lvlJc w:val="left"/>
      <w:pPr>
        <w:ind w:left="1440" w:hanging="360"/>
      </w:pPr>
    </w:lvl>
    <w:lvl w:ilvl="2" w:tplc="33260334" w:tentative="1">
      <w:start w:val="1"/>
      <w:numFmt w:val="lowerRoman"/>
      <w:lvlText w:val="%3."/>
      <w:lvlJc w:val="right"/>
      <w:pPr>
        <w:ind w:left="2160" w:hanging="180"/>
      </w:pPr>
    </w:lvl>
    <w:lvl w:ilvl="3" w:tplc="33260334" w:tentative="1">
      <w:start w:val="1"/>
      <w:numFmt w:val="decimal"/>
      <w:lvlText w:val="%4."/>
      <w:lvlJc w:val="left"/>
      <w:pPr>
        <w:ind w:left="2880" w:hanging="360"/>
      </w:pPr>
    </w:lvl>
    <w:lvl w:ilvl="4" w:tplc="33260334" w:tentative="1">
      <w:start w:val="1"/>
      <w:numFmt w:val="lowerLetter"/>
      <w:lvlText w:val="%5."/>
      <w:lvlJc w:val="left"/>
      <w:pPr>
        <w:ind w:left="3600" w:hanging="360"/>
      </w:pPr>
    </w:lvl>
    <w:lvl w:ilvl="5" w:tplc="33260334" w:tentative="1">
      <w:start w:val="1"/>
      <w:numFmt w:val="lowerRoman"/>
      <w:lvlText w:val="%6."/>
      <w:lvlJc w:val="right"/>
      <w:pPr>
        <w:ind w:left="4320" w:hanging="180"/>
      </w:pPr>
    </w:lvl>
    <w:lvl w:ilvl="6" w:tplc="33260334" w:tentative="1">
      <w:start w:val="1"/>
      <w:numFmt w:val="decimal"/>
      <w:lvlText w:val="%7."/>
      <w:lvlJc w:val="left"/>
      <w:pPr>
        <w:ind w:left="5040" w:hanging="360"/>
      </w:pPr>
    </w:lvl>
    <w:lvl w:ilvl="7" w:tplc="33260334" w:tentative="1">
      <w:start w:val="1"/>
      <w:numFmt w:val="lowerLetter"/>
      <w:lvlText w:val="%8."/>
      <w:lvlJc w:val="left"/>
      <w:pPr>
        <w:ind w:left="5760" w:hanging="360"/>
      </w:pPr>
    </w:lvl>
    <w:lvl w:ilvl="8" w:tplc="33260334" w:tentative="1">
      <w:start w:val="1"/>
      <w:numFmt w:val="lowerRoman"/>
      <w:lvlText w:val="%9."/>
      <w:lvlJc w:val="right"/>
      <w:pPr>
        <w:ind w:left="6480" w:hanging="180"/>
      </w:pPr>
    </w:lvl>
  </w:abstractNum>
  <w:abstractNum w:abstractNumId="13514">
    <w:multiLevelType w:val="hybridMultilevel"/>
    <w:lvl w:ilvl="0" w:tplc="41328479">
      <w:start w:val="1"/>
      <w:numFmt w:val="decimal"/>
      <w:lvlText w:val="%1."/>
      <w:lvlJc w:val="left"/>
      <w:pPr>
        <w:ind w:left="720" w:hanging="360"/>
      </w:pPr>
    </w:lvl>
    <w:lvl w:ilvl="1" w:tplc="41328479" w:tentative="1">
      <w:start w:val="1"/>
      <w:numFmt w:val="lowerLetter"/>
      <w:lvlText w:val="%2."/>
      <w:lvlJc w:val="left"/>
      <w:pPr>
        <w:ind w:left="1440" w:hanging="360"/>
      </w:pPr>
    </w:lvl>
    <w:lvl w:ilvl="2" w:tplc="41328479" w:tentative="1">
      <w:start w:val="1"/>
      <w:numFmt w:val="lowerRoman"/>
      <w:lvlText w:val="%3."/>
      <w:lvlJc w:val="right"/>
      <w:pPr>
        <w:ind w:left="2160" w:hanging="180"/>
      </w:pPr>
    </w:lvl>
    <w:lvl w:ilvl="3" w:tplc="41328479" w:tentative="1">
      <w:start w:val="1"/>
      <w:numFmt w:val="decimal"/>
      <w:lvlText w:val="%4."/>
      <w:lvlJc w:val="left"/>
      <w:pPr>
        <w:ind w:left="2880" w:hanging="360"/>
      </w:pPr>
    </w:lvl>
    <w:lvl w:ilvl="4" w:tplc="41328479" w:tentative="1">
      <w:start w:val="1"/>
      <w:numFmt w:val="lowerLetter"/>
      <w:lvlText w:val="%5."/>
      <w:lvlJc w:val="left"/>
      <w:pPr>
        <w:ind w:left="3600" w:hanging="360"/>
      </w:pPr>
    </w:lvl>
    <w:lvl w:ilvl="5" w:tplc="41328479" w:tentative="1">
      <w:start w:val="1"/>
      <w:numFmt w:val="lowerRoman"/>
      <w:lvlText w:val="%6."/>
      <w:lvlJc w:val="right"/>
      <w:pPr>
        <w:ind w:left="4320" w:hanging="180"/>
      </w:pPr>
    </w:lvl>
    <w:lvl w:ilvl="6" w:tplc="41328479" w:tentative="1">
      <w:start w:val="1"/>
      <w:numFmt w:val="decimal"/>
      <w:lvlText w:val="%7."/>
      <w:lvlJc w:val="left"/>
      <w:pPr>
        <w:ind w:left="5040" w:hanging="360"/>
      </w:pPr>
    </w:lvl>
    <w:lvl w:ilvl="7" w:tplc="41328479" w:tentative="1">
      <w:start w:val="1"/>
      <w:numFmt w:val="lowerLetter"/>
      <w:lvlText w:val="%8."/>
      <w:lvlJc w:val="left"/>
      <w:pPr>
        <w:ind w:left="5760" w:hanging="360"/>
      </w:pPr>
    </w:lvl>
    <w:lvl w:ilvl="8" w:tplc="41328479" w:tentative="1">
      <w:start w:val="1"/>
      <w:numFmt w:val="lowerRoman"/>
      <w:lvlText w:val="%9."/>
      <w:lvlJc w:val="right"/>
      <w:pPr>
        <w:ind w:left="6480" w:hanging="180"/>
      </w:pPr>
    </w:lvl>
  </w:abstractNum>
  <w:abstractNum w:abstractNumId="13513">
    <w:multiLevelType w:val="hybridMultilevel"/>
    <w:lvl w:ilvl="0" w:tplc="34093996">
      <w:start w:val="1"/>
      <w:numFmt w:val="decimal"/>
      <w:lvlText w:val="%1."/>
      <w:lvlJc w:val="left"/>
      <w:pPr>
        <w:ind w:left="720" w:hanging="360"/>
      </w:pPr>
    </w:lvl>
    <w:lvl w:ilvl="1" w:tplc="34093996" w:tentative="1">
      <w:start w:val="1"/>
      <w:numFmt w:val="lowerLetter"/>
      <w:lvlText w:val="%2."/>
      <w:lvlJc w:val="left"/>
      <w:pPr>
        <w:ind w:left="1440" w:hanging="360"/>
      </w:pPr>
    </w:lvl>
    <w:lvl w:ilvl="2" w:tplc="34093996" w:tentative="1">
      <w:start w:val="1"/>
      <w:numFmt w:val="lowerRoman"/>
      <w:lvlText w:val="%3."/>
      <w:lvlJc w:val="right"/>
      <w:pPr>
        <w:ind w:left="2160" w:hanging="180"/>
      </w:pPr>
    </w:lvl>
    <w:lvl w:ilvl="3" w:tplc="34093996" w:tentative="1">
      <w:start w:val="1"/>
      <w:numFmt w:val="decimal"/>
      <w:lvlText w:val="%4."/>
      <w:lvlJc w:val="left"/>
      <w:pPr>
        <w:ind w:left="2880" w:hanging="360"/>
      </w:pPr>
    </w:lvl>
    <w:lvl w:ilvl="4" w:tplc="34093996" w:tentative="1">
      <w:start w:val="1"/>
      <w:numFmt w:val="lowerLetter"/>
      <w:lvlText w:val="%5."/>
      <w:lvlJc w:val="left"/>
      <w:pPr>
        <w:ind w:left="3600" w:hanging="360"/>
      </w:pPr>
    </w:lvl>
    <w:lvl w:ilvl="5" w:tplc="34093996" w:tentative="1">
      <w:start w:val="1"/>
      <w:numFmt w:val="lowerRoman"/>
      <w:lvlText w:val="%6."/>
      <w:lvlJc w:val="right"/>
      <w:pPr>
        <w:ind w:left="4320" w:hanging="180"/>
      </w:pPr>
    </w:lvl>
    <w:lvl w:ilvl="6" w:tplc="34093996" w:tentative="1">
      <w:start w:val="1"/>
      <w:numFmt w:val="decimal"/>
      <w:lvlText w:val="%7."/>
      <w:lvlJc w:val="left"/>
      <w:pPr>
        <w:ind w:left="5040" w:hanging="360"/>
      </w:pPr>
    </w:lvl>
    <w:lvl w:ilvl="7" w:tplc="34093996" w:tentative="1">
      <w:start w:val="1"/>
      <w:numFmt w:val="lowerLetter"/>
      <w:lvlText w:val="%8."/>
      <w:lvlJc w:val="left"/>
      <w:pPr>
        <w:ind w:left="5760" w:hanging="360"/>
      </w:pPr>
    </w:lvl>
    <w:lvl w:ilvl="8" w:tplc="34093996" w:tentative="1">
      <w:start w:val="1"/>
      <w:numFmt w:val="lowerRoman"/>
      <w:lvlText w:val="%9."/>
      <w:lvlJc w:val="right"/>
      <w:pPr>
        <w:ind w:left="6480" w:hanging="180"/>
      </w:pPr>
    </w:lvl>
  </w:abstractNum>
  <w:abstractNum w:abstractNumId="13512">
    <w:multiLevelType w:val="hybridMultilevel"/>
    <w:lvl w:ilvl="0" w:tplc="39083803">
      <w:start w:val="1"/>
      <w:numFmt w:val="decimal"/>
      <w:lvlText w:val="%1."/>
      <w:lvlJc w:val="left"/>
      <w:pPr>
        <w:ind w:left="720" w:hanging="360"/>
      </w:pPr>
    </w:lvl>
    <w:lvl w:ilvl="1" w:tplc="39083803" w:tentative="1">
      <w:start w:val="1"/>
      <w:numFmt w:val="lowerLetter"/>
      <w:lvlText w:val="%2."/>
      <w:lvlJc w:val="left"/>
      <w:pPr>
        <w:ind w:left="1440" w:hanging="360"/>
      </w:pPr>
    </w:lvl>
    <w:lvl w:ilvl="2" w:tplc="39083803" w:tentative="1">
      <w:start w:val="1"/>
      <w:numFmt w:val="lowerRoman"/>
      <w:lvlText w:val="%3."/>
      <w:lvlJc w:val="right"/>
      <w:pPr>
        <w:ind w:left="2160" w:hanging="180"/>
      </w:pPr>
    </w:lvl>
    <w:lvl w:ilvl="3" w:tplc="39083803" w:tentative="1">
      <w:start w:val="1"/>
      <w:numFmt w:val="decimal"/>
      <w:lvlText w:val="%4."/>
      <w:lvlJc w:val="left"/>
      <w:pPr>
        <w:ind w:left="2880" w:hanging="360"/>
      </w:pPr>
    </w:lvl>
    <w:lvl w:ilvl="4" w:tplc="39083803" w:tentative="1">
      <w:start w:val="1"/>
      <w:numFmt w:val="lowerLetter"/>
      <w:lvlText w:val="%5."/>
      <w:lvlJc w:val="left"/>
      <w:pPr>
        <w:ind w:left="3600" w:hanging="360"/>
      </w:pPr>
    </w:lvl>
    <w:lvl w:ilvl="5" w:tplc="39083803" w:tentative="1">
      <w:start w:val="1"/>
      <w:numFmt w:val="lowerRoman"/>
      <w:lvlText w:val="%6."/>
      <w:lvlJc w:val="right"/>
      <w:pPr>
        <w:ind w:left="4320" w:hanging="180"/>
      </w:pPr>
    </w:lvl>
    <w:lvl w:ilvl="6" w:tplc="39083803" w:tentative="1">
      <w:start w:val="1"/>
      <w:numFmt w:val="decimal"/>
      <w:lvlText w:val="%7."/>
      <w:lvlJc w:val="left"/>
      <w:pPr>
        <w:ind w:left="5040" w:hanging="360"/>
      </w:pPr>
    </w:lvl>
    <w:lvl w:ilvl="7" w:tplc="39083803" w:tentative="1">
      <w:start w:val="1"/>
      <w:numFmt w:val="lowerLetter"/>
      <w:lvlText w:val="%8."/>
      <w:lvlJc w:val="left"/>
      <w:pPr>
        <w:ind w:left="5760" w:hanging="360"/>
      </w:pPr>
    </w:lvl>
    <w:lvl w:ilvl="8" w:tplc="39083803" w:tentative="1">
      <w:start w:val="1"/>
      <w:numFmt w:val="lowerRoman"/>
      <w:lvlText w:val="%9."/>
      <w:lvlJc w:val="right"/>
      <w:pPr>
        <w:ind w:left="6480" w:hanging="180"/>
      </w:pPr>
    </w:lvl>
  </w:abstractNum>
  <w:abstractNum w:abstractNumId="13511">
    <w:multiLevelType w:val="hybridMultilevel"/>
    <w:lvl w:ilvl="0" w:tplc="97231169">
      <w:start w:val="1"/>
      <w:numFmt w:val="decimal"/>
      <w:lvlText w:val="%1."/>
      <w:lvlJc w:val="left"/>
      <w:pPr>
        <w:ind w:left="720" w:hanging="360"/>
      </w:pPr>
    </w:lvl>
    <w:lvl w:ilvl="1" w:tplc="97231169" w:tentative="1">
      <w:start w:val="1"/>
      <w:numFmt w:val="lowerLetter"/>
      <w:lvlText w:val="%2."/>
      <w:lvlJc w:val="left"/>
      <w:pPr>
        <w:ind w:left="1440" w:hanging="360"/>
      </w:pPr>
    </w:lvl>
    <w:lvl w:ilvl="2" w:tplc="97231169" w:tentative="1">
      <w:start w:val="1"/>
      <w:numFmt w:val="lowerRoman"/>
      <w:lvlText w:val="%3."/>
      <w:lvlJc w:val="right"/>
      <w:pPr>
        <w:ind w:left="2160" w:hanging="180"/>
      </w:pPr>
    </w:lvl>
    <w:lvl w:ilvl="3" w:tplc="97231169" w:tentative="1">
      <w:start w:val="1"/>
      <w:numFmt w:val="decimal"/>
      <w:lvlText w:val="%4."/>
      <w:lvlJc w:val="left"/>
      <w:pPr>
        <w:ind w:left="2880" w:hanging="360"/>
      </w:pPr>
    </w:lvl>
    <w:lvl w:ilvl="4" w:tplc="97231169" w:tentative="1">
      <w:start w:val="1"/>
      <w:numFmt w:val="lowerLetter"/>
      <w:lvlText w:val="%5."/>
      <w:lvlJc w:val="left"/>
      <w:pPr>
        <w:ind w:left="3600" w:hanging="360"/>
      </w:pPr>
    </w:lvl>
    <w:lvl w:ilvl="5" w:tplc="97231169" w:tentative="1">
      <w:start w:val="1"/>
      <w:numFmt w:val="lowerRoman"/>
      <w:lvlText w:val="%6."/>
      <w:lvlJc w:val="right"/>
      <w:pPr>
        <w:ind w:left="4320" w:hanging="180"/>
      </w:pPr>
    </w:lvl>
    <w:lvl w:ilvl="6" w:tplc="97231169" w:tentative="1">
      <w:start w:val="1"/>
      <w:numFmt w:val="decimal"/>
      <w:lvlText w:val="%7."/>
      <w:lvlJc w:val="left"/>
      <w:pPr>
        <w:ind w:left="5040" w:hanging="360"/>
      </w:pPr>
    </w:lvl>
    <w:lvl w:ilvl="7" w:tplc="97231169" w:tentative="1">
      <w:start w:val="1"/>
      <w:numFmt w:val="lowerLetter"/>
      <w:lvlText w:val="%8."/>
      <w:lvlJc w:val="left"/>
      <w:pPr>
        <w:ind w:left="5760" w:hanging="360"/>
      </w:pPr>
    </w:lvl>
    <w:lvl w:ilvl="8" w:tplc="97231169" w:tentative="1">
      <w:start w:val="1"/>
      <w:numFmt w:val="lowerRoman"/>
      <w:lvlText w:val="%9."/>
      <w:lvlJc w:val="right"/>
      <w:pPr>
        <w:ind w:left="6480" w:hanging="180"/>
      </w:pPr>
    </w:lvl>
  </w:abstractNum>
  <w:abstractNum w:abstractNumId="13510">
    <w:multiLevelType w:val="hybridMultilevel"/>
    <w:lvl w:ilvl="0" w:tplc="4949339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510">
    <w:abstractNumId w:val="13510"/>
  </w:num>
  <w:num w:numId="13511">
    <w:abstractNumId w:val="13511"/>
  </w:num>
  <w:num w:numId="13512">
    <w:abstractNumId w:val="13512"/>
  </w:num>
  <w:num w:numId="13513">
    <w:abstractNumId w:val="13513"/>
  </w:num>
  <w:num w:numId="13514">
    <w:abstractNumId w:val="13514"/>
  </w:num>
  <w:num w:numId="13515">
    <w:abstractNumId w:val="13515"/>
  </w:num>
  <w:num w:numId="13516">
    <w:abstractNumId w:val="13516"/>
  </w:num>
  <w:num w:numId="13517">
    <w:abstractNumId w:val="13517"/>
  </w:num>
  <w:num w:numId="13518">
    <w:abstractNumId w:val="13518"/>
  </w:num>
  <w:num w:numId="13519">
    <w:abstractNumId w:val="135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6872312" Type="http://schemas.openxmlformats.org/officeDocument/2006/relationships/comments" Target="comments.xml"/><Relationship Id="rId505648827" Type="http://schemas.microsoft.com/office/2011/relationships/commentsExtended" Target="commentsExtended.xml"/><Relationship Id="rId48288672" Type="http://schemas.openxmlformats.org/officeDocument/2006/relationships/image" Target="media/imgrId48288672.jpg"/><Relationship Id="rId295369f6057724f70" Type="http://schemas.openxmlformats.org/officeDocument/2006/relationships/hyperlink" Target="https://iservice.lombardini.it/jsp/Template2/manuale.jsp?id=390&amp;parent=1263" TargetMode="External"/><Relationship Id="rId433969f605773e638" Type="http://schemas.openxmlformats.org/officeDocument/2006/relationships/hyperlink" Target="https://iservice.lombardini.it/jsp/Template2/manuale.jsp?id=372&amp;parent=1263" TargetMode="External"/><Relationship Id="rId182969f6057744736" Type="http://schemas.openxmlformats.org/officeDocument/2006/relationships/hyperlink" Target="https://iservice.lombardini.it/jsp/Template2/manuale.jsp?id=59&amp;parent=1263" TargetMode="External"/><Relationship Id="rId630069f60577450c1" Type="http://schemas.openxmlformats.org/officeDocument/2006/relationships/hyperlink" Target="https://iservice.lombardini.it/jsp/Template4/manuale.jsp?id=376&amp;parent=1263" TargetMode="External"/><Relationship Id="rId362569f6057745470" Type="http://schemas.openxmlformats.org/officeDocument/2006/relationships/hyperlink" Target="https://iservice.lombardini.it/jsp/Template4/manuale.jsp?id=381&amp;parent=1263" TargetMode="External"/><Relationship Id="rId805869f6057745783" Type="http://schemas.openxmlformats.org/officeDocument/2006/relationships/hyperlink" Target="https://iservice.lombardini.it/jsp/Template4/manuale.jsp?id=378&amp;parent=1263" TargetMode="External"/><Relationship Id="rId467569f60577458dc" Type="http://schemas.openxmlformats.org/officeDocument/2006/relationships/hyperlink" Target="https://iservice.lombardini.it/jsp/Template4/manuale.jsp?id=379&amp;parent=1263" TargetMode="External"/><Relationship Id="rId818369f6057745a48" Type="http://schemas.openxmlformats.org/officeDocument/2006/relationships/hyperlink" Target="https://iservice.lombardini.it/jsp/Template4/manuale.jsp?id=383&amp;parent=1263" TargetMode="External"/><Relationship Id="rId112869f60577480b0" Type="http://schemas.openxmlformats.org/officeDocument/2006/relationships/hyperlink" Target="https://iservice.lombardini.it/jsp/Template4/manuale.jsp?id=389&amp;parent=1263" TargetMode="External"/><Relationship Id="rId742369f60577483b7" Type="http://schemas.openxmlformats.org/officeDocument/2006/relationships/hyperlink" Target="https://iservice.lombardini.it/jsp/Template4/manuale.jsp?id=2678&amp;parent=1263" TargetMode="External"/><Relationship Id="rId579369f6057748b04" Type="http://schemas.openxmlformats.org/officeDocument/2006/relationships/hyperlink" Target="https://iservice.lombardini.it/jsp/Template2/manuale.jsp?id=385&amp;parent=1263" TargetMode="External"/><Relationship Id="rId894569f6057748bf2" Type="http://schemas.openxmlformats.org/officeDocument/2006/relationships/hyperlink" Target="https://iservice.lombardini.it/jsp/Template2/manuale.jsp?id=386&amp;parent=1263" TargetMode="External"/><Relationship Id="rId806969f60577497ce" Type="http://schemas.openxmlformats.org/officeDocument/2006/relationships/hyperlink" Target="https://iservice.lombardini.it/jsp/Template2/manuale.jsp?id=388&amp;parent=1263" TargetMode="External"/><Relationship Id="rId204269f605774a39a" Type="http://schemas.openxmlformats.org/officeDocument/2006/relationships/hyperlink" Target="https://iservice.lombardini.it/jsp/Template4/manuale.jsp?id=2676&amp;parent=1263" TargetMode="External"/><Relationship Id="rId639169f605775096b" Type="http://schemas.openxmlformats.org/officeDocument/2006/relationships/hyperlink" Target="https://iservice.lombardini.it/jsp/Template2/manuale.jsp?id=372&amp;parent=1263" TargetMode="External"/><Relationship Id="rId878669f6057776ecb" Type="http://schemas.openxmlformats.org/officeDocument/2006/relationships/hyperlink" Target="https://iservice.lombardini.it/jsp/Template2/manuale.jsp?id=59&amp;parent=962" TargetMode="External"/><Relationship Id="rId942269f605777ecdb" Type="http://schemas.openxmlformats.org/officeDocument/2006/relationships/hyperlink" Target="https://iservice.lombardini.it/jsp/Template2/manuale.jsp?id=60&amp;parent=962" TargetMode="External"/><Relationship Id="rId743069f6057791c3b" Type="http://schemas.openxmlformats.org/officeDocument/2006/relationships/hyperlink" Target="https://iservice.lombardini.it/jsp/Template2/manuale.jsp?id=59&amp;parent=962" TargetMode="External"/><Relationship Id="rId117069f60577993f6" Type="http://schemas.openxmlformats.org/officeDocument/2006/relationships/hyperlink" Target="https://iservice.lombardini.it/jsp/Template2/manuale.jsp?id=372&amp;parent=1263" TargetMode="External"/><Relationship Id="rId344969f60577bbe73" Type="http://schemas.openxmlformats.org/officeDocument/2006/relationships/hyperlink" Target="https://iservice.lombardini.it/jsp/Template2/manuale.jsp?id=404&amp;parent=1369" TargetMode="External"/><Relationship Id="rId736069f60577c38e2" Type="http://schemas.openxmlformats.org/officeDocument/2006/relationships/hyperlink" Target="https://iservice.lombardini.it/jsp/Template2/manuale.jsp?id=59&amp;parent=1369" TargetMode="External"/><Relationship Id="rId257069f60577cc17c" Type="http://schemas.openxmlformats.org/officeDocument/2006/relationships/hyperlink" Target="https://iservice.lombardini.it/jsp/Template2/manuale.jsp?id=410&amp;parent=1369" TargetMode="External"/><Relationship Id="rId505569f60577f15ae" Type="http://schemas.openxmlformats.org/officeDocument/2006/relationships/hyperlink" Target="https://iservice.lombardini.it/jsp/Template2/manuale.jsp?id=372&amp;parent=1263" TargetMode="External"/><Relationship Id="rId173269f6057804d85" Type="http://schemas.openxmlformats.org/officeDocument/2006/relationships/hyperlink" Target="https://iservice.lombardini.it/jsp/Template2/manuale.jsp?id=59&amp;parent=1263" TargetMode="External"/><Relationship Id="rId199469f605782753e" Type="http://schemas.openxmlformats.org/officeDocument/2006/relationships/hyperlink" Target="https://iservice.lombardini.it/jsp/Template2/manuale.jsp?id=372&amp;parent=1263" TargetMode="External"/><Relationship Id="rId502569f605782fce3" Type="http://schemas.openxmlformats.org/officeDocument/2006/relationships/hyperlink" Target="https://iservice.lombardini.it/jsp/Template2/manuale.jsp?id=59&amp;parent=1263" TargetMode="External"/><Relationship Id="rId393469f6057846cfd" Type="http://schemas.openxmlformats.org/officeDocument/2006/relationships/hyperlink" Target="https://iservice.lombardini.it/jsp/Template2/manuale.jsp?id=80&amp;parent=1263" TargetMode="External"/><Relationship Id="rId402169f6057846f5d" Type="http://schemas.openxmlformats.org/officeDocument/2006/relationships/hyperlink" Target="https://iservice.lombardini.it/jsp/Template2/manuale.jsp?id=396&amp;parent=1263" TargetMode="External"/><Relationship Id="rId503569f60578479b1" Type="http://schemas.openxmlformats.org/officeDocument/2006/relationships/hyperlink" Target="https://iservice.lombardini.it/jsp/Template2/manuale.jsp?id=80&amp;parent=962" TargetMode="External"/><Relationship Id="rId218769f6057847b25" Type="http://schemas.openxmlformats.org/officeDocument/2006/relationships/hyperlink" Target="https://iservice.lombardini.it/jsp/Template2/manuale.jsp?id=385&amp;parent=1263" TargetMode="External"/><Relationship Id="rId758369f6057848ed2" Type="http://schemas.openxmlformats.org/officeDocument/2006/relationships/hyperlink" Target="https://iservice.lombardini.it/jsp/Template2/manuale.jsp?id=83&amp;parent=962" TargetMode="External"/><Relationship Id="rId669369f6057848f6a" Type="http://schemas.openxmlformats.org/officeDocument/2006/relationships/hyperlink" Target="https://iservice.lombardini.it/jsp/Template2/manuale.jsp?id=385&amp;parent=1263" TargetMode="External"/><Relationship Id="rId970369f6057849015" Type="http://schemas.openxmlformats.org/officeDocument/2006/relationships/hyperlink" Target="https://iservice.lombardini.it/jsp/Template2/manuale.jsp?id=83&amp;parent=962" TargetMode="External"/><Relationship Id="rId795569f605785197e" Type="http://schemas.openxmlformats.org/officeDocument/2006/relationships/hyperlink" Target="https://iservice.lombardini.it/jsp/Template2/manuale.jsp?id=390&amp;parent=1263" TargetMode="External"/><Relationship Id="rId224169f6057851c3e" Type="http://schemas.openxmlformats.org/officeDocument/2006/relationships/hyperlink" Target="https://iservice.lombardini.it/jsp/Template2/manuale.jsp?id=71&amp;parent=962" TargetMode="External"/><Relationship Id="rId750169f6057851cd6" Type="http://schemas.openxmlformats.org/officeDocument/2006/relationships/hyperlink" Target="https://iservice.lombardini.it/jsp/Template2/manuale.jsp?id=374&amp;parent=1263" TargetMode="External"/><Relationship Id="rId922469f6057851d6a" Type="http://schemas.openxmlformats.org/officeDocument/2006/relationships/hyperlink" Target="https://iservice.lombardini.it/jsp/Template2/manuale.jsp?id=71&amp;parent=962" TargetMode="External"/><Relationship Id="rId612069f605785201f" Type="http://schemas.openxmlformats.org/officeDocument/2006/relationships/hyperlink" Target="https://iservice.lombardini.it/jsp/Template2/manuale.jsp?id=70&amp;parent=962" TargetMode="External"/><Relationship Id="rId227169f60578520b2" Type="http://schemas.openxmlformats.org/officeDocument/2006/relationships/hyperlink" Target="https://iservice.lombardini.it/jsp/Template2/manuale.jsp?id=375&amp;parent=1263" TargetMode="External"/><Relationship Id="rId219369f6057852159" Type="http://schemas.openxmlformats.org/officeDocument/2006/relationships/hyperlink" Target="https://iservice.lombardini.it/jsp/Template2/manuale.jsp?id=70&amp;parent=962" TargetMode="External"/><Relationship Id="rId169469f605772fc9d" Type="http://schemas.openxmlformats.org/officeDocument/2006/relationships/image" Target="media/imgrId169469f605772fc9d.jpg"/><Relationship Id="rId470169f605773e30c" Type="http://schemas.openxmlformats.org/officeDocument/2006/relationships/image" Target="media/imgrId470169f605773e30c.jpg"/><Relationship Id="rId118169f60577443e7" Type="http://schemas.openxmlformats.org/officeDocument/2006/relationships/image" Target="media/imgrId118169f60577443e7.jpg"/><Relationship Id="rId453069f605775064a" Type="http://schemas.openxmlformats.org/officeDocument/2006/relationships/image" Target="media/imgrId453069f605775064a.jpg"/><Relationship Id="rId779369f605775c1e8" Type="http://schemas.openxmlformats.org/officeDocument/2006/relationships/image" Target="media/imgrId779369f605775c1e8.jpg"/><Relationship Id="rId371669f605776ea85" Type="http://schemas.openxmlformats.org/officeDocument/2006/relationships/image" Target="media/imgrId371669f605776ea85.jpg"/><Relationship Id="rId198869f6057776cd4" Type="http://schemas.openxmlformats.org/officeDocument/2006/relationships/image" Target="media/imgrId198869f6057776cd4.jpg"/><Relationship Id="rId324169f605777e93b" Type="http://schemas.openxmlformats.org/officeDocument/2006/relationships/image" Target="media/imgrId324169f605777e93b.jpg"/><Relationship Id="rId361469f605778a347" Type="http://schemas.openxmlformats.org/officeDocument/2006/relationships/image" Target="media/imgrId361469f605778a347.png"/><Relationship Id="rId398669f60577918fb" Type="http://schemas.openxmlformats.org/officeDocument/2006/relationships/image" Target="media/imgrId398669f60577918fb.jpg"/><Relationship Id="rId188969f60577990d9" Type="http://schemas.openxmlformats.org/officeDocument/2006/relationships/image" Target="media/imgrId188969f60577990d9.jpg"/><Relationship Id="rId752669f60577a7498" Type="http://schemas.openxmlformats.org/officeDocument/2006/relationships/image" Target="media/imgrId752669f60577a7498.jpg"/><Relationship Id="rId646769f60577b2775" Type="http://schemas.openxmlformats.org/officeDocument/2006/relationships/image" Target="media/imgrId646769f60577b2775.jpg"/><Relationship Id="rId768069f60577bbb54" Type="http://schemas.openxmlformats.org/officeDocument/2006/relationships/image" Target="media/imgrId768069f60577bbb54.jpg"/><Relationship Id="rId962569f60577c359e" Type="http://schemas.openxmlformats.org/officeDocument/2006/relationships/image" Target="media/imgrId962569f60577c359e.jpg"/><Relationship Id="rId470369f60577cb4fe" Type="http://schemas.openxmlformats.org/officeDocument/2006/relationships/image" Target="media/imgrId470369f60577cb4fe.jpg"/><Relationship Id="rId397969f60577d2b45" Type="http://schemas.openxmlformats.org/officeDocument/2006/relationships/image" Target="media/imgrId397969f60577d2b45.jpg"/><Relationship Id="rId983669f60577df591" Type="http://schemas.openxmlformats.org/officeDocument/2006/relationships/image" Target="media/imgrId983669f60577df591.png"/><Relationship Id="rId289869f60577e8e20" Type="http://schemas.openxmlformats.org/officeDocument/2006/relationships/image" Target="media/imgrId289869f60577e8e20.png"/><Relationship Id="rId953469f60577f1283" Type="http://schemas.openxmlformats.org/officeDocument/2006/relationships/image" Target="media/imgrId953469f60577f1283.jpg"/><Relationship Id="rId711469f6057804a4b" Type="http://schemas.openxmlformats.org/officeDocument/2006/relationships/image" Target="media/imgrId711469f6057804a4b.jpg"/><Relationship Id="rId880169f6057813bbe" Type="http://schemas.openxmlformats.org/officeDocument/2006/relationships/image" Target="media/imgrId880169f6057813bbe.jpg"/><Relationship Id="rId548869f605781f5b3" Type="http://schemas.openxmlformats.org/officeDocument/2006/relationships/image" Target="media/imgrId548869f605781f5b3.jpg"/><Relationship Id="rId249169f6057827230" Type="http://schemas.openxmlformats.org/officeDocument/2006/relationships/image" Target="media/imgrId249169f6057827230.jpg"/><Relationship Id="rId370169f605782f953" Type="http://schemas.openxmlformats.org/officeDocument/2006/relationships/image" Target="media/imgrId370169f605782f953.jpg"/><Relationship Id="rId429669f605783d306" Type="http://schemas.openxmlformats.org/officeDocument/2006/relationships/image" Target="media/imgrId429669f605783d306.jpg"/><Relationship Id="rId565469f605784692d" Type="http://schemas.openxmlformats.org/officeDocument/2006/relationships/image" Target="media/imgrId565469f605784692d.jpg"/><Relationship Id="rId928169f6057851649" Type="http://schemas.openxmlformats.org/officeDocument/2006/relationships/image" Target="media/imgrId928169f605785164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8288672" Type="http://schemas.openxmlformats.org/officeDocument/2006/relationships/image" Target="media/imgrId4828867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8288672" Type="http://schemas.openxmlformats.org/officeDocument/2006/relationships/image" Target="media/imgrId4828867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8288672" Type="http://schemas.openxmlformats.org/officeDocument/2006/relationships/image" Target="media/imgrId4828867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8288672" Type="http://schemas.openxmlformats.org/officeDocument/2006/relationships/image" Target="media/imgrId4828867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8288672" Type="http://schemas.openxmlformats.org/officeDocument/2006/relationships/image" Target="media/imgrId4828867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8288672" Type="http://schemas.openxmlformats.org/officeDocument/2006/relationships/image" Target="media/imgrId482886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