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002355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860991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0599314" w:name="ctxt"/>
    <w:bookmarkEnd w:id="4059931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11547181" name="name765569f784194ca36"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540169f784194ca34"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9487215" w:name="result_box"/>
          <w:bookmarkEnd w:id="39487215"/>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882957" w:name="result_box"/>
          <w:bookmarkEnd w:id="2882957"/>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58349724" name="name145069f784195cc21"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968069f784195cc1e"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339552" name="name467669f784195fea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0269f784195fea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05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905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905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905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905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97322" name="name860169f7841963d9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46769f7841963d8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05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905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905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905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905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6940362" name="name744569f78419688a2"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93069f78419688a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6307399" name="name322069f784196c6d3"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59669f784196c6d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9091551" name="name909669f78419700c5"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13569f78419700c3"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059"/>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9059"/>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905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9374679" name="name566369f7841977cb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64969f7841977cb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3545499" name="name916669f784197ce26"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95769f784197ce2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905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905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905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8416172" name="name120269f7841984009"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112069f7841984007"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92447492" name="name448569f78419883e1"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69269f78419883de"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6485550" name="name271769f784198fad5"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28269f784198fad3"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6722775" name="name811669f784199632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10769f784199632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905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84016736" name="name717069f784199f51e"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259569f784199f51b"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060">
    <w:multiLevelType w:val="hybridMultilevel"/>
    <w:lvl w:ilvl="0" w:tplc="48611163">
      <w:start w:val="1"/>
      <w:numFmt w:val="decimal"/>
      <w:lvlText w:val="%1."/>
      <w:lvlJc w:val="left"/>
      <w:pPr>
        <w:ind w:left="720" w:hanging="360"/>
      </w:pPr>
    </w:lvl>
    <w:lvl w:ilvl="1" w:tplc="48611163" w:tentative="1">
      <w:start w:val="1"/>
      <w:numFmt w:val="lowerLetter"/>
      <w:lvlText w:val="%2."/>
      <w:lvlJc w:val="left"/>
      <w:pPr>
        <w:ind w:left="1440" w:hanging="360"/>
      </w:pPr>
    </w:lvl>
    <w:lvl w:ilvl="2" w:tplc="48611163" w:tentative="1">
      <w:start w:val="1"/>
      <w:numFmt w:val="lowerRoman"/>
      <w:lvlText w:val="%3."/>
      <w:lvlJc w:val="right"/>
      <w:pPr>
        <w:ind w:left="2160" w:hanging="180"/>
      </w:pPr>
    </w:lvl>
    <w:lvl w:ilvl="3" w:tplc="48611163" w:tentative="1">
      <w:start w:val="1"/>
      <w:numFmt w:val="decimal"/>
      <w:lvlText w:val="%4."/>
      <w:lvlJc w:val="left"/>
      <w:pPr>
        <w:ind w:left="2880" w:hanging="360"/>
      </w:pPr>
    </w:lvl>
    <w:lvl w:ilvl="4" w:tplc="48611163" w:tentative="1">
      <w:start w:val="1"/>
      <w:numFmt w:val="lowerLetter"/>
      <w:lvlText w:val="%5."/>
      <w:lvlJc w:val="left"/>
      <w:pPr>
        <w:ind w:left="3600" w:hanging="360"/>
      </w:pPr>
    </w:lvl>
    <w:lvl w:ilvl="5" w:tplc="48611163" w:tentative="1">
      <w:start w:val="1"/>
      <w:numFmt w:val="lowerRoman"/>
      <w:lvlText w:val="%6."/>
      <w:lvlJc w:val="right"/>
      <w:pPr>
        <w:ind w:left="4320" w:hanging="180"/>
      </w:pPr>
    </w:lvl>
    <w:lvl w:ilvl="6" w:tplc="48611163" w:tentative="1">
      <w:start w:val="1"/>
      <w:numFmt w:val="decimal"/>
      <w:lvlText w:val="%7."/>
      <w:lvlJc w:val="left"/>
      <w:pPr>
        <w:ind w:left="5040" w:hanging="360"/>
      </w:pPr>
    </w:lvl>
    <w:lvl w:ilvl="7" w:tplc="48611163" w:tentative="1">
      <w:start w:val="1"/>
      <w:numFmt w:val="lowerLetter"/>
      <w:lvlText w:val="%8."/>
      <w:lvlJc w:val="left"/>
      <w:pPr>
        <w:ind w:left="5760" w:hanging="360"/>
      </w:pPr>
    </w:lvl>
    <w:lvl w:ilvl="8" w:tplc="48611163" w:tentative="1">
      <w:start w:val="1"/>
      <w:numFmt w:val="lowerRoman"/>
      <w:lvlText w:val="%9."/>
      <w:lvlJc w:val="right"/>
      <w:pPr>
        <w:ind w:left="6480" w:hanging="180"/>
      </w:pPr>
    </w:lvl>
  </w:abstractNum>
  <w:abstractNum w:abstractNumId="29059">
    <w:multiLevelType w:val="hybridMultilevel"/>
    <w:lvl w:ilvl="0" w:tplc="3934696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059">
    <w:abstractNumId w:val="29059"/>
  </w:num>
  <w:num w:numId="29060">
    <w:abstractNumId w:val="290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64719397" Type="http://schemas.openxmlformats.org/officeDocument/2006/relationships/comments" Target="comments.xml"/><Relationship Id="rId355383372" Type="http://schemas.microsoft.com/office/2011/relationships/commentsExtended" Target="commentsExtended.xml"/><Relationship Id="rId58609917" Type="http://schemas.openxmlformats.org/officeDocument/2006/relationships/image" Target="media/imgrId58609917.jpg"/><Relationship Id="rId540169f784194ca34" Type="http://schemas.openxmlformats.org/officeDocument/2006/relationships/image" Target="media/imgrId540169f784194ca34.jpg"/><Relationship Id="rId968069f784195cc1e" Type="http://schemas.openxmlformats.org/officeDocument/2006/relationships/image" Target="media/imgrId968069f784195cc1e.jpg"/><Relationship Id="rId590269f784195fea4" Type="http://schemas.openxmlformats.org/officeDocument/2006/relationships/image" Target="media/imgrId590269f784195fea4.jpg"/><Relationship Id="rId846769f7841963d8f" Type="http://schemas.openxmlformats.org/officeDocument/2006/relationships/image" Target="media/imgrId846769f7841963d8f.jpg"/><Relationship Id="rId593069f78419688a0" Type="http://schemas.openxmlformats.org/officeDocument/2006/relationships/image" Target="media/imgrId593069f78419688a0.jpg"/><Relationship Id="rId959669f784196c6d1" Type="http://schemas.openxmlformats.org/officeDocument/2006/relationships/image" Target="media/imgrId959669f784196c6d1.jpg"/><Relationship Id="rId113569f78419700c3" Type="http://schemas.openxmlformats.org/officeDocument/2006/relationships/image" Target="media/imgrId113569f78419700c3.jpg"/><Relationship Id="rId964969f7841977cb5" Type="http://schemas.openxmlformats.org/officeDocument/2006/relationships/image" Target="media/imgrId964969f7841977cb5.png"/><Relationship Id="rId495769f784197ce24" Type="http://schemas.openxmlformats.org/officeDocument/2006/relationships/image" Target="media/imgrId495769f784197ce24.png"/><Relationship Id="rId112069f7841984007" Type="http://schemas.openxmlformats.org/officeDocument/2006/relationships/image" Target="media/imgrId112069f7841984007.jpg"/><Relationship Id="rId369269f78419883de" Type="http://schemas.openxmlformats.org/officeDocument/2006/relationships/image" Target="media/imgrId369269f78419883de.jpg"/><Relationship Id="rId228269f784198fad3" Type="http://schemas.openxmlformats.org/officeDocument/2006/relationships/image" Target="media/imgrId228269f784198fad3.jpg"/><Relationship Id="rId810769f784199632b" Type="http://schemas.openxmlformats.org/officeDocument/2006/relationships/image" Target="media/imgrId810769f784199632b.png"/><Relationship Id="rId259569f784199f51b" Type="http://schemas.openxmlformats.org/officeDocument/2006/relationships/image" Target="media/imgrId259569f784199f51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8609917" Type="http://schemas.openxmlformats.org/officeDocument/2006/relationships/image" Target="media/imgrId5860991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8609917" Type="http://schemas.openxmlformats.org/officeDocument/2006/relationships/image" Target="media/imgrId5860991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8609917" Type="http://schemas.openxmlformats.org/officeDocument/2006/relationships/image" Target="media/imgrId5860991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8609917" Type="http://schemas.openxmlformats.org/officeDocument/2006/relationships/image" Target="media/imgrId5860991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8609917" Type="http://schemas.openxmlformats.org/officeDocument/2006/relationships/image" Target="media/imgrId5860991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8609917" Type="http://schemas.openxmlformats.org/officeDocument/2006/relationships/image" Target="media/imgrId5860991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