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175990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195429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50790" w:name="ctxt"/>
    <w:bookmarkEnd w:id="1050790"/>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729"/>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4729"/>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4729"/>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4729"/>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4729"/>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4729"/>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4729"/>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4729"/>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472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472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4729"/>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4729"/>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4729"/>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4729"/>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4729"/>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4729"/>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4729"/>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4729"/>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4729"/>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4729"/>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4729"/>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4729"/>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4729"/>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4729"/>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4729"/>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4729"/>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4729"/>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4729"/>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4729"/>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4729"/>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4729"/>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4729"/>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4729"/>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4729"/>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4729"/>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4729"/>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4729"/>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330986" name="name788769f78424671b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8869f78424671b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729"/>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4729"/>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4729"/>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4729"/>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4729"/>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4729"/>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8217970" name="name785469f7842471021"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984469f784247101e"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4729"/>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4729"/>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8518048" name="name232069f7842478d9a"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657769f7842478d98"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20969435" name="name683769f784247ceb2"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378069f784247ceb0"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54987386" name="name813469f7842484774"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435769f7842484771"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2114062" name="name522469f7842486fe5"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37969f7842486fe3"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21959818" name="name561069f784248c49f"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844069f784248c49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6759377" name="name463269f784249484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26869f784249484b"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7976187" name="name172169f784249b14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3169f784249b13f"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8229377" name="name126869f784249ec9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92469f784249ec9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1223736" name="name441569f78424a36d4"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16569f78424a36d2"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0436168" name="name326269f78424a5dd3"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228169f78424a5dd1"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99601071" name="name671469f78424aae62"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92269f78424aae5f"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176316" name="name314669f78424b0fd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6369f78424b0fd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873531" name="name380369f78424b5fc9"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292369f78424b5fc7"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0679251" name="name146469f78424b9c69"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52769f78424b9c67"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4684798" name="name881269f78424bd9df"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20869f78424bd9d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5498234" name="name157569f78424c028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6069f78424c028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2927522" name="name564569f78424c5191"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98469f78424c518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4679692" name="name761669f78424c76d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0669f78424c76d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917576" name="name345169f78424cce47"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422069f78424cce4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2584675" name="name376169f78424cf45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8269f78424cf45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623796" name="name775969f78424d3139"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500969f78424d313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989981" name="name497669f78424d70d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4569f78424d70c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5385019" name="name613969f78424dc231"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908269f78424dc22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018535" name="name197469f78424deab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6369f78424deab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9117549" name="name978469f78424e3c5f"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66169f78424e3c5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838036" name="name551669f78424e64d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5469f78424e64d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946376" name="name748169f78424ec41e"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89269f78424ec41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8322263" name="name260069f78424f1d3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4569f78424f1d2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890777" name="name834169f7842502958"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40969f784250295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9369324" name="name641169f784250543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2969f784250543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63981897" name="name406669f7842512390"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547469f784251238e"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730">
    <w:multiLevelType w:val="hybridMultilevel"/>
    <w:lvl w:ilvl="0" w:tplc="61348947">
      <w:start w:val="1"/>
      <w:numFmt w:val="decimal"/>
      <w:lvlText w:val="%1."/>
      <w:lvlJc w:val="left"/>
      <w:pPr>
        <w:ind w:left="720" w:hanging="360"/>
      </w:pPr>
    </w:lvl>
    <w:lvl w:ilvl="1" w:tplc="61348947" w:tentative="1">
      <w:start w:val="1"/>
      <w:numFmt w:val="lowerLetter"/>
      <w:lvlText w:val="%2."/>
      <w:lvlJc w:val="left"/>
      <w:pPr>
        <w:ind w:left="1440" w:hanging="360"/>
      </w:pPr>
    </w:lvl>
    <w:lvl w:ilvl="2" w:tplc="61348947" w:tentative="1">
      <w:start w:val="1"/>
      <w:numFmt w:val="lowerRoman"/>
      <w:lvlText w:val="%3."/>
      <w:lvlJc w:val="right"/>
      <w:pPr>
        <w:ind w:left="2160" w:hanging="180"/>
      </w:pPr>
    </w:lvl>
    <w:lvl w:ilvl="3" w:tplc="61348947" w:tentative="1">
      <w:start w:val="1"/>
      <w:numFmt w:val="decimal"/>
      <w:lvlText w:val="%4."/>
      <w:lvlJc w:val="left"/>
      <w:pPr>
        <w:ind w:left="2880" w:hanging="360"/>
      </w:pPr>
    </w:lvl>
    <w:lvl w:ilvl="4" w:tplc="61348947" w:tentative="1">
      <w:start w:val="1"/>
      <w:numFmt w:val="lowerLetter"/>
      <w:lvlText w:val="%5."/>
      <w:lvlJc w:val="left"/>
      <w:pPr>
        <w:ind w:left="3600" w:hanging="360"/>
      </w:pPr>
    </w:lvl>
    <w:lvl w:ilvl="5" w:tplc="61348947" w:tentative="1">
      <w:start w:val="1"/>
      <w:numFmt w:val="lowerRoman"/>
      <w:lvlText w:val="%6."/>
      <w:lvlJc w:val="right"/>
      <w:pPr>
        <w:ind w:left="4320" w:hanging="180"/>
      </w:pPr>
    </w:lvl>
    <w:lvl w:ilvl="6" w:tplc="61348947" w:tentative="1">
      <w:start w:val="1"/>
      <w:numFmt w:val="decimal"/>
      <w:lvlText w:val="%7."/>
      <w:lvlJc w:val="left"/>
      <w:pPr>
        <w:ind w:left="5040" w:hanging="360"/>
      </w:pPr>
    </w:lvl>
    <w:lvl w:ilvl="7" w:tplc="61348947" w:tentative="1">
      <w:start w:val="1"/>
      <w:numFmt w:val="lowerLetter"/>
      <w:lvlText w:val="%8."/>
      <w:lvlJc w:val="left"/>
      <w:pPr>
        <w:ind w:left="5760" w:hanging="360"/>
      </w:pPr>
    </w:lvl>
    <w:lvl w:ilvl="8" w:tplc="61348947" w:tentative="1">
      <w:start w:val="1"/>
      <w:numFmt w:val="lowerRoman"/>
      <w:lvlText w:val="%9."/>
      <w:lvlJc w:val="right"/>
      <w:pPr>
        <w:ind w:left="6480" w:hanging="180"/>
      </w:pPr>
    </w:lvl>
  </w:abstractNum>
  <w:abstractNum w:abstractNumId="4729">
    <w:multiLevelType w:val="hybridMultilevel"/>
    <w:lvl w:ilvl="0" w:tplc="824828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729">
    <w:abstractNumId w:val="4729"/>
  </w:num>
  <w:num w:numId="4730">
    <w:abstractNumId w:val="47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2265805" Type="http://schemas.openxmlformats.org/officeDocument/2006/relationships/comments" Target="comments.xml"/><Relationship Id="rId393732348" Type="http://schemas.microsoft.com/office/2011/relationships/commentsExtended" Target="commentsExtended.xml"/><Relationship Id="rId51954298" Type="http://schemas.openxmlformats.org/officeDocument/2006/relationships/image" Target="media/imgrId51954298.jpg"/><Relationship Id="rId878869f78424671b4" Type="http://schemas.openxmlformats.org/officeDocument/2006/relationships/image" Target="media/imgrId878869f78424671b4.jpg"/><Relationship Id="rId984469f784247101e" Type="http://schemas.openxmlformats.org/officeDocument/2006/relationships/image" Target="media/imgrId984469f784247101e.jpg"/><Relationship Id="rId657769f7842478d98" Type="http://schemas.openxmlformats.org/officeDocument/2006/relationships/image" Target="media/imgrId657769f7842478d98.jpg"/><Relationship Id="rId378069f784247ceb0" Type="http://schemas.openxmlformats.org/officeDocument/2006/relationships/image" Target="media/imgrId378069f784247ceb0.jpg"/><Relationship Id="rId435769f7842484771" Type="http://schemas.openxmlformats.org/officeDocument/2006/relationships/image" Target="media/imgrId435769f7842484771.jpg"/><Relationship Id="rId137969f7842486fe3" Type="http://schemas.openxmlformats.org/officeDocument/2006/relationships/image" Target="media/imgrId137969f7842486fe3.jpg"/><Relationship Id="rId844069f784248c49d" Type="http://schemas.openxmlformats.org/officeDocument/2006/relationships/image" Target="media/imgrId844069f784248c49d.jpg"/><Relationship Id="rId626869f784249484b" Type="http://schemas.openxmlformats.org/officeDocument/2006/relationships/image" Target="media/imgrId626869f784249484b.png"/><Relationship Id="rId943169f784249b13f" Type="http://schemas.openxmlformats.org/officeDocument/2006/relationships/image" Target="media/imgrId943169f784249b13f.png"/><Relationship Id="rId892469f784249ec92" Type="http://schemas.openxmlformats.org/officeDocument/2006/relationships/image" Target="media/imgrId892469f784249ec92.png"/><Relationship Id="rId216569f78424a36d2" Type="http://schemas.openxmlformats.org/officeDocument/2006/relationships/image" Target="media/imgrId216569f78424a36d2.jpg"/><Relationship Id="rId228169f78424a5dd1" Type="http://schemas.openxmlformats.org/officeDocument/2006/relationships/image" Target="media/imgrId228169f78424a5dd1.jpg"/><Relationship Id="rId392269f78424aae5f" Type="http://schemas.openxmlformats.org/officeDocument/2006/relationships/image" Target="media/imgrId392269f78424aae5f.jpg"/><Relationship Id="rId536369f78424b0fd3" Type="http://schemas.openxmlformats.org/officeDocument/2006/relationships/image" Target="media/imgrId536369f78424b0fd3.jpg"/><Relationship Id="rId292369f78424b5fc7" Type="http://schemas.openxmlformats.org/officeDocument/2006/relationships/image" Target="media/imgrId292369f78424b5fc7.jpg"/><Relationship Id="rId552769f78424b9c67" Type="http://schemas.openxmlformats.org/officeDocument/2006/relationships/image" Target="media/imgrId552769f78424b9c67.jpg"/><Relationship Id="rId420869f78424bd9dd" Type="http://schemas.openxmlformats.org/officeDocument/2006/relationships/image" Target="media/imgrId420869f78424bd9dd.jpg"/><Relationship Id="rId996069f78424c028c" Type="http://schemas.openxmlformats.org/officeDocument/2006/relationships/image" Target="media/imgrId996069f78424c028c.jpg"/><Relationship Id="rId898469f78424c518f" Type="http://schemas.openxmlformats.org/officeDocument/2006/relationships/image" Target="media/imgrId898469f78424c518f.jpg"/><Relationship Id="rId900669f78424c76d7" Type="http://schemas.openxmlformats.org/officeDocument/2006/relationships/image" Target="media/imgrId900669f78424c76d7.jpg"/><Relationship Id="rId422069f78424cce45" Type="http://schemas.openxmlformats.org/officeDocument/2006/relationships/image" Target="media/imgrId422069f78424cce45.jpg"/><Relationship Id="rId838269f78424cf452" Type="http://schemas.openxmlformats.org/officeDocument/2006/relationships/image" Target="media/imgrId838269f78424cf452.jpg"/><Relationship Id="rId500969f78424d3137" Type="http://schemas.openxmlformats.org/officeDocument/2006/relationships/image" Target="media/imgrId500969f78424d3137.jpg"/><Relationship Id="rId274569f78424d70cf" Type="http://schemas.openxmlformats.org/officeDocument/2006/relationships/image" Target="media/imgrId274569f78424d70cf.jpg"/><Relationship Id="rId908269f78424dc22f" Type="http://schemas.openxmlformats.org/officeDocument/2006/relationships/image" Target="media/imgrId908269f78424dc22f.jpg"/><Relationship Id="rId956369f78424deab9" Type="http://schemas.openxmlformats.org/officeDocument/2006/relationships/image" Target="media/imgrId956369f78424deab9.jpg"/><Relationship Id="rId166169f78424e3c5d" Type="http://schemas.openxmlformats.org/officeDocument/2006/relationships/image" Target="media/imgrId166169f78424e3c5d.jpg"/><Relationship Id="rId785469f78424e64d7" Type="http://schemas.openxmlformats.org/officeDocument/2006/relationships/image" Target="media/imgrId785469f78424e64d7.jpg"/><Relationship Id="rId389269f78424ec41c" Type="http://schemas.openxmlformats.org/officeDocument/2006/relationships/image" Target="media/imgrId389269f78424ec41c.jpg"/><Relationship Id="rId944569f78424f1d2e" Type="http://schemas.openxmlformats.org/officeDocument/2006/relationships/image" Target="media/imgrId944569f78424f1d2e.jpg"/><Relationship Id="rId340969f7842502955" Type="http://schemas.openxmlformats.org/officeDocument/2006/relationships/image" Target="media/imgrId340969f7842502955.jpg"/><Relationship Id="rId752969f7842505437" Type="http://schemas.openxmlformats.org/officeDocument/2006/relationships/image" Target="media/imgrId752969f7842505437.jpg"/><Relationship Id="rId547469f784251238e" Type="http://schemas.openxmlformats.org/officeDocument/2006/relationships/image" Target="media/imgrId547469f784251238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1954298" Type="http://schemas.openxmlformats.org/officeDocument/2006/relationships/image" Target="media/imgrId5195429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