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441293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86873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21469" w:name="ctxt"/>
    <w:bookmarkEnd w:id="4921469"/>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122"/>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2122"/>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0000"/>
                <w:position w:val="-2"/>
                <w:sz w:val="20"/>
                <w:szCs w:val="20"/>
                <w:u w:val="none"/>
              </w:rPr>
              <w:t xml:space="preserve">REHLKO</w:t>
            </w:r>
            <w:r>
              <w:rPr>
                <w:color w:val="00274C"/>
                <w:position w:val="-2"/>
                <w:sz w:val="20"/>
                <w:szCs w:val="20"/>
                <w:u w:val="none"/>
              </w:rPr>
              <w:t xml:space="preserve"> .</w:t>
            </w:r>
          </w:p>
          <w:p>
            <w:pPr>
              <w:numPr>
                <w:ilvl w:val="0"/>
                <w:numId w:val="22122"/>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responsibility for any change to the engine not described in this manual made by unauthorized  </w:t>
            </w:r>
            <w:r>
              <w:rPr>
                <w:b/>
                <w:bCs/>
                <w:color w:val="000000"/>
                <w:position w:val="-2"/>
                <w:sz w:val="20"/>
                <w:szCs w:val="20"/>
                <w:u w:val="none"/>
              </w:rPr>
              <w:t xml:space="preserve">REHLKO </w:t>
            </w:r>
            <w:r>
              <w:rPr>
                <w:color w:val="00274C"/>
                <w:position w:val="-2"/>
                <w:sz w:val="20"/>
                <w:szCs w:val="20"/>
                <w:u w:val="none"/>
              </w:rPr>
              <w:t xml:space="preserve"> personnel.</w:t>
            </w:r>
          </w:p>
          <w:p>
            <w:pPr>
              <w:numPr>
                <w:ilvl w:val="0"/>
                <w:numId w:val="22122"/>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2122"/>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2122"/>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direct and indirect liability for failure to comply with the standards of conduct contained in this manual.</w:t>
            </w:r>
          </w:p>
          <w:p>
            <w:pPr>
              <w:numPr>
                <w:ilvl w:val="0"/>
                <w:numId w:val="22122"/>
              </w:numPr>
              <w:spacing w:before="0" w:after="0" w:line="262" w:lineRule="auto"/>
              <w:jc w:val="left"/>
              <w:rPr>
                <w:color w:val="00274C"/>
                <w:sz w:val="20"/>
                <w:szCs w:val="20"/>
              </w:rPr>
            </w:pPr>
            <w:r>
              <w:rPr>
                <w:b/>
                <w:bCs/>
                <w:color w:val="000000"/>
                <w:position w:val="-2"/>
                <w:sz w:val="20"/>
                <w:szCs w:val="20"/>
                <w:u w:val="none"/>
              </w:rPr>
              <w:t xml:space="preserve">REHLKO</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2122"/>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2122"/>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2122"/>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2122"/>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212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212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22122"/>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2122"/>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2122"/>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2122"/>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2122"/>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2122"/>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2122"/>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2122"/>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2122"/>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2122"/>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2122"/>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2122"/>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2122"/>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2122"/>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2122"/>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2122"/>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2122"/>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2122"/>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2122"/>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2122"/>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2122"/>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2122"/>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2122"/>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2122"/>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2122"/>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2122"/>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2122"/>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92822" name="name913169f78457c03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369f78457c03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122"/>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2122"/>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2122"/>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22122"/>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2122"/>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22122"/>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1602275" name="name419469f78457c88e4"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338069f78457c88e2"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122"/>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2122"/>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2122"/>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2122"/>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stickers are applied on components engine by the machine manufacturer and some of them may be made of metal to resist at high temperatures.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5312770" name="name212869f78457cf5a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55969f78457cf5a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6254920" name="name551769f78457d378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66869f78457d3788"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2502029" name="name799669f78457d705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16269f78457d705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2190375" name="name781469f78457daae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21369f78457daae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2875330" name="name523369f78457dea4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49669f78457dea4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436144" name="name521069f78457e33e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9969f78457e33e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341176" name="name599569f78457e6fc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4569f78457e6fc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0612635" name="name402569f78457eabe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6969f78457eabe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6400647" name="name264769f78457edb8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01269f78457edb83"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39916606" name="name110469f78457f186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76869f78457f186c"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4598606" name="name854269f78458013e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86569f78458013e6"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780274" name="name728769f7845804e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7169f7845804ea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616000" name="name963569f7845808e0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60569f7845808e0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3359511" name="name825069f784580cbb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06269f784580cbb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6672623" name="name716369f784581071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27969f784581070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0311227" name="name959069f78458142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869f78458142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9176706" name="name968569f78458180d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84669f78458180c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171017" name="name431769f784581bb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9469f784581bb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1815441" name="name635669f784581faf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38569f784581faf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379662" name="name907569f78458235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7569f784582351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4730393" name="name970469f784582745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87469f784582744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886869" name="name853169f784582b1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1669f784582b1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587687" name="name618569f784582efe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96269f784582efe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5838021" name="name475969f78458328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3169f78458328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556312" name="name913069f78458369d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91669f78458369d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7463254" name="name394869f78458390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9669f78458390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9673807" name="name906669f784583e3e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02669f784583e3e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49379" name="name278569f7845840a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5369f7845840a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5673266" name="name470669f7845845ec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35769f7845845ec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963181" name="name810969f78458499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769f78458499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0000"/>
                <w:position w:val="-2"/>
                <w:sz w:val="20"/>
                <w:szCs w:val="20"/>
                <w:u w:val="none"/>
              </w:rPr>
              <w:t xml:space="preserve">REHLKO </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99928879" name="name722769f7845856126"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488869f7845856123"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123">
    <w:multiLevelType w:val="hybridMultilevel"/>
    <w:lvl w:ilvl="0" w:tplc="84853646">
      <w:start w:val="1"/>
      <w:numFmt w:val="decimal"/>
      <w:lvlText w:val="%1."/>
      <w:lvlJc w:val="left"/>
      <w:pPr>
        <w:ind w:left="720" w:hanging="360"/>
      </w:pPr>
    </w:lvl>
    <w:lvl w:ilvl="1" w:tplc="84853646" w:tentative="1">
      <w:start w:val="1"/>
      <w:numFmt w:val="lowerLetter"/>
      <w:lvlText w:val="%2."/>
      <w:lvlJc w:val="left"/>
      <w:pPr>
        <w:ind w:left="1440" w:hanging="360"/>
      </w:pPr>
    </w:lvl>
    <w:lvl w:ilvl="2" w:tplc="84853646" w:tentative="1">
      <w:start w:val="1"/>
      <w:numFmt w:val="lowerRoman"/>
      <w:lvlText w:val="%3."/>
      <w:lvlJc w:val="right"/>
      <w:pPr>
        <w:ind w:left="2160" w:hanging="180"/>
      </w:pPr>
    </w:lvl>
    <w:lvl w:ilvl="3" w:tplc="84853646" w:tentative="1">
      <w:start w:val="1"/>
      <w:numFmt w:val="decimal"/>
      <w:lvlText w:val="%4."/>
      <w:lvlJc w:val="left"/>
      <w:pPr>
        <w:ind w:left="2880" w:hanging="360"/>
      </w:pPr>
    </w:lvl>
    <w:lvl w:ilvl="4" w:tplc="84853646" w:tentative="1">
      <w:start w:val="1"/>
      <w:numFmt w:val="lowerLetter"/>
      <w:lvlText w:val="%5."/>
      <w:lvlJc w:val="left"/>
      <w:pPr>
        <w:ind w:left="3600" w:hanging="360"/>
      </w:pPr>
    </w:lvl>
    <w:lvl w:ilvl="5" w:tplc="84853646" w:tentative="1">
      <w:start w:val="1"/>
      <w:numFmt w:val="lowerRoman"/>
      <w:lvlText w:val="%6."/>
      <w:lvlJc w:val="right"/>
      <w:pPr>
        <w:ind w:left="4320" w:hanging="180"/>
      </w:pPr>
    </w:lvl>
    <w:lvl w:ilvl="6" w:tplc="84853646" w:tentative="1">
      <w:start w:val="1"/>
      <w:numFmt w:val="decimal"/>
      <w:lvlText w:val="%7."/>
      <w:lvlJc w:val="left"/>
      <w:pPr>
        <w:ind w:left="5040" w:hanging="360"/>
      </w:pPr>
    </w:lvl>
    <w:lvl w:ilvl="7" w:tplc="84853646" w:tentative="1">
      <w:start w:val="1"/>
      <w:numFmt w:val="lowerLetter"/>
      <w:lvlText w:val="%8."/>
      <w:lvlJc w:val="left"/>
      <w:pPr>
        <w:ind w:left="5760" w:hanging="360"/>
      </w:pPr>
    </w:lvl>
    <w:lvl w:ilvl="8" w:tplc="84853646" w:tentative="1">
      <w:start w:val="1"/>
      <w:numFmt w:val="lowerRoman"/>
      <w:lvlText w:val="%9."/>
      <w:lvlJc w:val="right"/>
      <w:pPr>
        <w:ind w:left="6480" w:hanging="180"/>
      </w:pPr>
    </w:lvl>
  </w:abstractNum>
  <w:abstractNum w:abstractNumId="22122">
    <w:multiLevelType w:val="hybridMultilevel"/>
    <w:lvl w:ilvl="0" w:tplc="887140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122">
    <w:abstractNumId w:val="22122"/>
  </w:num>
  <w:num w:numId="22123">
    <w:abstractNumId w:val="221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4288865" Type="http://schemas.openxmlformats.org/officeDocument/2006/relationships/comments" Target="comments.xml"/><Relationship Id="rId359475723" Type="http://schemas.microsoft.com/office/2011/relationships/commentsExtended" Target="commentsExtended.xml"/><Relationship Id="rId69868732" Type="http://schemas.openxmlformats.org/officeDocument/2006/relationships/image" Target="media/imgrId69868732.jpg"/><Relationship Id="rId785369f78457c03ca" Type="http://schemas.openxmlformats.org/officeDocument/2006/relationships/image" Target="media/imgrId785369f78457c03ca.jpg"/><Relationship Id="rId338069f78457c88e2" Type="http://schemas.openxmlformats.org/officeDocument/2006/relationships/image" Target="media/imgrId338069f78457c88e2.jpg"/><Relationship Id="rId555969f78457cf5a1" Type="http://schemas.openxmlformats.org/officeDocument/2006/relationships/image" Target="media/imgrId555969f78457cf5a1.jpg"/><Relationship Id="rId766869f78457d3788" Type="http://schemas.openxmlformats.org/officeDocument/2006/relationships/image" Target="media/imgrId766869f78457d3788.jpg"/><Relationship Id="rId316269f78457d7055" Type="http://schemas.openxmlformats.org/officeDocument/2006/relationships/image" Target="media/imgrId316269f78457d7055.jpg"/><Relationship Id="rId721369f78457daaec" Type="http://schemas.openxmlformats.org/officeDocument/2006/relationships/image" Target="media/imgrId721369f78457daaec.jpg"/><Relationship Id="rId349669f78457dea45" Type="http://schemas.openxmlformats.org/officeDocument/2006/relationships/image" Target="media/imgrId349669f78457dea45.jpg"/><Relationship Id="rId269969f78457e33ec" Type="http://schemas.openxmlformats.org/officeDocument/2006/relationships/image" Target="media/imgrId269969f78457e33ec.png"/><Relationship Id="rId424569f78457e6fc5" Type="http://schemas.openxmlformats.org/officeDocument/2006/relationships/image" Target="media/imgrId424569f78457e6fc5.png"/><Relationship Id="rId716969f78457eabe3" Type="http://schemas.openxmlformats.org/officeDocument/2006/relationships/image" Target="media/imgrId716969f78457eabe3.png"/><Relationship Id="rId301269f78457edb83" Type="http://schemas.openxmlformats.org/officeDocument/2006/relationships/image" Target="media/imgrId301269f78457edb83.jpg"/><Relationship Id="rId576869f78457f186c" Type="http://schemas.openxmlformats.org/officeDocument/2006/relationships/image" Target="media/imgrId576869f78457f186c.jpg"/><Relationship Id="rId486569f78458013e6" Type="http://schemas.openxmlformats.org/officeDocument/2006/relationships/image" Target="media/imgrId486569f78458013e6.jpg"/><Relationship Id="rId427169f7845804ea6" Type="http://schemas.openxmlformats.org/officeDocument/2006/relationships/image" Target="media/imgrId427169f7845804ea6.jpg"/><Relationship Id="rId960569f7845808e02" Type="http://schemas.openxmlformats.org/officeDocument/2006/relationships/image" Target="media/imgrId960569f7845808e02.jpg"/><Relationship Id="rId906269f784580cbbb" Type="http://schemas.openxmlformats.org/officeDocument/2006/relationships/image" Target="media/imgrId906269f784580cbbb.jpg"/><Relationship Id="rId827969f784581070e" Type="http://schemas.openxmlformats.org/officeDocument/2006/relationships/image" Target="media/imgrId827969f784581070e.jpg"/><Relationship Id="rId839869f7845814228" Type="http://schemas.openxmlformats.org/officeDocument/2006/relationships/image" Target="media/imgrId839869f7845814228.jpg"/><Relationship Id="rId684669f78458180cd" Type="http://schemas.openxmlformats.org/officeDocument/2006/relationships/image" Target="media/imgrId684669f78458180cd.jpg"/><Relationship Id="rId309469f784581bba5" Type="http://schemas.openxmlformats.org/officeDocument/2006/relationships/image" Target="media/imgrId309469f784581bba5.jpg"/><Relationship Id="rId438569f784581faf4" Type="http://schemas.openxmlformats.org/officeDocument/2006/relationships/image" Target="media/imgrId438569f784581faf4.jpg"/><Relationship Id="rId867569f7845823518" Type="http://schemas.openxmlformats.org/officeDocument/2006/relationships/image" Target="media/imgrId867569f7845823518.jpg"/><Relationship Id="rId587469f784582744e" Type="http://schemas.openxmlformats.org/officeDocument/2006/relationships/image" Target="media/imgrId587469f784582744e.jpg"/><Relationship Id="rId511669f784582b13d" Type="http://schemas.openxmlformats.org/officeDocument/2006/relationships/image" Target="media/imgrId511669f784582b13d.jpg"/><Relationship Id="rId196269f784582efe4" Type="http://schemas.openxmlformats.org/officeDocument/2006/relationships/image" Target="media/imgrId196269f784582efe4.jpg"/><Relationship Id="rId643169f78458328e8" Type="http://schemas.openxmlformats.org/officeDocument/2006/relationships/image" Target="media/imgrId643169f78458328e8.jpg"/><Relationship Id="rId891669f78458369d8" Type="http://schemas.openxmlformats.org/officeDocument/2006/relationships/image" Target="media/imgrId891669f78458369d8.jpg"/><Relationship Id="rId609669f7845839034" Type="http://schemas.openxmlformats.org/officeDocument/2006/relationships/image" Target="media/imgrId609669f7845839034.jpg"/><Relationship Id="rId502669f784583e3e4" Type="http://schemas.openxmlformats.org/officeDocument/2006/relationships/image" Target="media/imgrId502669f784583e3e4.jpg"/><Relationship Id="rId815369f7845840a7c" Type="http://schemas.openxmlformats.org/officeDocument/2006/relationships/image" Target="media/imgrId815369f7845840a7c.jpg"/><Relationship Id="rId635769f7845845ec3" Type="http://schemas.openxmlformats.org/officeDocument/2006/relationships/image" Target="media/imgrId635769f7845845ec3.jpg"/><Relationship Id="rId507769f7845849985" Type="http://schemas.openxmlformats.org/officeDocument/2006/relationships/image" Target="media/imgrId507769f7845849985.jpg"/><Relationship Id="rId488869f7845856123" Type="http://schemas.openxmlformats.org/officeDocument/2006/relationships/image" Target="media/imgrId488869f784585612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9868732" Type="http://schemas.openxmlformats.org/officeDocument/2006/relationships/image" Target="media/imgrId6986873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9868732" Type="http://schemas.openxmlformats.org/officeDocument/2006/relationships/image" Target="media/imgrId6986873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9868732" Type="http://schemas.openxmlformats.org/officeDocument/2006/relationships/image" Target="media/imgrId6986873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9868732" Type="http://schemas.openxmlformats.org/officeDocument/2006/relationships/image" Target="media/imgrId6986873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9868732" Type="http://schemas.openxmlformats.org/officeDocument/2006/relationships/image" Target="media/imgrId6986873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9868732" Type="http://schemas.openxmlformats.org/officeDocument/2006/relationships/image" Target="media/imgrId698687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