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3689958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07108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143410" w:name="ctxt"/>
    <w:bookmarkEnd w:id="75143410"/>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501"/>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7501"/>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0000"/>
                <w:position w:val="-2"/>
                <w:sz w:val="20"/>
                <w:szCs w:val="20"/>
                <w:u w:val="none"/>
              </w:rPr>
              <w:t xml:space="preserve">REHLKO</w:t>
            </w:r>
            <w:r>
              <w:rPr>
                <w:color w:val="00274C"/>
                <w:position w:val="-2"/>
                <w:sz w:val="20"/>
                <w:szCs w:val="20"/>
                <w:u w:val="none"/>
              </w:rPr>
              <w:t xml:space="preserve"> .</w:t>
            </w:r>
          </w:p>
          <w:p>
            <w:pPr>
              <w:numPr>
                <w:ilvl w:val="0"/>
                <w:numId w:val="7501"/>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responsibility for any change to the engine not described in this manual made by unauthorized  </w:t>
            </w:r>
            <w:r>
              <w:rPr>
                <w:b/>
                <w:bCs/>
                <w:color w:val="000000"/>
                <w:position w:val="-2"/>
                <w:sz w:val="20"/>
                <w:szCs w:val="20"/>
                <w:u w:val="none"/>
              </w:rPr>
              <w:t xml:space="preserve">REHLKO </w:t>
            </w:r>
            <w:r>
              <w:rPr>
                <w:color w:val="00274C"/>
                <w:position w:val="-2"/>
                <w:sz w:val="20"/>
                <w:szCs w:val="20"/>
                <w:u w:val="none"/>
              </w:rPr>
              <w:t xml:space="preserve"> personnel.</w:t>
            </w:r>
          </w:p>
          <w:p>
            <w:pPr>
              <w:numPr>
                <w:ilvl w:val="0"/>
                <w:numId w:val="7501"/>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7501"/>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7501"/>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direct and indirect liability for failure to comply with the standards of conduct contained in this manual.</w:t>
            </w:r>
          </w:p>
          <w:p>
            <w:pPr>
              <w:numPr>
                <w:ilvl w:val="0"/>
                <w:numId w:val="7501"/>
              </w:numPr>
              <w:spacing w:before="0" w:after="0" w:line="262" w:lineRule="auto"/>
              <w:jc w:val="left"/>
              <w:rPr>
                <w:color w:val="00274C"/>
                <w:sz w:val="20"/>
                <w:szCs w:val="20"/>
              </w:rPr>
            </w:pPr>
            <w:r>
              <w:rPr>
                <w:b/>
                <w:bCs/>
                <w:color w:val="000000"/>
                <w:position w:val="-2"/>
                <w:sz w:val="20"/>
                <w:szCs w:val="20"/>
                <w:u w:val="none"/>
              </w:rPr>
              <w:t xml:space="preserve">REHLKO</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7501"/>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7501"/>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7501"/>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7501"/>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750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750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7501"/>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7501"/>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7501"/>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7501"/>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7501"/>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7501"/>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7501"/>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7501"/>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7501"/>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7501"/>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7501"/>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7501"/>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7501"/>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7501"/>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7501"/>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7501"/>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7501"/>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7501"/>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7501"/>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7501"/>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7501"/>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7501"/>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7501"/>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7501"/>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7501"/>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7501"/>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7501"/>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160501" name="name187269f794e2b055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8469f794e2b055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501"/>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7501"/>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7501"/>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7501"/>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7501"/>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7501"/>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80819860" name="name390569f794e2bd258"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749469f794e2bd256"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7501"/>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7501"/>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7501"/>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7501"/>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stickers are applied on components engine by the machine manufacturer and some of them may be made of metal to resist at high temperatures.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11979647" name="name671769f794e2c409f"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56369f794e2c409c"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93207811" name="name767769f794e2ca02d"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186669f794e2ca02b"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48737043" name="name186269f794e2cdedd"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508969f794e2cdeda"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89508848" name="name848769f794e2d25f7"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716069f794e2d25f5"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36772371" name="name553569f794e2d62b5"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138069f794e2d62b3"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80468455" name="name630969f794e2db57d"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282069f794e2db57a"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56988176" name="name532769f794e2e277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50269f794e2e277b"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81987322" name="name944369f794e2ea2e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11269f794e2ea2ed"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92097382" name="name837569f794e2f0288"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818269f794e2f0285"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30381683" name="name108769f794e2f3cb7"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937369f794e2f3cb5"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74820498" name="name279369f794e303a06"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915169f794e303a04"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364048" name="name966769f794e3072f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56969f794e3072f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8714933" name="name577569f794e309e94"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805469f794e309e92"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2249066" name="name963669f794e30ed66"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544269f794e30ed64"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15775104" name="name408469f794e312e04"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817269f794e312e0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8454343" name="name321669f794e31618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2169f794e31618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875575" name="name302569f794e31a7d4"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194769f794e31a7d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5802124" name="name857769f794e31da0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1969f794e31da0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4351248" name="name719369f794e321f81"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226269f794e321f7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6111355" name="name430769f794e32571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9269f794e32571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6125559" name="name311569f794e329a5d"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300669f794e329a5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2720927" name="name102469f794e32ce4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0769f794e32ce4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1789430" name="name636169f794e3323ee"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837069f794e3323e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2410234" name="name665369f794e33577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5069f794e33577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1243634" name="name809969f794e3385c0"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356269f794e3385b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521914" name="name713169f794e33d499"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0669f794e33d49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5566235" name="name593569f794e3417bf"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994369f794e3417b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8877533" name="name197569f794e344de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01569f794e344de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6604463" name="name117269f794e349564"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440169f794e34956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492545" name="name119669f794e34c7e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92969f794e34c7e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0000"/>
                <w:position w:val="-2"/>
                <w:sz w:val="20"/>
                <w:szCs w:val="20"/>
                <w:u w:val="none"/>
              </w:rPr>
              <w:t xml:space="preserve">REHLKO </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61824063" name="name885569f794e35aac3"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892869f794e35aac1"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502">
    <w:multiLevelType w:val="hybridMultilevel"/>
    <w:lvl w:ilvl="0" w:tplc="89209940">
      <w:start w:val="1"/>
      <w:numFmt w:val="decimal"/>
      <w:lvlText w:val="%1."/>
      <w:lvlJc w:val="left"/>
      <w:pPr>
        <w:ind w:left="720" w:hanging="360"/>
      </w:pPr>
    </w:lvl>
    <w:lvl w:ilvl="1" w:tplc="89209940" w:tentative="1">
      <w:start w:val="1"/>
      <w:numFmt w:val="lowerLetter"/>
      <w:lvlText w:val="%2."/>
      <w:lvlJc w:val="left"/>
      <w:pPr>
        <w:ind w:left="1440" w:hanging="360"/>
      </w:pPr>
    </w:lvl>
    <w:lvl w:ilvl="2" w:tplc="89209940" w:tentative="1">
      <w:start w:val="1"/>
      <w:numFmt w:val="lowerRoman"/>
      <w:lvlText w:val="%3."/>
      <w:lvlJc w:val="right"/>
      <w:pPr>
        <w:ind w:left="2160" w:hanging="180"/>
      </w:pPr>
    </w:lvl>
    <w:lvl w:ilvl="3" w:tplc="89209940" w:tentative="1">
      <w:start w:val="1"/>
      <w:numFmt w:val="decimal"/>
      <w:lvlText w:val="%4."/>
      <w:lvlJc w:val="left"/>
      <w:pPr>
        <w:ind w:left="2880" w:hanging="360"/>
      </w:pPr>
    </w:lvl>
    <w:lvl w:ilvl="4" w:tplc="89209940" w:tentative="1">
      <w:start w:val="1"/>
      <w:numFmt w:val="lowerLetter"/>
      <w:lvlText w:val="%5."/>
      <w:lvlJc w:val="left"/>
      <w:pPr>
        <w:ind w:left="3600" w:hanging="360"/>
      </w:pPr>
    </w:lvl>
    <w:lvl w:ilvl="5" w:tplc="89209940" w:tentative="1">
      <w:start w:val="1"/>
      <w:numFmt w:val="lowerRoman"/>
      <w:lvlText w:val="%6."/>
      <w:lvlJc w:val="right"/>
      <w:pPr>
        <w:ind w:left="4320" w:hanging="180"/>
      </w:pPr>
    </w:lvl>
    <w:lvl w:ilvl="6" w:tplc="89209940" w:tentative="1">
      <w:start w:val="1"/>
      <w:numFmt w:val="decimal"/>
      <w:lvlText w:val="%7."/>
      <w:lvlJc w:val="left"/>
      <w:pPr>
        <w:ind w:left="5040" w:hanging="360"/>
      </w:pPr>
    </w:lvl>
    <w:lvl w:ilvl="7" w:tplc="89209940" w:tentative="1">
      <w:start w:val="1"/>
      <w:numFmt w:val="lowerLetter"/>
      <w:lvlText w:val="%8."/>
      <w:lvlJc w:val="left"/>
      <w:pPr>
        <w:ind w:left="5760" w:hanging="360"/>
      </w:pPr>
    </w:lvl>
    <w:lvl w:ilvl="8" w:tplc="89209940" w:tentative="1">
      <w:start w:val="1"/>
      <w:numFmt w:val="lowerRoman"/>
      <w:lvlText w:val="%9."/>
      <w:lvlJc w:val="right"/>
      <w:pPr>
        <w:ind w:left="6480" w:hanging="180"/>
      </w:pPr>
    </w:lvl>
  </w:abstractNum>
  <w:abstractNum w:abstractNumId="7501">
    <w:multiLevelType w:val="hybridMultilevel"/>
    <w:lvl w:ilvl="0" w:tplc="523245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501">
    <w:abstractNumId w:val="7501"/>
  </w:num>
  <w:num w:numId="7502">
    <w:abstractNumId w:val="75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40512501" Type="http://schemas.openxmlformats.org/officeDocument/2006/relationships/comments" Target="comments.xml"/><Relationship Id="rId676175192" Type="http://schemas.microsoft.com/office/2011/relationships/commentsExtended" Target="commentsExtended.xml"/><Relationship Id="rId19071083" Type="http://schemas.openxmlformats.org/officeDocument/2006/relationships/image" Target="media/imgrId19071083.jpg"/><Relationship Id="rId468469f794e2b0555" Type="http://schemas.openxmlformats.org/officeDocument/2006/relationships/image" Target="media/imgrId468469f794e2b0555.jpg"/><Relationship Id="rId749469f794e2bd256" Type="http://schemas.openxmlformats.org/officeDocument/2006/relationships/image" Target="media/imgrId749469f794e2bd256.jpg"/><Relationship Id="rId556369f794e2c409c" Type="http://schemas.openxmlformats.org/officeDocument/2006/relationships/image" Target="media/imgrId556369f794e2c409c.jpg"/><Relationship Id="rId186669f794e2ca02b" Type="http://schemas.openxmlformats.org/officeDocument/2006/relationships/image" Target="media/imgrId186669f794e2ca02b.jpg"/><Relationship Id="rId508969f794e2cdeda" Type="http://schemas.openxmlformats.org/officeDocument/2006/relationships/image" Target="media/imgrId508969f794e2cdeda.jpg"/><Relationship Id="rId716069f794e2d25f5" Type="http://schemas.openxmlformats.org/officeDocument/2006/relationships/image" Target="media/imgrId716069f794e2d25f5.jpg"/><Relationship Id="rId138069f794e2d62b3" Type="http://schemas.openxmlformats.org/officeDocument/2006/relationships/image" Target="media/imgrId138069f794e2d62b3.jpg"/><Relationship Id="rId282069f794e2db57a" Type="http://schemas.openxmlformats.org/officeDocument/2006/relationships/image" Target="media/imgrId282069f794e2db57a.png"/><Relationship Id="rId450269f794e2e277b" Type="http://schemas.openxmlformats.org/officeDocument/2006/relationships/image" Target="media/imgrId450269f794e2e277b.png"/><Relationship Id="rId311269f794e2ea2ed" Type="http://schemas.openxmlformats.org/officeDocument/2006/relationships/image" Target="media/imgrId311269f794e2ea2ed.png"/><Relationship Id="rId818269f794e2f0285" Type="http://schemas.openxmlformats.org/officeDocument/2006/relationships/image" Target="media/imgrId818269f794e2f0285.jpg"/><Relationship Id="rId937369f794e2f3cb5" Type="http://schemas.openxmlformats.org/officeDocument/2006/relationships/image" Target="media/imgrId937369f794e2f3cb5.jpg"/><Relationship Id="rId915169f794e303a04" Type="http://schemas.openxmlformats.org/officeDocument/2006/relationships/image" Target="media/imgrId915169f794e303a04.jpg"/><Relationship Id="rId356969f794e3072fd" Type="http://schemas.openxmlformats.org/officeDocument/2006/relationships/image" Target="media/imgrId356969f794e3072fd.jpg"/><Relationship Id="rId805469f794e309e92" Type="http://schemas.openxmlformats.org/officeDocument/2006/relationships/image" Target="media/imgrId805469f794e309e92.jpg"/><Relationship Id="rId544269f794e30ed64" Type="http://schemas.openxmlformats.org/officeDocument/2006/relationships/image" Target="media/imgrId544269f794e30ed64.jpg"/><Relationship Id="rId817269f794e312e02" Type="http://schemas.openxmlformats.org/officeDocument/2006/relationships/image" Target="media/imgrId817269f794e312e02.jpg"/><Relationship Id="rId482169f794e316183" Type="http://schemas.openxmlformats.org/officeDocument/2006/relationships/image" Target="media/imgrId482169f794e316183.jpg"/><Relationship Id="rId194769f794e31a7d2" Type="http://schemas.openxmlformats.org/officeDocument/2006/relationships/image" Target="media/imgrId194769f794e31a7d2.jpg"/><Relationship Id="rId281969f794e31da0b" Type="http://schemas.openxmlformats.org/officeDocument/2006/relationships/image" Target="media/imgrId281969f794e31da0b.jpg"/><Relationship Id="rId226269f794e321f7f" Type="http://schemas.openxmlformats.org/officeDocument/2006/relationships/image" Target="media/imgrId226269f794e321f7f.jpg"/><Relationship Id="rId319269f794e325716" Type="http://schemas.openxmlformats.org/officeDocument/2006/relationships/image" Target="media/imgrId319269f794e325716.jpg"/><Relationship Id="rId300669f794e329a5b" Type="http://schemas.openxmlformats.org/officeDocument/2006/relationships/image" Target="media/imgrId300669f794e329a5b.jpg"/><Relationship Id="rId650769f794e32ce41" Type="http://schemas.openxmlformats.org/officeDocument/2006/relationships/image" Target="media/imgrId650769f794e32ce41.jpg"/><Relationship Id="rId837069f794e3323ec" Type="http://schemas.openxmlformats.org/officeDocument/2006/relationships/image" Target="media/imgrId837069f794e3323ec.jpg"/><Relationship Id="rId405069f794e335778" Type="http://schemas.openxmlformats.org/officeDocument/2006/relationships/image" Target="media/imgrId405069f794e335778.jpg"/><Relationship Id="rId356269f794e3385be" Type="http://schemas.openxmlformats.org/officeDocument/2006/relationships/image" Target="media/imgrId356269f794e3385be.jpg"/><Relationship Id="rId620669f794e33d497" Type="http://schemas.openxmlformats.org/officeDocument/2006/relationships/image" Target="media/imgrId620669f794e33d497.jpg"/><Relationship Id="rId994369f794e3417bd" Type="http://schemas.openxmlformats.org/officeDocument/2006/relationships/image" Target="media/imgrId994369f794e3417bd.jpg"/><Relationship Id="rId201569f794e344de0" Type="http://schemas.openxmlformats.org/officeDocument/2006/relationships/image" Target="media/imgrId201569f794e344de0.jpg"/><Relationship Id="rId440169f794e349562" Type="http://schemas.openxmlformats.org/officeDocument/2006/relationships/image" Target="media/imgrId440169f794e349562.jpg"/><Relationship Id="rId992969f794e34c7ed" Type="http://schemas.openxmlformats.org/officeDocument/2006/relationships/image" Target="media/imgrId992969f794e34c7ed.jpg"/><Relationship Id="rId892869f794e35aac1" Type="http://schemas.openxmlformats.org/officeDocument/2006/relationships/image" Target="media/imgrId892869f794e35aac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9071083" Type="http://schemas.openxmlformats.org/officeDocument/2006/relationships/image" Target="media/imgrId1907108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9071083" Type="http://schemas.openxmlformats.org/officeDocument/2006/relationships/image" Target="media/imgrId1907108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9071083" Type="http://schemas.openxmlformats.org/officeDocument/2006/relationships/image" Target="media/imgrId1907108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9071083" Type="http://schemas.openxmlformats.org/officeDocument/2006/relationships/image" Target="media/imgrId1907108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9071083" Type="http://schemas.openxmlformats.org/officeDocument/2006/relationships/image" Target="media/imgrId1907108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9071083" Type="http://schemas.openxmlformats.org/officeDocument/2006/relationships/image" Target="media/imgrId190710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